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7608" w:rsidRDefault="005E6E23" w:rsidP="00F853D0">
      <w:pPr>
        <w:pStyle w:val="Title"/>
        <w:ind w:right="-81"/>
        <w:jc w:val="both"/>
        <w:rPr>
          <w:sz w:val="28"/>
          <w:szCs w:val="28"/>
        </w:rPr>
      </w:pPr>
      <w:r w:rsidRPr="00075523">
        <w:rPr>
          <w:noProof/>
        </w:rPr>
        <w:drawing>
          <wp:inline distT="0" distB="0" distL="0" distR="0">
            <wp:extent cx="607695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8229600"/>
                    </a:xfrm>
                    <a:prstGeom prst="rect">
                      <a:avLst/>
                    </a:prstGeom>
                    <a:noFill/>
                    <a:ln>
                      <a:noFill/>
                    </a:ln>
                  </pic:spPr>
                </pic:pic>
              </a:graphicData>
            </a:graphic>
          </wp:inline>
        </w:drawing>
      </w:r>
    </w:p>
    <w:p w:rsidR="00747608" w:rsidRDefault="00747608" w:rsidP="00F853D0">
      <w:pPr>
        <w:pStyle w:val="Title"/>
        <w:ind w:right="-81"/>
        <w:jc w:val="both"/>
        <w:rPr>
          <w:sz w:val="28"/>
          <w:szCs w:val="28"/>
        </w:rPr>
      </w:pPr>
    </w:p>
    <w:p w:rsidR="009F5819" w:rsidRDefault="009F5819" w:rsidP="00F853D0">
      <w:pPr>
        <w:pStyle w:val="Title"/>
        <w:ind w:right="-81"/>
        <w:jc w:val="both"/>
        <w:rPr>
          <w:sz w:val="28"/>
          <w:szCs w:val="28"/>
        </w:rPr>
      </w:pPr>
      <w:r>
        <w:rPr>
          <w:sz w:val="28"/>
          <w:szCs w:val="28"/>
        </w:rPr>
        <w:br w:type="page"/>
      </w:r>
      <w:r w:rsidR="00636255">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10in">
            <v:imagedata r:id="rId8" o:title=""/>
          </v:shape>
        </w:pict>
      </w:r>
      <w:r w:rsidR="00636255">
        <w:rPr>
          <w:sz w:val="28"/>
          <w:szCs w:val="28"/>
        </w:rPr>
        <w:pict>
          <v:shape id="_x0000_i1026" type="#_x0000_t75" style="width:501pt;height:666.75pt">
            <v:imagedata r:id="rId9" o:title=""/>
          </v:shape>
        </w:pict>
      </w:r>
    </w:p>
    <w:p w:rsidR="00747608" w:rsidRDefault="00747608" w:rsidP="00F853D0">
      <w:pPr>
        <w:pStyle w:val="Title"/>
        <w:ind w:right="-81"/>
        <w:jc w:val="both"/>
        <w:rPr>
          <w:sz w:val="28"/>
          <w:szCs w:val="28"/>
        </w:rPr>
      </w:pPr>
      <w:bookmarkStart w:id="0" w:name="_GoBack"/>
      <w:bookmarkEnd w:id="0"/>
    </w:p>
    <w:sectPr w:rsidR="00747608" w:rsidSect="00420ED2">
      <w:headerReference w:type="even" r:id="rId10"/>
      <w:headerReference w:type="default" r:id="rId11"/>
      <w:footerReference w:type="default" r:id="rId12"/>
      <w:footerReference w:type="first" r:id="rId13"/>
      <w:pgSz w:w="11906" w:h="16838" w:code="9"/>
      <w:pgMar w:top="851" w:right="85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2C14" w:rsidRDefault="008F2C14">
      <w:r>
        <w:separator/>
      </w:r>
    </w:p>
  </w:endnote>
  <w:endnote w:type="continuationSeparator" w:id="0">
    <w:p w:rsidR="008F2C14" w:rsidRDefault="008F2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08D2" w:rsidRPr="00594702" w:rsidRDefault="00F13DE1" w:rsidP="00594702">
    <w:pPr>
      <w:pStyle w:val="Footer"/>
      <w:jc w:val="right"/>
      <w:rPr>
        <w:sz w:val="16"/>
        <w:szCs w:val="16"/>
      </w:rPr>
    </w:pPr>
    <w:r w:rsidRPr="00F13DE1">
      <w:rPr>
        <w:sz w:val="16"/>
        <w:szCs w:val="16"/>
      </w:rPr>
      <w:fldChar w:fldCharType="begin"/>
    </w:r>
    <w:r w:rsidRPr="00F13DE1">
      <w:rPr>
        <w:sz w:val="16"/>
        <w:szCs w:val="16"/>
      </w:rPr>
      <w:instrText xml:space="preserve"> FILENAME </w:instrText>
    </w:r>
    <w:r w:rsidRPr="00F13DE1">
      <w:rPr>
        <w:sz w:val="16"/>
        <w:szCs w:val="16"/>
      </w:rPr>
      <w:fldChar w:fldCharType="separate"/>
    </w:r>
    <w:r w:rsidR="002B6EAE">
      <w:rPr>
        <w:noProof/>
        <w:sz w:val="16"/>
        <w:szCs w:val="16"/>
      </w:rPr>
      <w:t>775933-433996-606515</w:t>
    </w:r>
    <w:r w:rsidRPr="00F13DE1">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08D2" w:rsidRPr="00594702" w:rsidRDefault="00F13DE1" w:rsidP="00594702">
    <w:pPr>
      <w:pStyle w:val="Footer"/>
      <w:jc w:val="right"/>
      <w:rPr>
        <w:sz w:val="16"/>
        <w:szCs w:val="16"/>
      </w:rPr>
    </w:pPr>
    <w:r w:rsidRPr="00F13DE1">
      <w:rPr>
        <w:sz w:val="16"/>
        <w:szCs w:val="16"/>
      </w:rPr>
      <w:fldChar w:fldCharType="begin"/>
    </w:r>
    <w:r w:rsidRPr="00F13DE1">
      <w:rPr>
        <w:sz w:val="16"/>
        <w:szCs w:val="16"/>
      </w:rPr>
      <w:instrText xml:space="preserve"> FILENAME </w:instrText>
    </w:r>
    <w:r w:rsidRPr="00F13DE1">
      <w:rPr>
        <w:sz w:val="16"/>
        <w:szCs w:val="16"/>
      </w:rPr>
      <w:fldChar w:fldCharType="separate"/>
    </w:r>
    <w:r w:rsidR="002B6EAE">
      <w:rPr>
        <w:noProof/>
        <w:sz w:val="16"/>
        <w:szCs w:val="16"/>
      </w:rPr>
      <w:t>775933-433996-606515</w:t>
    </w:r>
    <w:r w:rsidRPr="00F13DE1">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2C14" w:rsidRDefault="008F2C14">
      <w:r>
        <w:separator/>
      </w:r>
    </w:p>
  </w:footnote>
  <w:footnote w:type="continuationSeparator" w:id="0">
    <w:p w:rsidR="008F2C14" w:rsidRDefault="008F2C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08D2" w:rsidRDefault="00DD08D2" w:rsidP="0050381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E24B4">
      <w:rPr>
        <w:rStyle w:val="PageNumber"/>
        <w:noProof/>
      </w:rPr>
      <w:t>29</w:t>
    </w:r>
    <w:r>
      <w:rPr>
        <w:rStyle w:val="PageNumber"/>
      </w:rPr>
      <w:fldChar w:fldCharType="end"/>
    </w:r>
  </w:p>
  <w:p w:rsidR="00DD08D2" w:rsidRDefault="00DD08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08D2" w:rsidRDefault="00DD08D2" w:rsidP="0050381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B6EAE">
      <w:rPr>
        <w:rStyle w:val="PageNumber"/>
        <w:noProof/>
      </w:rPr>
      <w:t>17</w:t>
    </w:r>
    <w:r>
      <w:rPr>
        <w:rStyle w:val="PageNumber"/>
      </w:rPr>
      <w:fldChar w:fldCharType="end"/>
    </w:r>
  </w:p>
  <w:p w:rsidR="00DD08D2" w:rsidRDefault="00DD08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46833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5"/>
      <w:numFmt w:val="decimal"/>
      <w:lvlText w:val="%3."/>
      <w:lvlJc w:val="left"/>
      <w:pPr>
        <w:tabs>
          <w:tab w:val="num" w:pos="1211"/>
        </w:tabs>
        <w:ind w:left="1211"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6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5"/>
    <w:multiLevelType w:val="multilevel"/>
    <w:tmpl w:val="0000000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01083161"/>
    <w:multiLevelType w:val="hybridMultilevel"/>
    <w:tmpl w:val="AB9027F0"/>
    <w:lvl w:ilvl="0" w:tplc="3FF89940">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7" w15:restartNumberingAfterBreak="0">
    <w:nsid w:val="05577D6A"/>
    <w:multiLevelType w:val="hybridMultilevel"/>
    <w:tmpl w:val="CF2EAD6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094712E3"/>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2DE0799"/>
    <w:multiLevelType w:val="multilevel"/>
    <w:tmpl w:val="5ADC0152"/>
    <w:lvl w:ilvl="0">
      <w:start w:val="1"/>
      <w:numFmt w:val="decimal"/>
      <w:lvlText w:val="%1."/>
      <w:lvlJc w:val="left"/>
      <w:pPr>
        <w:tabs>
          <w:tab w:val="num" w:pos="435"/>
        </w:tabs>
        <w:ind w:left="435" w:hanging="435"/>
      </w:pPr>
      <w:rPr>
        <w:rFonts w:hint="default"/>
      </w:rPr>
    </w:lvl>
    <w:lvl w:ilvl="1">
      <w:start w:val="6"/>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0" w15:restartNumberingAfterBreak="0">
    <w:nsid w:val="133A52B2"/>
    <w:multiLevelType w:val="hybridMultilevel"/>
    <w:tmpl w:val="5AACCD44"/>
    <w:lvl w:ilvl="0" w:tplc="0419000F">
      <w:start w:val="1"/>
      <w:numFmt w:val="decimal"/>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16E6315A"/>
    <w:multiLevelType w:val="hybridMultilevel"/>
    <w:tmpl w:val="E22E7E02"/>
    <w:lvl w:ilvl="0" w:tplc="D4E4EA3E">
      <w:start w:val="1"/>
      <w:numFmt w:val="decimal"/>
      <w:lvlText w:val="%1."/>
      <w:lvlJc w:val="left"/>
      <w:pPr>
        <w:tabs>
          <w:tab w:val="num" w:pos="1755"/>
        </w:tabs>
        <w:ind w:left="1755" w:hanging="103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15:restartNumberingAfterBreak="0">
    <w:nsid w:val="1C761F16"/>
    <w:multiLevelType w:val="hybridMultilevel"/>
    <w:tmpl w:val="2010498E"/>
    <w:lvl w:ilvl="0" w:tplc="1A5ECF1C">
      <w:start w:val="2"/>
      <w:numFmt w:val="decimal"/>
      <w:lvlText w:val="%1."/>
      <w:lvlJc w:val="left"/>
      <w:pPr>
        <w:tabs>
          <w:tab w:val="num" w:pos="427"/>
        </w:tabs>
        <w:ind w:left="427" w:hanging="360"/>
      </w:pPr>
      <w:rPr>
        <w:rFonts w:hint="default"/>
      </w:rPr>
    </w:lvl>
    <w:lvl w:ilvl="1" w:tplc="04190019" w:tentative="1">
      <w:start w:val="1"/>
      <w:numFmt w:val="lowerLetter"/>
      <w:lvlText w:val="%2."/>
      <w:lvlJc w:val="left"/>
      <w:pPr>
        <w:tabs>
          <w:tab w:val="num" w:pos="1147"/>
        </w:tabs>
        <w:ind w:left="1147" w:hanging="360"/>
      </w:pPr>
    </w:lvl>
    <w:lvl w:ilvl="2" w:tplc="0419001B" w:tentative="1">
      <w:start w:val="1"/>
      <w:numFmt w:val="lowerRoman"/>
      <w:lvlText w:val="%3."/>
      <w:lvlJc w:val="right"/>
      <w:pPr>
        <w:tabs>
          <w:tab w:val="num" w:pos="1867"/>
        </w:tabs>
        <w:ind w:left="1867" w:hanging="180"/>
      </w:pPr>
    </w:lvl>
    <w:lvl w:ilvl="3" w:tplc="0419000F" w:tentative="1">
      <w:start w:val="1"/>
      <w:numFmt w:val="decimal"/>
      <w:lvlText w:val="%4."/>
      <w:lvlJc w:val="left"/>
      <w:pPr>
        <w:tabs>
          <w:tab w:val="num" w:pos="2587"/>
        </w:tabs>
        <w:ind w:left="2587" w:hanging="360"/>
      </w:pPr>
    </w:lvl>
    <w:lvl w:ilvl="4" w:tplc="04190019" w:tentative="1">
      <w:start w:val="1"/>
      <w:numFmt w:val="lowerLetter"/>
      <w:lvlText w:val="%5."/>
      <w:lvlJc w:val="left"/>
      <w:pPr>
        <w:tabs>
          <w:tab w:val="num" w:pos="3307"/>
        </w:tabs>
        <w:ind w:left="3307" w:hanging="360"/>
      </w:pPr>
    </w:lvl>
    <w:lvl w:ilvl="5" w:tplc="0419001B" w:tentative="1">
      <w:start w:val="1"/>
      <w:numFmt w:val="lowerRoman"/>
      <w:lvlText w:val="%6."/>
      <w:lvlJc w:val="right"/>
      <w:pPr>
        <w:tabs>
          <w:tab w:val="num" w:pos="4027"/>
        </w:tabs>
        <w:ind w:left="4027" w:hanging="180"/>
      </w:pPr>
    </w:lvl>
    <w:lvl w:ilvl="6" w:tplc="0419000F" w:tentative="1">
      <w:start w:val="1"/>
      <w:numFmt w:val="decimal"/>
      <w:lvlText w:val="%7."/>
      <w:lvlJc w:val="left"/>
      <w:pPr>
        <w:tabs>
          <w:tab w:val="num" w:pos="4747"/>
        </w:tabs>
        <w:ind w:left="4747" w:hanging="360"/>
      </w:pPr>
    </w:lvl>
    <w:lvl w:ilvl="7" w:tplc="04190019" w:tentative="1">
      <w:start w:val="1"/>
      <w:numFmt w:val="lowerLetter"/>
      <w:lvlText w:val="%8."/>
      <w:lvlJc w:val="left"/>
      <w:pPr>
        <w:tabs>
          <w:tab w:val="num" w:pos="5467"/>
        </w:tabs>
        <w:ind w:left="5467" w:hanging="360"/>
      </w:pPr>
    </w:lvl>
    <w:lvl w:ilvl="8" w:tplc="0419001B" w:tentative="1">
      <w:start w:val="1"/>
      <w:numFmt w:val="lowerRoman"/>
      <w:lvlText w:val="%9."/>
      <w:lvlJc w:val="right"/>
      <w:pPr>
        <w:tabs>
          <w:tab w:val="num" w:pos="6187"/>
        </w:tabs>
        <w:ind w:left="6187" w:hanging="180"/>
      </w:pPr>
    </w:lvl>
  </w:abstractNum>
  <w:abstractNum w:abstractNumId="13" w15:restartNumberingAfterBreak="0">
    <w:nsid w:val="1C9F239E"/>
    <w:multiLevelType w:val="hybridMultilevel"/>
    <w:tmpl w:val="03CC1966"/>
    <w:lvl w:ilvl="0" w:tplc="3D28B1B6">
      <w:start w:val="1"/>
      <w:numFmt w:val="decimal"/>
      <w:lvlText w:val="%1."/>
      <w:lvlJc w:val="left"/>
      <w:pPr>
        <w:tabs>
          <w:tab w:val="num" w:pos="1161"/>
        </w:tabs>
        <w:ind w:left="1161" w:hanging="735"/>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4" w15:restartNumberingAfterBreak="0">
    <w:nsid w:val="294D1EF4"/>
    <w:multiLevelType w:val="multilevel"/>
    <w:tmpl w:val="4E06A3D0"/>
    <w:lvl w:ilvl="0">
      <w:start w:val="1"/>
      <w:numFmt w:val="decimal"/>
      <w:lvlText w:val="%1."/>
      <w:lvlJc w:val="left"/>
      <w:pPr>
        <w:tabs>
          <w:tab w:val="num" w:pos="495"/>
        </w:tabs>
        <w:ind w:left="495" w:hanging="49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5" w15:restartNumberingAfterBreak="0">
    <w:nsid w:val="29B001CE"/>
    <w:multiLevelType w:val="hybridMultilevel"/>
    <w:tmpl w:val="67244028"/>
    <w:lvl w:ilvl="0" w:tplc="8078FED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15:restartNumberingAfterBreak="0">
    <w:nsid w:val="2A0D6117"/>
    <w:multiLevelType w:val="hybridMultilevel"/>
    <w:tmpl w:val="03960D98"/>
    <w:lvl w:ilvl="0" w:tplc="FECA4C2E">
      <w:start w:val="1"/>
      <w:numFmt w:val="bullet"/>
      <w:lvlText w:val=""/>
      <w:lvlJc w:val="left"/>
      <w:pPr>
        <w:tabs>
          <w:tab w:val="num" w:pos="1260"/>
        </w:tabs>
        <w:ind w:left="1260" w:hanging="360"/>
      </w:pPr>
      <w:rPr>
        <w:rFonts w:ascii="Symbol" w:hAnsi="Symbol" w:hint="default"/>
      </w:rPr>
    </w:lvl>
    <w:lvl w:ilvl="1" w:tplc="04190001">
      <w:start w:val="1"/>
      <w:numFmt w:val="bullet"/>
      <w:lvlText w:val=""/>
      <w:lvlJc w:val="left"/>
      <w:pPr>
        <w:tabs>
          <w:tab w:val="num" w:pos="1980"/>
        </w:tabs>
        <w:ind w:left="1980" w:hanging="360"/>
      </w:pPr>
      <w:rPr>
        <w:rFonts w:ascii="Symbol" w:hAnsi="Symbol"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15:restartNumberingAfterBreak="0">
    <w:nsid w:val="2F225B4B"/>
    <w:multiLevelType w:val="hybridMultilevel"/>
    <w:tmpl w:val="6DBC61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33CA7C84"/>
    <w:multiLevelType w:val="hybridMultilevel"/>
    <w:tmpl w:val="80805364"/>
    <w:lvl w:ilvl="0" w:tplc="09348AA6">
      <w:start w:val="1"/>
      <w:numFmt w:val="decimal"/>
      <w:lvlText w:val="%1."/>
      <w:lvlJc w:val="left"/>
      <w:pPr>
        <w:tabs>
          <w:tab w:val="num" w:pos="3375"/>
        </w:tabs>
        <w:ind w:left="3375" w:hanging="360"/>
      </w:pPr>
      <w:rPr>
        <w:rFonts w:hint="default"/>
      </w:rPr>
    </w:lvl>
    <w:lvl w:ilvl="1" w:tplc="04190019" w:tentative="1">
      <w:start w:val="1"/>
      <w:numFmt w:val="lowerLetter"/>
      <w:lvlText w:val="%2."/>
      <w:lvlJc w:val="left"/>
      <w:pPr>
        <w:tabs>
          <w:tab w:val="num" w:pos="4095"/>
        </w:tabs>
        <w:ind w:left="4095" w:hanging="360"/>
      </w:pPr>
    </w:lvl>
    <w:lvl w:ilvl="2" w:tplc="0419001B" w:tentative="1">
      <w:start w:val="1"/>
      <w:numFmt w:val="lowerRoman"/>
      <w:lvlText w:val="%3."/>
      <w:lvlJc w:val="right"/>
      <w:pPr>
        <w:tabs>
          <w:tab w:val="num" w:pos="4815"/>
        </w:tabs>
        <w:ind w:left="4815" w:hanging="180"/>
      </w:pPr>
    </w:lvl>
    <w:lvl w:ilvl="3" w:tplc="0419000F" w:tentative="1">
      <w:start w:val="1"/>
      <w:numFmt w:val="decimal"/>
      <w:lvlText w:val="%4."/>
      <w:lvlJc w:val="left"/>
      <w:pPr>
        <w:tabs>
          <w:tab w:val="num" w:pos="5535"/>
        </w:tabs>
        <w:ind w:left="5535" w:hanging="360"/>
      </w:pPr>
    </w:lvl>
    <w:lvl w:ilvl="4" w:tplc="04190019" w:tentative="1">
      <w:start w:val="1"/>
      <w:numFmt w:val="lowerLetter"/>
      <w:lvlText w:val="%5."/>
      <w:lvlJc w:val="left"/>
      <w:pPr>
        <w:tabs>
          <w:tab w:val="num" w:pos="6255"/>
        </w:tabs>
        <w:ind w:left="6255" w:hanging="360"/>
      </w:pPr>
    </w:lvl>
    <w:lvl w:ilvl="5" w:tplc="0419001B" w:tentative="1">
      <w:start w:val="1"/>
      <w:numFmt w:val="lowerRoman"/>
      <w:lvlText w:val="%6."/>
      <w:lvlJc w:val="right"/>
      <w:pPr>
        <w:tabs>
          <w:tab w:val="num" w:pos="6975"/>
        </w:tabs>
        <w:ind w:left="6975" w:hanging="180"/>
      </w:pPr>
    </w:lvl>
    <w:lvl w:ilvl="6" w:tplc="0419000F" w:tentative="1">
      <w:start w:val="1"/>
      <w:numFmt w:val="decimal"/>
      <w:lvlText w:val="%7."/>
      <w:lvlJc w:val="left"/>
      <w:pPr>
        <w:tabs>
          <w:tab w:val="num" w:pos="7695"/>
        </w:tabs>
        <w:ind w:left="7695" w:hanging="360"/>
      </w:pPr>
    </w:lvl>
    <w:lvl w:ilvl="7" w:tplc="04190019" w:tentative="1">
      <w:start w:val="1"/>
      <w:numFmt w:val="lowerLetter"/>
      <w:lvlText w:val="%8."/>
      <w:lvlJc w:val="left"/>
      <w:pPr>
        <w:tabs>
          <w:tab w:val="num" w:pos="8415"/>
        </w:tabs>
        <w:ind w:left="8415" w:hanging="360"/>
      </w:pPr>
    </w:lvl>
    <w:lvl w:ilvl="8" w:tplc="0419001B" w:tentative="1">
      <w:start w:val="1"/>
      <w:numFmt w:val="lowerRoman"/>
      <w:lvlText w:val="%9."/>
      <w:lvlJc w:val="right"/>
      <w:pPr>
        <w:tabs>
          <w:tab w:val="num" w:pos="9135"/>
        </w:tabs>
        <w:ind w:left="9135" w:hanging="180"/>
      </w:pPr>
    </w:lvl>
  </w:abstractNum>
  <w:abstractNum w:abstractNumId="19" w15:restartNumberingAfterBreak="0">
    <w:nsid w:val="34D91EA1"/>
    <w:multiLevelType w:val="multilevel"/>
    <w:tmpl w:val="A056860E"/>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20" w15:restartNumberingAfterBreak="0">
    <w:nsid w:val="381C5AED"/>
    <w:multiLevelType w:val="hybridMultilevel"/>
    <w:tmpl w:val="1CEE607C"/>
    <w:lvl w:ilvl="0" w:tplc="5B9244EA">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3E550A15"/>
    <w:multiLevelType w:val="hybridMultilevel"/>
    <w:tmpl w:val="D42640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F91654C"/>
    <w:multiLevelType w:val="hybridMultilevel"/>
    <w:tmpl w:val="A97680B2"/>
    <w:lvl w:ilvl="0" w:tplc="3B36DBCA">
      <w:start w:val="1"/>
      <w:numFmt w:val="bullet"/>
      <w:lvlText w:val=""/>
      <w:lvlJc w:val="left"/>
      <w:pPr>
        <w:tabs>
          <w:tab w:val="num" w:pos="1335"/>
        </w:tabs>
        <w:ind w:left="1335"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3D15B83"/>
    <w:multiLevelType w:val="hybridMultilevel"/>
    <w:tmpl w:val="282430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8813E13"/>
    <w:multiLevelType w:val="hybridMultilevel"/>
    <w:tmpl w:val="E71CB4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94403D5"/>
    <w:multiLevelType w:val="hybridMultilevel"/>
    <w:tmpl w:val="6ADAC684"/>
    <w:lvl w:ilvl="0" w:tplc="85D25A1E">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719"/>
        </w:tabs>
        <w:ind w:left="719"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15:restartNumberingAfterBreak="0">
    <w:nsid w:val="4BA30212"/>
    <w:multiLevelType w:val="hybridMultilevel"/>
    <w:tmpl w:val="96A80FEE"/>
    <w:lvl w:ilvl="0" w:tplc="8FA406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D60180A"/>
    <w:multiLevelType w:val="hybridMultilevel"/>
    <w:tmpl w:val="DCBA567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52E029AC"/>
    <w:multiLevelType w:val="hybridMultilevel"/>
    <w:tmpl w:val="E612F574"/>
    <w:lvl w:ilvl="0" w:tplc="3B36DBC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5A56893"/>
    <w:multiLevelType w:val="hybridMultilevel"/>
    <w:tmpl w:val="44EA4254"/>
    <w:lvl w:ilvl="0" w:tplc="E71802E8">
      <w:start w:val="1"/>
      <w:numFmt w:val="bullet"/>
      <w:lvlText w:val="o"/>
      <w:lvlJc w:val="left"/>
      <w:pPr>
        <w:tabs>
          <w:tab w:val="num" w:pos="786"/>
        </w:tabs>
        <w:ind w:left="786" w:hanging="360"/>
      </w:pPr>
      <w:rPr>
        <w:rFonts w:ascii="Wingdings" w:hAnsi="Wingdings" w:hint="default"/>
        <w:b/>
        <w:i w:val="0"/>
        <w:sz w:val="24"/>
        <w:szCs w:val="24"/>
      </w:rPr>
    </w:lvl>
    <w:lvl w:ilvl="1" w:tplc="04190003" w:tentative="1">
      <w:start w:val="1"/>
      <w:numFmt w:val="bullet"/>
      <w:lvlText w:val="o"/>
      <w:lvlJc w:val="left"/>
      <w:pPr>
        <w:tabs>
          <w:tab w:val="num" w:pos="2433"/>
        </w:tabs>
        <w:ind w:left="2433" w:hanging="360"/>
      </w:pPr>
      <w:rPr>
        <w:rFonts w:ascii="Courier New" w:hAnsi="Courier New" w:cs="Courier New" w:hint="default"/>
      </w:r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cs="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cs="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30" w15:restartNumberingAfterBreak="0">
    <w:nsid w:val="60D52554"/>
    <w:multiLevelType w:val="hybridMultilevel"/>
    <w:tmpl w:val="D9460436"/>
    <w:lvl w:ilvl="0" w:tplc="D984504C">
      <w:start w:val="2"/>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31" w15:restartNumberingAfterBreak="0">
    <w:nsid w:val="63B97ADD"/>
    <w:multiLevelType w:val="hybridMultilevel"/>
    <w:tmpl w:val="832EED76"/>
    <w:lvl w:ilvl="0" w:tplc="45FC326E">
      <w:start w:val="1"/>
      <w:numFmt w:val="decimal"/>
      <w:lvlText w:val="%1."/>
      <w:lvlJc w:val="left"/>
      <w:pPr>
        <w:tabs>
          <w:tab w:val="num" w:pos="1440"/>
        </w:tabs>
        <w:ind w:left="1440" w:hanging="360"/>
      </w:pPr>
      <w:rPr>
        <w:color w:val="auto"/>
        <w:sz w:val="28"/>
        <w:szCs w:val="28"/>
      </w:rPr>
    </w:lvl>
    <w:lvl w:ilvl="1" w:tplc="BC6E7FC8">
      <w:numFmt w:val="none"/>
      <w:lvlText w:val=""/>
      <w:lvlJc w:val="left"/>
      <w:pPr>
        <w:tabs>
          <w:tab w:val="num" w:pos="360"/>
        </w:tabs>
        <w:ind w:left="0" w:firstLine="0"/>
      </w:pPr>
    </w:lvl>
    <w:lvl w:ilvl="2" w:tplc="9E84D40A">
      <w:numFmt w:val="none"/>
      <w:lvlText w:val=""/>
      <w:lvlJc w:val="left"/>
      <w:pPr>
        <w:tabs>
          <w:tab w:val="num" w:pos="360"/>
        </w:tabs>
        <w:ind w:left="0" w:firstLine="0"/>
      </w:pPr>
    </w:lvl>
    <w:lvl w:ilvl="3" w:tplc="44F26C7C">
      <w:numFmt w:val="none"/>
      <w:lvlText w:val=""/>
      <w:lvlJc w:val="left"/>
      <w:pPr>
        <w:tabs>
          <w:tab w:val="num" w:pos="360"/>
        </w:tabs>
        <w:ind w:left="0" w:firstLine="0"/>
      </w:pPr>
    </w:lvl>
    <w:lvl w:ilvl="4" w:tplc="59629718">
      <w:numFmt w:val="none"/>
      <w:lvlText w:val=""/>
      <w:lvlJc w:val="left"/>
      <w:pPr>
        <w:tabs>
          <w:tab w:val="num" w:pos="360"/>
        </w:tabs>
        <w:ind w:left="0" w:firstLine="0"/>
      </w:pPr>
    </w:lvl>
    <w:lvl w:ilvl="5" w:tplc="E9B21242">
      <w:numFmt w:val="none"/>
      <w:lvlText w:val=""/>
      <w:lvlJc w:val="left"/>
      <w:pPr>
        <w:tabs>
          <w:tab w:val="num" w:pos="360"/>
        </w:tabs>
        <w:ind w:left="0" w:firstLine="0"/>
      </w:pPr>
    </w:lvl>
    <w:lvl w:ilvl="6" w:tplc="D4C2D696">
      <w:numFmt w:val="none"/>
      <w:lvlText w:val=""/>
      <w:lvlJc w:val="left"/>
      <w:pPr>
        <w:tabs>
          <w:tab w:val="num" w:pos="360"/>
        </w:tabs>
        <w:ind w:left="0" w:firstLine="0"/>
      </w:pPr>
    </w:lvl>
    <w:lvl w:ilvl="7" w:tplc="D4BA9E9E">
      <w:numFmt w:val="none"/>
      <w:lvlText w:val=""/>
      <w:lvlJc w:val="left"/>
      <w:pPr>
        <w:tabs>
          <w:tab w:val="num" w:pos="360"/>
        </w:tabs>
        <w:ind w:left="0" w:firstLine="0"/>
      </w:pPr>
    </w:lvl>
    <w:lvl w:ilvl="8" w:tplc="9146D284">
      <w:numFmt w:val="none"/>
      <w:lvlText w:val=""/>
      <w:lvlJc w:val="left"/>
      <w:pPr>
        <w:tabs>
          <w:tab w:val="num" w:pos="360"/>
        </w:tabs>
        <w:ind w:left="0" w:firstLine="0"/>
      </w:pPr>
    </w:lvl>
  </w:abstractNum>
  <w:abstractNum w:abstractNumId="32" w15:restartNumberingAfterBreak="0">
    <w:nsid w:val="688055D8"/>
    <w:multiLevelType w:val="hybridMultilevel"/>
    <w:tmpl w:val="1068D3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F44242"/>
    <w:multiLevelType w:val="hybridMultilevel"/>
    <w:tmpl w:val="32DA57D0"/>
    <w:lvl w:ilvl="0" w:tplc="3B36DBC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34" w15:restartNumberingAfterBreak="0">
    <w:nsid w:val="6FA263F4"/>
    <w:multiLevelType w:val="hybridMultilevel"/>
    <w:tmpl w:val="B6F21A0A"/>
    <w:lvl w:ilvl="0" w:tplc="3B36DBC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35" w15:restartNumberingAfterBreak="0">
    <w:nsid w:val="70900265"/>
    <w:multiLevelType w:val="hybridMultilevel"/>
    <w:tmpl w:val="AC000BBC"/>
    <w:lvl w:ilvl="0" w:tplc="975048CC">
      <w:numFmt w:val="bullet"/>
      <w:lvlText w:val="-"/>
      <w:lvlJc w:val="left"/>
      <w:pPr>
        <w:tabs>
          <w:tab w:val="num" w:pos="927"/>
        </w:tabs>
        <w:ind w:left="927" w:hanging="360"/>
      </w:pPr>
      <w:rPr>
        <w:rFonts w:ascii="Times New Roman" w:eastAsia="Times New Roman" w:hAnsi="Times New Roman" w:cs="Times New Roman" w:hint="default"/>
      </w:rPr>
    </w:lvl>
    <w:lvl w:ilvl="1" w:tplc="8B12BD3E">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C15B48"/>
    <w:multiLevelType w:val="hybridMultilevel"/>
    <w:tmpl w:val="7EA64C12"/>
    <w:lvl w:ilvl="0" w:tplc="0C7C4856">
      <w:start w:val="1"/>
      <w:numFmt w:val="decimal"/>
      <w:lvlText w:val="%1)"/>
      <w:lvlJc w:val="left"/>
      <w:pPr>
        <w:ind w:left="660" w:hanging="360"/>
      </w:pPr>
      <w:rPr>
        <w:rFonts w:cs="Times New Roman" w:hint="default"/>
      </w:rPr>
    </w:lvl>
    <w:lvl w:ilvl="1" w:tplc="04190019" w:tentative="1">
      <w:start w:val="1"/>
      <w:numFmt w:val="lowerLetter"/>
      <w:lvlText w:val="%2."/>
      <w:lvlJc w:val="left"/>
      <w:pPr>
        <w:ind w:left="1380" w:hanging="360"/>
      </w:pPr>
      <w:rPr>
        <w:rFonts w:cs="Times New Roman"/>
      </w:rPr>
    </w:lvl>
    <w:lvl w:ilvl="2" w:tplc="0419001B" w:tentative="1">
      <w:start w:val="1"/>
      <w:numFmt w:val="lowerRoman"/>
      <w:lvlText w:val="%3."/>
      <w:lvlJc w:val="right"/>
      <w:pPr>
        <w:ind w:left="2100" w:hanging="180"/>
      </w:pPr>
      <w:rPr>
        <w:rFonts w:cs="Times New Roman"/>
      </w:rPr>
    </w:lvl>
    <w:lvl w:ilvl="3" w:tplc="0419000F" w:tentative="1">
      <w:start w:val="1"/>
      <w:numFmt w:val="decimal"/>
      <w:lvlText w:val="%4."/>
      <w:lvlJc w:val="left"/>
      <w:pPr>
        <w:ind w:left="2820" w:hanging="360"/>
      </w:pPr>
      <w:rPr>
        <w:rFonts w:cs="Times New Roman"/>
      </w:rPr>
    </w:lvl>
    <w:lvl w:ilvl="4" w:tplc="04190019" w:tentative="1">
      <w:start w:val="1"/>
      <w:numFmt w:val="lowerLetter"/>
      <w:lvlText w:val="%5."/>
      <w:lvlJc w:val="left"/>
      <w:pPr>
        <w:ind w:left="3540" w:hanging="360"/>
      </w:pPr>
      <w:rPr>
        <w:rFonts w:cs="Times New Roman"/>
      </w:rPr>
    </w:lvl>
    <w:lvl w:ilvl="5" w:tplc="0419001B" w:tentative="1">
      <w:start w:val="1"/>
      <w:numFmt w:val="lowerRoman"/>
      <w:lvlText w:val="%6."/>
      <w:lvlJc w:val="right"/>
      <w:pPr>
        <w:ind w:left="4260" w:hanging="180"/>
      </w:pPr>
      <w:rPr>
        <w:rFonts w:cs="Times New Roman"/>
      </w:rPr>
    </w:lvl>
    <w:lvl w:ilvl="6" w:tplc="0419000F" w:tentative="1">
      <w:start w:val="1"/>
      <w:numFmt w:val="decimal"/>
      <w:lvlText w:val="%7."/>
      <w:lvlJc w:val="left"/>
      <w:pPr>
        <w:ind w:left="4980" w:hanging="360"/>
      </w:pPr>
      <w:rPr>
        <w:rFonts w:cs="Times New Roman"/>
      </w:rPr>
    </w:lvl>
    <w:lvl w:ilvl="7" w:tplc="04190019" w:tentative="1">
      <w:start w:val="1"/>
      <w:numFmt w:val="lowerLetter"/>
      <w:lvlText w:val="%8."/>
      <w:lvlJc w:val="left"/>
      <w:pPr>
        <w:ind w:left="5700" w:hanging="360"/>
      </w:pPr>
      <w:rPr>
        <w:rFonts w:cs="Times New Roman"/>
      </w:rPr>
    </w:lvl>
    <w:lvl w:ilvl="8" w:tplc="0419001B" w:tentative="1">
      <w:start w:val="1"/>
      <w:numFmt w:val="lowerRoman"/>
      <w:lvlText w:val="%9."/>
      <w:lvlJc w:val="right"/>
      <w:pPr>
        <w:ind w:left="6420" w:hanging="180"/>
      </w:pPr>
      <w:rPr>
        <w:rFonts w:cs="Times New Roman"/>
      </w:rPr>
    </w:lvl>
  </w:abstractNum>
  <w:abstractNum w:abstractNumId="37" w15:restartNumberingAfterBreak="0">
    <w:nsid w:val="76AC6397"/>
    <w:multiLevelType w:val="hybridMultilevel"/>
    <w:tmpl w:val="1D9A25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7EC10C83"/>
    <w:multiLevelType w:val="hybridMultilevel"/>
    <w:tmpl w:val="678CF632"/>
    <w:lvl w:ilvl="0" w:tplc="975048CC">
      <w:numFmt w:val="bullet"/>
      <w:lvlText w:val="-"/>
      <w:lvlJc w:val="left"/>
      <w:pPr>
        <w:tabs>
          <w:tab w:val="num" w:pos="1647"/>
        </w:tabs>
        <w:ind w:left="1647"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0"/>
  </w:num>
  <w:num w:numId="5">
    <w:abstractNumId w:val="27"/>
  </w:num>
  <w:num w:numId="6">
    <w:abstractNumId w:val="35"/>
  </w:num>
  <w:num w:numId="7">
    <w:abstractNumId w:val="1"/>
  </w:num>
  <w:num w:numId="8">
    <w:abstractNumId w:val="2"/>
  </w:num>
  <w:num w:numId="9">
    <w:abstractNumId w:val="3"/>
  </w:num>
  <w:num w:numId="10">
    <w:abstractNumId w:val="4"/>
  </w:num>
  <w:num w:numId="11">
    <w:abstractNumId w:val="5"/>
  </w:num>
  <w:num w:numId="12">
    <w:abstractNumId w:val="8"/>
  </w:num>
  <w:num w:numId="13">
    <w:abstractNumId w:val="29"/>
  </w:num>
  <w:num w:numId="14">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32"/>
  </w:num>
  <w:num w:numId="17">
    <w:abstractNumId w:val="38"/>
  </w:num>
  <w:num w:numId="18">
    <w:abstractNumId w:val="21"/>
  </w:num>
  <w:num w:numId="19">
    <w:abstractNumId w:val="13"/>
  </w:num>
  <w:num w:numId="20">
    <w:abstractNumId w:val="24"/>
  </w:num>
  <w:num w:numId="21">
    <w:abstractNumId w:val="16"/>
  </w:num>
  <w:num w:numId="22">
    <w:abstractNumId w:val="7"/>
  </w:num>
  <w:num w:numId="23">
    <w:abstractNumId w:val="36"/>
  </w:num>
  <w:num w:numId="24">
    <w:abstractNumId w:val="15"/>
  </w:num>
  <w:num w:numId="25">
    <w:abstractNumId w:val="19"/>
  </w:num>
  <w:num w:numId="26">
    <w:abstractNumId w:val="9"/>
  </w:num>
  <w:num w:numId="27">
    <w:abstractNumId w:val="18"/>
  </w:num>
  <w:num w:numId="28">
    <w:abstractNumId w:val="17"/>
  </w:num>
  <w:num w:numId="29">
    <w:abstractNumId w:val="12"/>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23"/>
  </w:num>
  <w:num w:numId="33">
    <w:abstractNumId w:val="20"/>
  </w:num>
  <w:num w:numId="34">
    <w:abstractNumId w:val="31"/>
    <w:lvlOverride w:ilvl="0">
      <w:startOverride w:val="1"/>
    </w:lvlOverride>
    <w:lvlOverride w:ilvl="1"/>
    <w:lvlOverride w:ilvl="2"/>
    <w:lvlOverride w:ilvl="3"/>
    <w:lvlOverride w:ilvl="4"/>
    <w:lvlOverride w:ilvl="5"/>
    <w:lvlOverride w:ilvl="6"/>
    <w:lvlOverride w:ilvl="7"/>
    <w:lvlOverride w:ilvl="8"/>
  </w:num>
  <w:num w:numId="35">
    <w:abstractNumId w:val="6"/>
  </w:num>
  <w:num w:numId="36">
    <w:abstractNumId w:val="30"/>
  </w:num>
  <w:num w:numId="37">
    <w:abstractNumId w:val="26"/>
  </w:num>
  <w:num w:numId="38">
    <w:abstractNumId w:val="28"/>
  </w:num>
  <w:num w:numId="39">
    <w:abstractNumId w:val="22"/>
  </w:num>
  <w:num w:numId="40">
    <w:abstractNumId w:val="33"/>
  </w:num>
  <w:num w:numId="41">
    <w:abstractNumId w:val="3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628"/>
    <w:rsid w:val="0000014C"/>
    <w:rsid w:val="00000273"/>
    <w:rsid w:val="00001739"/>
    <w:rsid w:val="00001D65"/>
    <w:rsid w:val="000022CF"/>
    <w:rsid w:val="0000243B"/>
    <w:rsid w:val="00002E46"/>
    <w:rsid w:val="0000365D"/>
    <w:rsid w:val="00003D50"/>
    <w:rsid w:val="00004B36"/>
    <w:rsid w:val="000058E5"/>
    <w:rsid w:val="00005A26"/>
    <w:rsid w:val="00005AE9"/>
    <w:rsid w:val="00006741"/>
    <w:rsid w:val="00007825"/>
    <w:rsid w:val="000104F5"/>
    <w:rsid w:val="00010AD6"/>
    <w:rsid w:val="000111D9"/>
    <w:rsid w:val="0001142F"/>
    <w:rsid w:val="0001194C"/>
    <w:rsid w:val="000119AA"/>
    <w:rsid w:val="00011EF6"/>
    <w:rsid w:val="00012025"/>
    <w:rsid w:val="00012111"/>
    <w:rsid w:val="00012673"/>
    <w:rsid w:val="00012CD0"/>
    <w:rsid w:val="00013072"/>
    <w:rsid w:val="00013205"/>
    <w:rsid w:val="00013C39"/>
    <w:rsid w:val="0001415B"/>
    <w:rsid w:val="00014C80"/>
    <w:rsid w:val="00015283"/>
    <w:rsid w:val="0001569D"/>
    <w:rsid w:val="000158C3"/>
    <w:rsid w:val="00016038"/>
    <w:rsid w:val="00016769"/>
    <w:rsid w:val="00016BA3"/>
    <w:rsid w:val="00016DEA"/>
    <w:rsid w:val="00017D19"/>
    <w:rsid w:val="00017D8A"/>
    <w:rsid w:val="00017DC6"/>
    <w:rsid w:val="000201AC"/>
    <w:rsid w:val="00020471"/>
    <w:rsid w:val="00020CBB"/>
    <w:rsid w:val="00021470"/>
    <w:rsid w:val="00021493"/>
    <w:rsid w:val="00021534"/>
    <w:rsid w:val="00021BFD"/>
    <w:rsid w:val="00021F95"/>
    <w:rsid w:val="00022083"/>
    <w:rsid w:val="000223BF"/>
    <w:rsid w:val="00023741"/>
    <w:rsid w:val="00023F6F"/>
    <w:rsid w:val="00024AFB"/>
    <w:rsid w:val="00024BAF"/>
    <w:rsid w:val="00024BF2"/>
    <w:rsid w:val="0002546E"/>
    <w:rsid w:val="00025614"/>
    <w:rsid w:val="00025989"/>
    <w:rsid w:val="000259C3"/>
    <w:rsid w:val="000259C7"/>
    <w:rsid w:val="00025B54"/>
    <w:rsid w:val="00025EB6"/>
    <w:rsid w:val="000260E6"/>
    <w:rsid w:val="00026196"/>
    <w:rsid w:val="00026C76"/>
    <w:rsid w:val="0002729F"/>
    <w:rsid w:val="00027945"/>
    <w:rsid w:val="00027E18"/>
    <w:rsid w:val="00027F1D"/>
    <w:rsid w:val="00030A34"/>
    <w:rsid w:val="0003254A"/>
    <w:rsid w:val="00032A63"/>
    <w:rsid w:val="000334A3"/>
    <w:rsid w:val="000347FC"/>
    <w:rsid w:val="00035093"/>
    <w:rsid w:val="0003612B"/>
    <w:rsid w:val="0003649F"/>
    <w:rsid w:val="00036DC3"/>
    <w:rsid w:val="00037040"/>
    <w:rsid w:val="00040686"/>
    <w:rsid w:val="000406EC"/>
    <w:rsid w:val="000411AC"/>
    <w:rsid w:val="00041457"/>
    <w:rsid w:val="00041881"/>
    <w:rsid w:val="0004265D"/>
    <w:rsid w:val="00042A88"/>
    <w:rsid w:val="00043089"/>
    <w:rsid w:val="000431BE"/>
    <w:rsid w:val="000433CD"/>
    <w:rsid w:val="00043929"/>
    <w:rsid w:val="00043EBD"/>
    <w:rsid w:val="00043EFD"/>
    <w:rsid w:val="0004436E"/>
    <w:rsid w:val="000449CC"/>
    <w:rsid w:val="00044AD0"/>
    <w:rsid w:val="00044D9D"/>
    <w:rsid w:val="00044E70"/>
    <w:rsid w:val="00044EE5"/>
    <w:rsid w:val="00044F47"/>
    <w:rsid w:val="00045202"/>
    <w:rsid w:val="00045607"/>
    <w:rsid w:val="00045D28"/>
    <w:rsid w:val="00047745"/>
    <w:rsid w:val="000477C0"/>
    <w:rsid w:val="000479B5"/>
    <w:rsid w:val="00047A47"/>
    <w:rsid w:val="00047D3A"/>
    <w:rsid w:val="00047FFB"/>
    <w:rsid w:val="00050447"/>
    <w:rsid w:val="0005049C"/>
    <w:rsid w:val="00050DBF"/>
    <w:rsid w:val="000510A5"/>
    <w:rsid w:val="000515B9"/>
    <w:rsid w:val="00051831"/>
    <w:rsid w:val="00052143"/>
    <w:rsid w:val="0005224A"/>
    <w:rsid w:val="00052309"/>
    <w:rsid w:val="000525B5"/>
    <w:rsid w:val="00052B5B"/>
    <w:rsid w:val="00053F97"/>
    <w:rsid w:val="00054B29"/>
    <w:rsid w:val="00054FFF"/>
    <w:rsid w:val="0005543B"/>
    <w:rsid w:val="00055ABB"/>
    <w:rsid w:val="00055B04"/>
    <w:rsid w:val="00055E86"/>
    <w:rsid w:val="00055F7A"/>
    <w:rsid w:val="000560C6"/>
    <w:rsid w:val="00056490"/>
    <w:rsid w:val="00056A81"/>
    <w:rsid w:val="00056FA3"/>
    <w:rsid w:val="000571E2"/>
    <w:rsid w:val="00057315"/>
    <w:rsid w:val="0006073E"/>
    <w:rsid w:val="00060A98"/>
    <w:rsid w:val="000615AE"/>
    <w:rsid w:val="000615CA"/>
    <w:rsid w:val="00062259"/>
    <w:rsid w:val="000623A5"/>
    <w:rsid w:val="000624A5"/>
    <w:rsid w:val="00062A1F"/>
    <w:rsid w:val="00062ED9"/>
    <w:rsid w:val="000630FE"/>
    <w:rsid w:val="000632E9"/>
    <w:rsid w:val="00063FB4"/>
    <w:rsid w:val="00064BCA"/>
    <w:rsid w:val="00064CCC"/>
    <w:rsid w:val="00065885"/>
    <w:rsid w:val="00065A20"/>
    <w:rsid w:val="00065B1B"/>
    <w:rsid w:val="00065BEA"/>
    <w:rsid w:val="00065DA2"/>
    <w:rsid w:val="00065E9D"/>
    <w:rsid w:val="00065F89"/>
    <w:rsid w:val="00067ACA"/>
    <w:rsid w:val="00070806"/>
    <w:rsid w:val="00070E2E"/>
    <w:rsid w:val="000714D2"/>
    <w:rsid w:val="000714E9"/>
    <w:rsid w:val="000714EC"/>
    <w:rsid w:val="00071FFD"/>
    <w:rsid w:val="00072036"/>
    <w:rsid w:val="0007228B"/>
    <w:rsid w:val="0007287E"/>
    <w:rsid w:val="00072FE0"/>
    <w:rsid w:val="000732A3"/>
    <w:rsid w:val="000735A7"/>
    <w:rsid w:val="000736BE"/>
    <w:rsid w:val="0007380D"/>
    <w:rsid w:val="00075388"/>
    <w:rsid w:val="0007658E"/>
    <w:rsid w:val="0007664D"/>
    <w:rsid w:val="0007786B"/>
    <w:rsid w:val="00077922"/>
    <w:rsid w:val="00077A08"/>
    <w:rsid w:val="00077A9E"/>
    <w:rsid w:val="00077E99"/>
    <w:rsid w:val="00080045"/>
    <w:rsid w:val="0008029A"/>
    <w:rsid w:val="00080407"/>
    <w:rsid w:val="00080AB9"/>
    <w:rsid w:val="00080C22"/>
    <w:rsid w:val="00080D9C"/>
    <w:rsid w:val="00080EB5"/>
    <w:rsid w:val="00081265"/>
    <w:rsid w:val="00081CD6"/>
    <w:rsid w:val="00082112"/>
    <w:rsid w:val="00082617"/>
    <w:rsid w:val="000836D7"/>
    <w:rsid w:val="00083709"/>
    <w:rsid w:val="0008453D"/>
    <w:rsid w:val="00084D93"/>
    <w:rsid w:val="00084EFE"/>
    <w:rsid w:val="000859D4"/>
    <w:rsid w:val="00085DF3"/>
    <w:rsid w:val="00086201"/>
    <w:rsid w:val="00087E5C"/>
    <w:rsid w:val="00090107"/>
    <w:rsid w:val="0009013C"/>
    <w:rsid w:val="0009054E"/>
    <w:rsid w:val="0009088A"/>
    <w:rsid w:val="0009199A"/>
    <w:rsid w:val="00092265"/>
    <w:rsid w:val="0009259D"/>
    <w:rsid w:val="000935FC"/>
    <w:rsid w:val="0009384E"/>
    <w:rsid w:val="00094177"/>
    <w:rsid w:val="0009478B"/>
    <w:rsid w:val="00094876"/>
    <w:rsid w:val="00094BEB"/>
    <w:rsid w:val="00094EBD"/>
    <w:rsid w:val="0009622E"/>
    <w:rsid w:val="0009628F"/>
    <w:rsid w:val="00096DD0"/>
    <w:rsid w:val="000972F4"/>
    <w:rsid w:val="00097323"/>
    <w:rsid w:val="000A0AD0"/>
    <w:rsid w:val="000A0FDF"/>
    <w:rsid w:val="000A157C"/>
    <w:rsid w:val="000A260A"/>
    <w:rsid w:val="000A2981"/>
    <w:rsid w:val="000A31AE"/>
    <w:rsid w:val="000A31D5"/>
    <w:rsid w:val="000A4BA7"/>
    <w:rsid w:val="000A4D73"/>
    <w:rsid w:val="000A5C5E"/>
    <w:rsid w:val="000A6954"/>
    <w:rsid w:val="000A6959"/>
    <w:rsid w:val="000A6B19"/>
    <w:rsid w:val="000A6D9B"/>
    <w:rsid w:val="000A735E"/>
    <w:rsid w:val="000A7B97"/>
    <w:rsid w:val="000A7D68"/>
    <w:rsid w:val="000B0285"/>
    <w:rsid w:val="000B07D6"/>
    <w:rsid w:val="000B0D82"/>
    <w:rsid w:val="000B1245"/>
    <w:rsid w:val="000B135F"/>
    <w:rsid w:val="000B13EF"/>
    <w:rsid w:val="000B1900"/>
    <w:rsid w:val="000B1BC3"/>
    <w:rsid w:val="000B1E3F"/>
    <w:rsid w:val="000B240F"/>
    <w:rsid w:val="000B24C2"/>
    <w:rsid w:val="000B28D5"/>
    <w:rsid w:val="000B2B36"/>
    <w:rsid w:val="000B30F9"/>
    <w:rsid w:val="000B3202"/>
    <w:rsid w:val="000B3F1B"/>
    <w:rsid w:val="000B41BC"/>
    <w:rsid w:val="000B54A3"/>
    <w:rsid w:val="000B55ED"/>
    <w:rsid w:val="000B5A78"/>
    <w:rsid w:val="000B5AEF"/>
    <w:rsid w:val="000B5B02"/>
    <w:rsid w:val="000B704D"/>
    <w:rsid w:val="000B73BB"/>
    <w:rsid w:val="000C08C0"/>
    <w:rsid w:val="000C09A2"/>
    <w:rsid w:val="000C0AC4"/>
    <w:rsid w:val="000C1BCE"/>
    <w:rsid w:val="000C22F3"/>
    <w:rsid w:val="000C297B"/>
    <w:rsid w:val="000C2B78"/>
    <w:rsid w:val="000C3550"/>
    <w:rsid w:val="000C3702"/>
    <w:rsid w:val="000C3B42"/>
    <w:rsid w:val="000C3D78"/>
    <w:rsid w:val="000C412F"/>
    <w:rsid w:val="000C41D6"/>
    <w:rsid w:val="000C4279"/>
    <w:rsid w:val="000C434B"/>
    <w:rsid w:val="000C4AA2"/>
    <w:rsid w:val="000C4CD4"/>
    <w:rsid w:val="000C5D24"/>
    <w:rsid w:val="000C640D"/>
    <w:rsid w:val="000C642A"/>
    <w:rsid w:val="000C65FB"/>
    <w:rsid w:val="000C6D24"/>
    <w:rsid w:val="000C7817"/>
    <w:rsid w:val="000C7AC6"/>
    <w:rsid w:val="000D00B8"/>
    <w:rsid w:val="000D02EF"/>
    <w:rsid w:val="000D0708"/>
    <w:rsid w:val="000D1331"/>
    <w:rsid w:val="000D1E4E"/>
    <w:rsid w:val="000D32DD"/>
    <w:rsid w:val="000D3A73"/>
    <w:rsid w:val="000D3D04"/>
    <w:rsid w:val="000D46B9"/>
    <w:rsid w:val="000D4876"/>
    <w:rsid w:val="000D549F"/>
    <w:rsid w:val="000D566A"/>
    <w:rsid w:val="000D5B03"/>
    <w:rsid w:val="000D5CC3"/>
    <w:rsid w:val="000D5F79"/>
    <w:rsid w:val="000D5FF6"/>
    <w:rsid w:val="000D632B"/>
    <w:rsid w:val="000D6E49"/>
    <w:rsid w:val="000D6FAB"/>
    <w:rsid w:val="000D7A96"/>
    <w:rsid w:val="000D7D0D"/>
    <w:rsid w:val="000E00BE"/>
    <w:rsid w:val="000E064E"/>
    <w:rsid w:val="000E14D4"/>
    <w:rsid w:val="000E1E06"/>
    <w:rsid w:val="000E225A"/>
    <w:rsid w:val="000E309D"/>
    <w:rsid w:val="000E32BC"/>
    <w:rsid w:val="000E3B14"/>
    <w:rsid w:val="000E4162"/>
    <w:rsid w:val="000E480E"/>
    <w:rsid w:val="000E50BD"/>
    <w:rsid w:val="000E514E"/>
    <w:rsid w:val="000E5297"/>
    <w:rsid w:val="000E5816"/>
    <w:rsid w:val="000E5930"/>
    <w:rsid w:val="000E5ACA"/>
    <w:rsid w:val="000E65D2"/>
    <w:rsid w:val="000E67CF"/>
    <w:rsid w:val="000E6C8C"/>
    <w:rsid w:val="000E6F5D"/>
    <w:rsid w:val="000E70C1"/>
    <w:rsid w:val="000F024F"/>
    <w:rsid w:val="000F085B"/>
    <w:rsid w:val="000F0E8A"/>
    <w:rsid w:val="000F0EE2"/>
    <w:rsid w:val="000F127A"/>
    <w:rsid w:val="000F12AB"/>
    <w:rsid w:val="000F12E4"/>
    <w:rsid w:val="000F1405"/>
    <w:rsid w:val="000F2178"/>
    <w:rsid w:val="000F217A"/>
    <w:rsid w:val="000F265F"/>
    <w:rsid w:val="000F2AB4"/>
    <w:rsid w:val="000F4465"/>
    <w:rsid w:val="000F4A58"/>
    <w:rsid w:val="000F53A4"/>
    <w:rsid w:val="000F54CA"/>
    <w:rsid w:val="000F595B"/>
    <w:rsid w:val="000F5964"/>
    <w:rsid w:val="000F5FA4"/>
    <w:rsid w:val="000F61FC"/>
    <w:rsid w:val="000F6A83"/>
    <w:rsid w:val="000F6F84"/>
    <w:rsid w:val="000F7D12"/>
    <w:rsid w:val="001012BF"/>
    <w:rsid w:val="00101421"/>
    <w:rsid w:val="00101632"/>
    <w:rsid w:val="00102746"/>
    <w:rsid w:val="001027DF"/>
    <w:rsid w:val="00103039"/>
    <w:rsid w:val="001034F1"/>
    <w:rsid w:val="0010376A"/>
    <w:rsid w:val="001040F3"/>
    <w:rsid w:val="001052B6"/>
    <w:rsid w:val="001057DC"/>
    <w:rsid w:val="00105EA3"/>
    <w:rsid w:val="00105F8D"/>
    <w:rsid w:val="0010671F"/>
    <w:rsid w:val="00106B90"/>
    <w:rsid w:val="00106D56"/>
    <w:rsid w:val="001079CF"/>
    <w:rsid w:val="00110239"/>
    <w:rsid w:val="001102C9"/>
    <w:rsid w:val="001102FB"/>
    <w:rsid w:val="00110D24"/>
    <w:rsid w:val="00110FD4"/>
    <w:rsid w:val="001110C4"/>
    <w:rsid w:val="001121D1"/>
    <w:rsid w:val="00112D07"/>
    <w:rsid w:val="00113AE2"/>
    <w:rsid w:val="0011417D"/>
    <w:rsid w:val="001142C2"/>
    <w:rsid w:val="00114531"/>
    <w:rsid w:val="00114A83"/>
    <w:rsid w:val="00114BA9"/>
    <w:rsid w:val="0011506A"/>
    <w:rsid w:val="00115504"/>
    <w:rsid w:val="0011588D"/>
    <w:rsid w:val="00115946"/>
    <w:rsid w:val="00115EA5"/>
    <w:rsid w:val="00115F16"/>
    <w:rsid w:val="00116150"/>
    <w:rsid w:val="00116E5A"/>
    <w:rsid w:val="00116FB2"/>
    <w:rsid w:val="00117014"/>
    <w:rsid w:val="001170E8"/>
    <w:rsid w:val="00117291"/>
    <w:rsid w:val="00117983"/>
    <w:rsid w:val="00117AFF"/>
    <w:rsid w:val="00120046"/>
    <w:rsid w:val="001200D8"/>
    <w:rsid w:val="00120F8B"/>
    <w:rsid w:val="001213AB"/>
    <w:rsid w:val="001214D7"/>
    <w:rsid w:val="00121709"/>
    <w:rsid w:val="00122757"/>
    <w:rsid w:val="00122E40"/>
    <w:rsid w:val="001233F3"/>
    <w:rsid w:val="00123884"/>
    <w:rsid w:val="001240E7"/>
    <w:rsid w:val="00124532"/>
    <w:rsid w:val="00124B21"/>
    <w:rsid w:val="00124F96"/>
    <w:rsid w:val="001250CF"/>
    <w:rsid w:val="00125565"/>
    <w:rsid w:val="001256CC"/>
    <w:rsid w:val="0012581C"/>
    <w:rsid w:val="00125AB6"/>
    <w:rsid w:val="00125F57"/>
    <w:rsid w:val="001260BF"/>
    <w:rsid w:val="001261EA"/>
    <w:rsid w:val="00126584"/>
    <w:rsid w:val="00126747"/>
    <w:rsid w:val="00126C89"/>
    <w:rsid w:val="00126FB4"/>
    <w:rsid w:val="00127117"/>
    <w:rsid w:val="0013057E"/>
    <w:rsid w:val="00130988"/>
    <w:rsid w:val="00130AC7"/>
    <w:rsid w:val="00130AEF"/>
    <w:rsid w:val="001313FB"/>
    <w:rsid w:val="00131527"/>
    <w:rsid w:val="00131995"/>
    <w:rsid w:val="00131FAF"/>
    <w:rsid w:val="00132704"/>
    <w:rsid w:val="00132D7B"/>
    <w:rsid w:val="00132DF0"/>
    <w:rsid w:val="00133B79"/>
    <w:rsid w:val="0013437F"/>
    <w:rsid w:val="001354A8"/>
    <w:rsid w:val="0013571B"/>
    <w:rsid w:val="0013609F"/>
    <w:rsid w:val="0013635C"/>
    <w:rsid w:val="00136E26"/>
    <w:rsid w:val="00136F7F"/>
    <w:rsid w:val="001372A8"/>
    <w:rsid w:val="00137734"/>
    <w:rsid w:val="00137CA7"/>
    <w:rsid w:val="00137FA2"/>
    <w:rsid w:val="00141984"/>
    <w:rsid w:val="00141A6D"/>
    <w:rsid w:val="00142634"/>
    <w:rsid w:val="001430D7"/>
    <w:rsid w:val="001431F6"/>
    <w:rsid w:val="001435CD"/>
    <w:rsid w:val="00143C5D"/>
    <w:rsid w:val="00143E9E"/>
    <w:rsid w:val="0014411B"/>
    <w:rsid w:val="0014452D"/>
    <w:rsid w:val="0014555D"/>
    <w:rsid w:val="00145C06"/>
    <w:rsid w:val="00147164"/>
    <w:rsid w:val="0014755E"/>
    <w:rsid w:val="00147DC0"/>
    <w:rsid w:val="00150028"/>
    <w:rsid w:val="001504B6"/>
    <w:rsid w:val="0015132E"/>
    <w:rsid w:val="00151546"/>
    <w:rsid w:val="00151588"/>
    <w:rsid w:val="00151AAE"/>
    <w:rsid w:val="00151B10"/>
    <w:rsid w:val="0015232D"/>
    <w:rsid w:val="00152439"/>
    <w:rsid w:val="00152EC2"/>
    <w:rsid w:val="00153A07"/>
    <w:rsid w:val="00153C4E"/>
    <w:rsid w:val="00154F4A"/>
    <w:rsid w:val="00156131"/>
    <w:rsid w:val="001563EB"/>
    <w:rsid w:val="001567D2"/>
    <w:rsid w:val="001569E5"/>
    <w:rsid w:val="0015795D"/>
    <w:rsid w:val="00157A17"/>
    <w:rsid w:val="00161B4A"/>
    <w:rsid w:val="00161FCC"/>
    <w:rsid w:val="00162882"/>
    <w:rsid w:val="00162912"/>
    <w:rsid w:val="001629BA"/>
    <w:rsid w:val="00162DD4"/>
    <w:rsid w:val="001632D5"/>
    <w:rsid w:val="001633C4"/>
    <w:rsid w:val="001656B8"/>
    <w:rsid w:val="001661E6"/>
    <w:rsid w:val="0016634F"/>
    <w:rsid w:val="0016670E"/>
    <w:rsid w:val="00166EF1"/>
    <w:rsid w:val="001678D4"/>
    <w:rsid w:val="001678F9"/>
    <w:rsid w:val="00167B6F"/>
    <w:rsid w:val="00167E87"/>
    <w:rsid w:val="001709A3"/>
    <w:rsid w:val="00170D28"/>
    <w:rsid w:val="001710E4"/>
    <w:rsid w:val="001715DE"/>
    <w:rsid w:val="001717D3"/>
    <w:rsid w:val="00171AAE"/>
    <w:rsid w:val="00171FEE"/>
    <w:rsid w:val="001720B8"/>
    <w:rsid w:val="001722FD"/>
    <w:rsid w:val="001723CB"/>
    <w:rsid w:val="001724C3"/>
    <w:rsid w:val="00172829"/>
    <w:rsid w:val="0017288B"/>
    <w:rsid w:val="00173219"/>
    <w:rsid w:val="001735A7"/>
    <w:rsid w:val="001738BC"/>
    <w:rsid w:val="00173C64"/>
    <w:rsid w:val="00174204"/>
    <w:rsid w:val="00174324"/>
    <w:rsid w:val="001744B3"/>
    <w:rsid w:val="00174846"/>
    <w:rsid w:val="001748E2"/>
    <w:rsid w:val="001749A8"/>
    <w:rsid w:val="00174C1C"/>
    <w:rsid w:val="001751F4"/>
    <w:rsid w:val="00176B3D"/>
    <w:rsid w:val="00176DD2"/>
    <w:rsid w:val="00176E6F"/>
    <w:rsid w:val="001776BF"/>
    <w:rsid w:val="00177D4B"/>
    <w:rsid w:val="00177EE4"/>
    <w:rsid w:val="001805DA"/>
    <w:rsid w:val="00181FF4"/>
    <w:rsid w:val="0018203A"/>
    <w:rsid w:val="00182486"/>
    <w:rsid w:val="00182C14"/>
    <w:rsid w:val="00182D5C"/>
    <w:rsid w:val="00182FDD"/>
    <w:rsid w:val="0018356B"/>
    <w:rsid w:val="00183866"/>
    <w:rsid w:val="00183B83"/>
    <w:rsid w:val="00183E12"/>
    <w:rsid w:val="00184342"/>
    <w:rsid w:val="001845C1"/>
    <w:rsid w:val="00185051"/>
    <w:rsid w:val="00185919"/>
    <w:rsid w:val="00185B0A"/>
    <w:rsid w:val="00185B94"/>
    <w:rsid w:val="00186420"/>
    <w:rsid w:val="00186612"/>
    <w:rsid w:val="0018716C"/>
    <w:rsid w:val="00187545"/>
    <w:rsid w:val="0018769C"/>
    <w:rsid w:val="00187CEC"/>
    <w:rsid w:val="00190647"/>
    <w:rsid w:val="00190B2E"/>
    <w:rsid w:val="00191AEC"/>
    <w:rsid w:val="00191EDD"/>
    <w:rsid w:val="00191F68"/>
    <w:rsid w:val="0019292F"/>
    <w:rsid w:val="00192BFD"/>
    <w:rsid w:val="00192C18"/>
    <w:rsid w:val="00193722"/>
    <w:rsid w:val="00193DD4"/>
    <w:rsid w:val="0019437F"/>
    <w:rsid w:val="0019487C"/>
    <w:rsid w:val="001963BD"/>
    <w:rsid w:val="0019695D"/>
    <w:rsid w:val="001972CE"/>
    <w:rsid w:val="00197EC9"/>
    <w:rsid w:val="001A0628"/>
    <w:rsid w:val="001A17C5"/>
    <w:rsid w:val="001A1A7D"/>
    <w:rsid w:val="001A1E2C"/>
    <w:rsid w:val="001A2600"/>
    <w:rsid w:val="001A26D1"/>
    <w:rsid w:val="001A26E9"/>
    <w:rsid w:val="001A2F21"/>
    <w:rsid w:val="001A2F22"/>
    <w:rsid w:val="001A38CF"/>
    <w:rsid w:val="001A3D44"/>
    <w:rsid w:val="001A415D"/>
    <w:rsid w:val="001A45A5"/>
    <w:rsid w:val="001A542D"/>
    <w:rsid w:val="001A5557"/>
    <w:rsid w:val="001A56C2"/>
    <w:rsid w:val="001A6312"/>
    <w:rsid w:val="001A68DD"/>
    <w:rsid w:val="001A6A59"/>
    <w:rsid w:val="001A6F5F"/>
    <w:rsid w:val="001A731E"/>
    <w:rsid w:val="001A7877"/>
    <w:rsid w:val="001A7DDC"/>
    <w:rsid w:val="001B0655"/>
    <w:rsid w:val="001B0E9A"/>
    <w:rsid w:val="001B10E9"/>
    <w:rsid w:val="001B117B"/>
    <w:rsid w:val="001B1E75"/>
    <w:rsid w:val="001B234A"/>
    <w:rsid w:val="001B24A9"/>
    <w:rsid w:val="001B30AB"/>
    <w:rsid w:val="001B37AD"/>
    <w:rsid w:val="001B3870"/>
    <w:rsid w:val="001B4174"/>
    <w:rsid w:val="001B54F0"/>
    <w:rsid w:val="001B56AD"/>
    <w:rsid w:val="001B6255"/>
    <w:rsid w:val="001B6645"/>
    <w:rsid w:val="001B66C3"/>
    <w:rsid w:val="001B687E"/>
    <w:rsid w:val="001B746E"/>
    <w:rsid w:val="001B75BC"/>
    <w:rsid w:val="001B796C"/>
    <w:rsid w:val="001B7BBF"/>
    <w:rsid w:val="001C006A"/>
    <w:rsid w:val="001C09AE"/>
    <w:rsid w:val="001C0B2F"/>
    <w:rsid w:val="001C1322"/>
    <w:rsid w:val="001C260A"/>
    <w:rsid w:val="001C3429"/>
    <w:rsid w:val="001C3709"/>
    <w:rsid w:val="001C40F0"/>
    <w:rsid w:val="001C4CB7"/>
    <w:rsid w:val="001C55EB"/>
    <w:rsid w:val="001C564B"/>
    <w:rsid w:val="001C61C8"/>
    <w:rsid w:val="001C6652"/>
    <w:rsid w:val="001C6CFE"/>
    <w:rsid w:val="001C6D38"/>
    <w:rsid w:val="001C7284"/>
    <w:rsid w:val="001C733B"/>
    <w:rsid w:val="001C79EE"/>
    <w:rsid w:val="001C7BA8"/>
    <w:rsid w:val="001D049C"/>
    <w:rsid w:val="001D19DA"/>
    <w:rsid w:val="001D1B66"/>
    <w:rsid w:val="001D2171"/>
    <w:rsid w:val="001D32ED"/>
    <w:rsid w:val="001D36FF"/>
    <w:rsid w:val="001D37A8"/>
    <w:rsid w:val="001D3AB9"/>
    <w:rsid w:val="001D440B"/>
    <w:rsid w:val="001D4E87"/>
    <w:rsid w:val="001D56F8"/>
    <w:rsid w:val="001D5958"/>
    <w:rsid w:val="001D65D0"/>
    <w:rsid w:val="001D6CE5"/>
    <w:rsid w:val="001D7465"/>
    <w:rsid w:val="001D7759"/>
    <w:rsid w:val="001D77BD"/>
    <w:rsid w:val="001D7B2C"/>
    <w:rsid w:val="001D7F8A"/>
    <w:rsid w:val="001E0321"/>
    <w:rsid w:val="001E0AE0"/>
    <w:rsid w:val="001E18EA"/>
    <w:rsid w:val="001E1A1E"/>
    <w:rsid w:val="001E1B6E"/>
    <w:rsid w:val="001E1C33"/>
    <w:rsid w:val="001E2193"/>
    <w:rsid w:val="001E233F"/>
    <w:rsid w:val="001E24B4"/>
    <w:rsid w:val="001E24DB"/>
    <w:rsid w:val="001E2F22"/>
    <w:rsid w:val="001E3087"/>
    <w:rsid w:val="001E40E8"/>
    <w:rsid w:val="001E4579"/>
    <w:rsid w:val="001E5022"/>
    <w:rsid w:val="001E5A1D"/>
    <w:rsid w:val="001E68EF"/>
    <w:rsid w:val="001E6E74"/>
    <w:rsid w:val="001E76B0"/>
    <w:rsid w:val="001E7BF8"/>
    <w:rsid w:val="001E7FD1"/>
    <w:rsid w:val="001F0190"/>
    <w:rsid w:val="001F0280"/>
    <w:rsid w:val="001F0828"/>
    <w:rsid w:val="001F0992"/>
    <w:rsid w:val="001F2417"/>
    <w:rsid w:val="001F3052"/>
    <w:rsid w:val="001F3BA0"/>
    <w:rsid w:val="001F40D5"/>
    <w:rsid w:val="001F5007"/>
    <w:rsid w:val="001F57DD"/>
    <w:rsid w:val="001F5A48"/>
    <w:rsid w:val="001F6061"/>
    <w:rsid w:val="001F61B0"/>
    <w:rsid w:val="001F680B"/>
    <w:rsid w:val="001F687A"/>
    <w:rsid w:val="001F724C"/>
    <w:rsid w:val="001F790E"/>
    <w:rsid w:val="001F79B3"/>
    <w:rsid w:val="0020074A"/>
    <w:rsid w:val="00201078"/>
    <w:rsid w:val="00201348"/>
    <w:rsid w:val="00201710"/>
    <w:rsid w:val="00201BB9"/>
    <w:rsid w:val="0020220C"/>
    <w:rsid w:val="002024C8"/>
    <w:rsid w:val="002029D0"/>
    <w:rsid w:val="00202BBD"/>
    <w:rsid w:val="00202BF9"/>
    <w:rsid w:val="00202C85"/>
    <w:rsid w:val="0020341D"/>
    <w:rsid w:val="002037F1"/>
    <w:rsid w:val="00204031"/>
    <w:rsid w:val="00204036"/>
    <w:rsid w:val="0020405F"/>
    <w:rsid w:val="0020434E"/>
    <w:rsid w:val="00204C22"/>
    <w:rsid w:val="00205B57"/>
    <w:rsid w:val="00205C97"/>
    <w:rsid w:val="00206493"/>
    <w:rsid w:val="00207712"/>
    <w:rsid w:val="00207E9F"/>
    <w:rsid w:val="0021015F"/>
    <w:rsid w:val="00210D2D"/>
    <w:rsid w:val="00210FAE"/>
    <w:rsid w:val="002112B8"/>
    <w:rsid w:val="00211AF6"/>
    <w:rsid w:val="0021253F"/>
    <w:rsid w:val="00212583"/>
    <w:rsid w:val="00212A70"/>
    <w:rsid w:val="00212F5C"/>
    <w:rsid w:val="00213116"/>
    <w:rsid w:val="00214B1A"/>
    <w:rsid w:val="00214D39"/>
    <w:rsid w:val="002150E0"/>
    <w:rsid w:val="00215192"/>
    <w:rsid w:val="00215340"/>
    <w:rsid w:val="00215D22"/>
    <w:rsid w:val="00215EE7"/>
    <w:rsid w:val="00216456"/>
    <w:rsid w:val="00216974"/>
    <w:rsid w:val="0021698C"/>
    <w:rsid w:val="002169B5"/>
    <w:rsid w:val="00217DBA"/>
    <w:rsid w:val="0022049B"/>
    <w:rsid w:val="002204F9"/>
    <w:rsid w:val="00220540"/>
    <w:rsid w:val="00220EFD"/>
    <w:rsid w:val="00221317"/>
    <w:rsid w:val="00221773"/>
    <w:rsid w:val="00221CDA"/>
    <w:rsid w:val="00221E7C"/>
    <w:rsid w:val="00221F61"/>
    <w:rsid w:val="002221F0"/>
    <w:rsid w:val="002223DE"/>
    <w:rsid w:val="0022259F"/>
    <w:rsid w:val="00222FBA"/>
    <w:rsid w:val="00223130"/>
    <w:rsid w:val="002231F0"/>
    <w:rsid w:val="00223721"/>
    <w:rsid w:val="002237C6"/>
    <w:rsid w:val="00223B5A"/>
    <w:rsid w:val="00223FD8"/>
    <w:rsid w:val="002245D9"/>
    <w:rsid w:val="0022510D"/>
    <w:rsid w:val="00225222"/>
    <w:rsid w:val="0022540F"/>
    <w:rsid w:val="0022563D"/>
    <w:rsid w:val="0022593A"/>
    <w:rsid w:val="00226068"/>
    <w:rsid w:val="0022685C"/>
    <w:rsid w:val="00226FB7"/>
    <w:rsid w:val="00227490"/>
    <w:rsid w:val="00227A4F"/>
    <w:rsid w:val="00230B35"/>
    <w:rsid w:val="00230DA8"/>
    <w:rsid w:val="00231CF2"/>
    <w:rsid w:val="00231D37"/>
    <w:rsid w:val="00231DB1"/>
    <w:rsid w:val="002324DD"/>
    <w:rsid w:val="0023299E"/>
    <w:rsid w:val="0023325A"/>
    <w:rsid w:val="0023333F"/>
    <w:rsid w:val="002338C5"/>
    <w:rsid w:val="0023396B"/>
    <w:rsid w:val="00233ADF"/>
    <w:rsid w:val="00233D8A"/>
    <w:rsid w:val="00233EF3"/>
    <w:rsid w:val="002342EC"/>
    <w:rsid w:val="002344CE"/>
    <w:rsid w:val="00235386"/>
    <w:rsid w:val="00237049"/>
    <w:rsid w:val="0024009D"/>
    <w:rsid w:val="00240207"/>
    <w:rsid w:val="002403DD"/>
    <w:rsid w:val="0024047E"/>
    <w:rsid w:val="00240A0D"/>
    <w:rsid w:val="00241010"/>
    <w:rsid w:val="00241046"/>
    <w:rsid w:val="00241140"/>
    <w:rsid w:val="0024138F"/>
    <w:rsid w:val="00241437"/>
    <w:rsid w:val="00241B18"/>
    <w:rsid w:val="00242690"/>
    <w:rsid w:val="00242892"/>
    <w:rsid w:val="002431C3"/>
    <w:rsid w:val="00245176"/>
    <w:rsid w:val="002453BB"/>
    <w:rsid w:val="00245755"/>
    <w:rsid w:val="00245B30"/>
    <w:rsid w:val="00245BDC"/>
    <w:rsid w:val="00246898"/>
    <w:rsid w:val="00246953"/>
    <w:rsid w:val="00246FE7"/>
    <w:rsid w:val="002475DE"/>
    <w:rsid w:val="00247617"/>
    <w:rsid w:val="00247663"/>
    <w:rsid w:val="0025136F"/>
    <w:rsid w:val="0025242F"/>
    <w:rsid w:val="0025257A"/>
    <w:rsid w:val="00252F01"/>
    <w:rsid w:val="0025328B"/>
    <w:rsid w:val="002539BC"/>
    <w:rsid w:val="002539DA"/>
    <w:rsid w:val="002543EE"/>
    <w:rsid w:val="00254B4B"/>
    <w:rsid w:val="0025550C"/>
    <w:rsid w:val="00255FB2"/>
    <w:rsid w:val="00256111"/>
    <w:rsid w:val="0025698D"/>
    <w:rsid w:val="00256D7B"/>
    <w:rsid w:val="00256FD1"/>
    <w:rsid w:val="00256FEE"/>
    <w:rsid w:val="00260028"/>
    <w:rsid w:val="002605B4"/>
    <w:rsid w:val="002617CB"/>
    <w:rsid w:val="002630B6"/>
    <w:rsid w:val="00263F32"/>
    <w:rsid w:val="0026419B"/>
    <w:rsid w:val="00264ED0"/>
    <w:rsid w:val="00265338"/>
    <w:rsid w:val="00265FD1"/>
    <w:rsid w:val="00266480"/>
    <w:rsid w:val="0026669A"/>
    <w:rsid w:val="0026673D"/>
    <w:rsid w:val="00266A5A"/>
    <w:rsid w:val="00266FE8"/>
    <w:rsid w:val="00267D75"/>
    <w:rsid w:val="002707CC"/>
    <w:rsid w:val="00270C80"/>
    <w:rsid w:val="00271577"/>
    <w:rsid w:val="00271B68"/>
    <w:rsid w:val="00271BB8"/>
    <w:rsid w:val="00271FD9"/>
    <w:rsid w:val="00273C8E"/>
    <w:rsid w:val="002742F7"/>
    <w:rsid w:val="00275071"/>
    <w:rsid w:val="002750C6"/>
    <w:rsid w:val="00275536"/>
    <w:rsid w:val="00275B2E"/>
    <w:rsid w:val="00275DE8"/>
    <w:rsid w:val="00276177"/>
    <w:rsid w:val="002761DE"/>
    <w:rsid w:val="00276596"/>
    <w:rsid w:val="00276AE0"/>
    <w:rsid w:val="00276BC7"/>
    <w:rsid w:val="002775A4"/>
    <w:rsid w:val="0027765D"/>
    <w:rsid w:val="00277ACA"/>
    <w:rsid w:val="002800FB"/>
    <w:rsid w:val="00280145"/>
    <w:rsid w:val="002808DC"/>
    <w:rsid w:val="00280CB9"/>
    <w:rsid w:val="00280CEF"/>
    <w:rsid w:val="00280E75"/>
    <w:rsid w:val="002812CA"/>
    <w:rsid w:val="002812ED"/>
    <w:rsid w:val="0028137E"/>
    <w:rsid w:val="002813AA"/>
    <w:rsid w:val="00281ECF"/>
    <w:rsid w:val="00281F4F"/>
    <w:rsid w:val="00282957"/>
    <w:rsid w:val="00282B7B"/>
    <w:rsid w:val="0028366C"/>
    <w:rsid w:val="00283E43"/>
    <w:rsid w:val="00284413"/>
    <w:rsid w:val="002853CF"/>
    <w:rsid w:val="002859E2"/>
    <w:rsid w:val="00285C1B"/>
    <w:rsid w:val="002865AA"/>
    <w:rsid w:val="00286E5A"/>
    <w:rsid w:val="00287092"/>
    <w:rsid w:val="00287622"/>
    <w:rsid w:val="00287626"/>
    <w:rsid w:val="00287B75"/>
    <w:rsid w:val="00290249"/>
    <w:rsid w:val="00290B36"/>
    <w:rsid w:val="00290FFC"/>
    <w:rsid w:val="00291ABE"/>
    <w:rsid w:val="00291C8E"/>
    <w:rsid w:val="002931DD"/>
    <w:rsid w:val="002936D9"/>
    <w:rsid w:val="002939BA"/>
    <w:rsid w:val="00293C3E"/>
    <w:rsid w:val="00293EF7"/>
    <w:rsid w:val="00294CE8"/>
    <w:rsid w:val="0029566C"/>
    <w:rsid w:val="00295750"/>
    <w:rsid w:val="00295AA5"/>
    <w:rsid w:val="00295C52"/>
    <w:rsid w:val="00296A39"/>
    <w:rsid w:val="002A13FF"/>
    <w:rsid w:val="002A1488"/>
    <w:rsid w:val="002A1A57"/>
    <w:rsid w:val="002A22DE"/>
    <w:rsid w:val="002A2752"/>
    <w:rsid w:val="002A285D"/>
    <w:rsid w:val="002A2983"/>
    <w:rsid w:val="002A3489"/>
    <w:rsid w:val="002A3874"/>
    <w:rsid w:val="002A398E"/>
    <w:rsid w:val="002A425B"/>
    <w:rsid w:val="002A4573"/>
    <w:rsid w:val="002A4DFC"/>
    <w:rsid w:val="002A4E90"/>
    <w:rsid w:val="002A5AC1"/>
    <w:rsid w:val="002A66CD"/>
    <w:rsid w:val="002A6753"/>
    <w:rsid w:val="002A69B9"/>
    <w:rsid w:val="002A6FCA"/>
    <w:rsid w:val="002A6FEB"/>
    <w:rsid w:val="002A7770"/>
    <w:rsid w:val="002A7B69"/>
    <w:rsid w:val="002A7E1A"/>
    <w:rsid w:val="002B0A08"/>
    <w:rsid w:val="002B0C55"/>
    <w:rsid w:val="002B114E"/>
    <w:rsid w:val="002B16F8"/>
    <w:rsid w:val="002B1CBB"/>
    <w:rsid w:val="002B2A58"/>
    <w:rsid w:val="002B2DBE"/>
    <w:rsid w:val="002B384A"/>
    <w:rsid w:val="002B41BA"/>
    <w:rsid w:val="002B42D5"/>
    <w:rsid w:val="002B63B4"/>
    <w:rsid w:val="002B6B17"/>
    <w:rsid w:val="002B6EAE"/>
    <w:rsid w:val="002B7270"/>
    <w:rsid w:val="002B73E5"/>
    <w:rsid w:val="002B76B7"/>
    <w:rsid w:val="002B76E8"/>
    <w:rsid w:val="002B7AA2"/>
    <w:rsid w:val="002C0003"/>
    <w:rsid w:val="002C05DF"/>
    <w:rsid w:val="002C0DFE"/>
    <w:rsid w:val="002C1023"/>
    <w:rsid w:val="002C13BF"/>
    <w:rsid w:val="002C1CF6"/>
    <w:rsid w:val="002C2598"/>
    <w:rsid w:val="002C28A3"/>
    <w:rsid w:val="002C2C43"/>
    <w:rsid w:val="002C2C9E"/>
    <w:rsid w:val="002C2E64"/>
    <w:rsid w:val="002C3EC7"/>
    <w:rsid w:val="002C423A"/>
    <w:rsid w:val="002C4BC8"/>
    <w:rsid w:val="002C5F06"/>
    <w:rsid w:val="002C5F3D"/>
    <w:rsid w:val="002C5F51"/>
    <w:rsid w:val="002C629B"/>
    <w:rsid w:val="002C6329"/>
    <w:rsid w:val="002C6C33"/>
    <w:rsid w:val="002C6F75"/>
    <w:rsid w:val="002C72C4"/>
    <w:rsid w:val="002C7FE8"/>
    <w:rsid w:val="002D0929"/>
    <w:rsid w:val="002D1EC9"/>
    <w:rsid w:val="002D217B"/>
    <w:rsid w:val="002D2E83"/>
    <w:rsid w:val="002D30BC"/>
    <w:rsid w:val="002D33D7"/>
    <w:rsid w:val="002D36BC"/>
    <w:rsid w:val="002D3D89"/>
    <w:rsid w:val="002D42D4"/>
    <w:rsid w:val="002D459D"/>
    <w:rsid w:val="002D4EC3"/>
    <w:rsid w:val="002D58E8"/>
    <w:rsid w:val="002D6784"/>
    <w:rsid w:val="002D7253"/>
    <w:rsid w:val="002D735F"/>
    <w:rsid w:val="002D75FF"/>
    <w:rsid w:val="002D7DB0"/>
    <w:rsid w:val="002D7FBB"/>
    <w:rsid w:val="002E0084"/>
    <w:rsid w:val="002E0752"/>
    <w:rsid w:val="002E0BF9"/>
    <w:rsid w:val="002E0F63"/>
    <w:rsid w:val="002E1B3E"/>
    <w:rsid w:val="002E31DC"/>
    <w:rsid w:val="002E4124"/>
    <w:rsid w:val="002E422E"/>
    <w:rsid w:val="002E448D"/>
    <w:rsid w:val="002E4B14"/>
    <w:rsid w:val="002E4B80"/>
    <w:rsid w:val="002E54C9"/>
    <w:rsid w:val="002E5DB4"/>
    <w:rsid w:val="002E62C2"/>
    <w:rsid w:val="002E6985"/>
    <w:rsid w:val="002E6DB3"/>
    <w:rsid w:val="002E756B"/>
    <w:rsid w:val="002E7668"/>
    <w:rsid w:val="002F00D7"/>
    <w:rsid w:val="002F0222"/>
    <w:rsid w:val="002F066C"/>
    <w:rsid w:val="002F0E5B"/>
    <w:rsid w:val="002F28F9"/>
    <w:rsid w:val="002F2BB4"/>
    <w:rsid w:val="002F30AD"/>
    <w:rsid w:val="002F3753"/>
    <w:rsid w:val="002F3896"/>
    <w:rsid w:val="002F3929"/>
    <w:rsid w:val="002F39FE"/>
    <w:rsid w:val="002F480F"/>
    <w:rsid w:val="002F4C28"/>
    <w:rsid w:val="002F50A0"/>
    <w:rsid w:val="002F565A"/>
    <w:rsid w:val="002F572C"/>
    <w:rsid w:val="002F62EA"/>
    <w:rsid w:val="002F6E57"/>
    <w:rsid w:val="002F70FB"/>
    <w:rsid w:val="002F772E"/>
    <w:rsid w:val="002F781E"/>
    <w:rsid w:val="003002FF"/>
    <w:rsid w:val="00300BDF"/>
    <w:rsid w:val="00300F81"/>
    <w:rsid w:val="00302203"/>
    <w:rsid w:val="0030241B"/>
    <w:rsid w:val="003024C6"/>
    <w:rsid w:val="0030311D"/>
    <w:rsid w:val="00303636"/>
    <w:rsid w:val="00303FFE"/>
    <w:rsid w:val="003043E7"/>
    <w:rsid w:val="0030442E"/>
    <w:rsid w:val="003052DE"/>
    <w:rsid w:val="003055BD"/>
    <w:rsid w:val="003063F3"/>
    <w:rsid w:val="00306695"/>
    <w:rsid w:val="00306951"/>
    <w:rsid w:val="0030704D"/>
    <w:rsid w:val="003070F7"/>
    <w:rsid w:val="003079E5"/>
    <w:rsid w:val="00307FFD"/>
    <w:rsid w:val="0031010F"/>
    <w:rsid w:val="00310125"/>
    <w:rsid w:val="003102BD"/>
    <w:rsid w:val="003108E8"/>
    <w:rsid w:val="0031151D"/>
    <w:rsid w:val="003116F2"/>
    <w:rsid w:val="003117EF"/>
    <w:rsid w:val="00311ED3"/>
    <w:rsid w:val="0031285F"/>
    <w:rsid w:val="0031309E"/>
    <w:rsid w:val="003130F1"/>
    <w:rsid w:val="00313248"/>
    <w:rsid w:val="00313527"/>
    <w:rsid w:val="00313621"/>
    <w:rsid w:val="00313D6F"/>
    <w:rsid w:val="003142D8"/>
    <w:rsid w:val="0031432B"/>
    <w:rsid w:val="00314644"/>
    <w:rsid w:val="0031475B"/>
    <w:rsid w:val="00314815"/>
    <w:rsid w:val="0031511E"/>
    <w:rsid w:val="003155DC"/>
    <w:rsid w:val="003158F5"/>
    <w:rsid w:val="00315CA1"/>
    <w:rsid w:val="00315FF1"/>
    <w:rsid w:val="003160B4"/>
    <w:rsid w:val="00316790"/>
    <w:rsid w:val="0032032B"/>
    <w:rsid w:val="00320D82"/>
    <w:rsid w:val="0032121F"/>
    <w:rsid w:val="00321266"/>
    <w:rsid w:val="00322480"/>
    <w:rsid w:val="00322D6B"/>
    <w:rsid w:val="0032323A"/>
    <w:rsid w:val="003236E3"/>
    <w:rsid w:val="00323EC9"/>
    <w:rsid w:val="003247CC"/>
    <w:rsid w:val="00325285"/>
    <w:rsid w:val="003264DD"/>
    <w:rsid w:val="0032688D"/>
    <w:rsid w:val="00326C37"/>
    <w:rsid w:val="00326FEF"/>
    <w:rsid w:val="003270FD"/>
    <w:rsid w:val="003271F5"/>
    <w:rsid w:val="00327373"/>
    <w:rsid w:val="0032774E"/>
    <w:rsid w:val="003277DE"/>
    <w:rsid w:val="003300FA"/>
    <w:rsid w:val="003309CC"/>
    <w:rsid w:val="00330AF6"/>
    <w:rsid w:val="00330D6C"/>
    <w:rsid w:val="00331D9A"/>
    <w:rsid w:val="00331DB0"/>
    <w:rsid w:val="0033228A"/>
    <w:rsid w:val="00332829"/>
    <w:rsid w:val="00332D40"/>
    <w:rsid w:val="00332EF6"/>
    <w:rsid w:val="003330A8"/>
    <w:rsid w:val="00333A5C"/>
    <w:rsid w:val="00333ED2"/>
    <w:rsid w:val="003348D4"/>
    <w:rsid w:val="00334C71"/>
    <w:rsid w:val="00334D2E"/>
    <w:rsid w:val="00334F2C"/>
    <w:rsid w:val="0033503F"/>
    <w:rsid w:val="00335210"/>
    <w:rsid w:val="00335670"/>
    <w:rsid w:val="00335F7E"/>
    <w:rsid w:val="00336357"/>
    <w:rsid w:val="003363EB"/>
    <w:rsid w:val="00336C2A"/>
    <w:rsid w:val="00336F10"/>
    <w:rsid w:val="00336F70"/>
    <w:rsid w:val="00336F71"/>
    <w:rsid w:val="00337377"/>
    <w:rsid w:val="003416A4"/>
    <w:rsid w:val="003419D4"/>
    <w:rsid w:val="00341DA9"/>
    <w:rsid w:val="00342103"/>
    <w:rsid w:val="00343086"/>
    <w:rsid w:val="00343482"/>
    <w:rsid w:val="00343CB6"/>
    <w:rsid w:val="003441AB"/>
    <w:rsid w:val="00344EBB"/>
    <w:rsid w:val="00345116"/>
    <w:rsid w:val="00345141"/>
    <w:rsid w:val="0034595D"/>
    <w:rsid w:val="003463B1"/>
    <w:rsid w:val="0034648D"/>
    <w:rsid w:val="00346615"/>
    <w:rsid w:val="00346CB7"/>
    <w:rsid w:val="00346D01"/>
    <w:rsid w:val="00346D9A"/>
    <w:rsid w:val="003470AA"/>
    <w:rsid w:val="0034797F"/>
    <w:rsid w:val="0035037B"/>
    <w:rsid w:val="0035081C"/>
    <w:rsid w:val="0035187F"/>
    <w:rsid w:val="003519AA"/>
    <w:rsid w:val="00351C6B"/>
    <w:rsid w:val="0035218E"/>
    <w:rsid w:val="00352903"/>
    <w:rsid w:val="00352948"/>
    <w:rsid w:val="00352C8E"/>
    <w:rsid w:val="00353178"/>
    <w:rsid w:val="00353418"/>
    <w:rsid w:val="003538CC"/>
    <w:rsid w:val="00353C95"/>
    <w:rsid w:val="00354075"/>
    <w:rsid w:val="00354370"/>
    <w:rsid w:val="00355658"/>
    <w:rsid w:val="00355E85"/>
    <w:rsid w:val="00355F47"/>
    <w:rsid w:val="0035692A"/>
    <w:rsid w:val="00356BDF"/>
    <w:rsid w:val="00356F2E"/>
    <w:rsid w:val="00356FC1"/>
    <w:rsid w:val="00357A82"/>
    <w:rsid w:val="00357C12"/>
    <w:rsid w:val="0036026D"/>
    <w:rsid w:val="0036127D"/>
    <w:rsid w:val="0036185D"/>
    <w:rsid w:val="003621A7"/>
    <w:rsid w:val="003622D9"/>
    <w:rsid w:val="00362472"/>
    <w:rsid w:val="00362E9A"/>
    <w:rsid w:val="00363159"/>
    <w:rsid w:val="00363398"/>
    <w:rsid w:val="00363472"/>
    <w:rsid w:val="00363C0D"/>
    <w:rsid w:val="0036420D"/>
    <w:rsid w:val="0036468F"/>
    <w:rsid w:val="00365434"/>
    <w:rsid w:val="00365DBE"/>
    <w:rsid w:val="00365EE8"/>
    <w:rsid w:val="00366125"/>
    <w:rsid w:val="003665C6"/>
    <w:rsid w:val="00367F06"/>
    <w:rsid w:val="00370087"/>
    <w:rsid w:val="00370148"/>
    <w:rsid w:val="00370298"/>
    <w:rsid w:val="003706D5"/>
    <w:rsid w:val="00371155"/>
    <w:rsid w:val="00371731"/>
    <w:rsid w:val="00371D7B"/>
    <w:rsid w:val="00372FCE"/>
    <w:rsid w:val="0037319A"/>
    <w:rsid w:val="00373B11"/>
    <w:rsid w:val="003751F6"/>
    <w:rsid w:val="00375605"/>
    <w:rsid w:val="003758C6"/>
    <w:rsid w:val="00375C4F"/>
    <w:rsid w:val="00375EC7"/>
    <w:rsid w:val="0037637F"/>
    <w:rsid w:val="00376594"/>
    <w:rsid w:val="00376975"/>
    <w:rsid w:val="003770F0"/>
    <w:rsid w:val="003777D0"/>
    <w:rsid w:val="003779E2"/>
    <w:rsid w:val="00377A02"/>
    <w:rsid w:val="00377ABA"/>
    <w:rsid w:val="00377CC6"/>
    <w:rsid w:val="00380752"/>
    <w:rsid w:val="00380FCC"/>
    <w:rsid w:val="00381C34"/>
    <w:rsid w:val="00382C61"/>
    <w:rsid w:val="00383291"/>
    <w:rsid w:val="003838BD"/>
    <w:rsid w:val="0038407B"/>
    <w:rsid w:val="003840D5"/>
    <w:rsid w:val="00384491"/>
    <w:rsid w:val="0038455C"/>
    <w:rsid w:val="003855CD"/>
    <w:rsid w:val="00385960"/>
    <w:rsid w:val="00385AFC"/>
    <w:rsid w:val="00386DFF"/>
    <w:rsid w:val="00387C57"/>
    <w:rsid w:val="00390149"/>
    <w:rsid w:val="00390167"/>
    <w:rsid w:val="003902A3"/>
    <w:rsid w:val="00390329"/>
    <w:rsid w:val="0039061B"/>
    <w:rsid w:val="003906B7"/>
    <w:rsid w:val="00390721"/>
    <w:rsid w:val="00390C1C"/>
    <w:rsid w:val="003911F6"/>
    <w:rsid w:val="0039120B"/>
    <w:rsid w:val="0039166A"/>
    <w:rsid w:val="003917C4"/>
    <w:rsid w:val="003920A1"/>
    <w:rsid w:val="003921ED"/>
    <w:rsid w:val="00392367"/>
    <w:rsid w:val="0039269A"/>
    <w:rsid w:val="00393635"/>
    <w:rsid w:val="00395CBF"/>
    <w:rsid w:val="003960CC"/>
    <w:rsid w:val="00396A95"/>
    <w:rsid w:val="00396BD3"/>
    <w:rsid w:val="00396D43"/>
    <w:rsid w:val="00397A7A"/>
    <w:rsid w:val="00397CE2"/>
    <w:rsid w:val="00397DDE"/>
    <w:rsid w:val="003A030B"/>
    <w:rsid w:val="003A290A"/>
    <w:rsid w:val="003A2B3A"/>
    <w:rsid w:val="003A30BC"/>
    <w:rsid w:val="003A5259"/>
    <w:rsid w:val="003A58CD"/>
    <w:rsid w:val="003A6665"/>
    <w:rsid w:val="003A6B40"/>
    <w:rsid w:val="003A7331"/>
    <w:rsid w:val="003A73C0"/>
    <w:rsid w:val="003A7CC0"/>
    <w:rsid w:val="003A7DE8"/>
    <w:rsid w:val="003B0FEF"/>
    <w:rsid w:val="003B1150"/>
    <w:rsid w:val="003B1592"/>
    <w:rsid w:val="003B2355"/>
    <w:rsid w:val="003B23D2"/>
    <w:rsid w:val="003B2A64"/>
    <w:rsid w:val="003B3BC7"/>
    <w:rsid w:val="003B3C94"/>
    <w:rsid w:val="003B3D9E"/>
    <w:rsid w:val="003B4696"/>
    <w:rsid w:val="003B6012"/>
    <w:rsid w:val="003B668C"/>
    <w:rsid w:val="003B66BB"/>
    <w:rsid w:val="003B6E8F"/>
    <w:rsid w:val="003B7CA8"/>
    <w:rsid w:val="003C0733"/>
    <w:rsid w:val="003C10BF"/>
    <w:rsid w:val="003C1427"/>
    <w:rsid w:val="003C262B"/>
    <w:rsid w:val="003C2C39"/>
    <w:rsid w:val="003C3E28"/>
    <w:rsid w:val="003C3EBA"/>
    <w:rsid w:val="003C408F"/>
    <w:rsid w:val="003C4345"/>
    <w:rsid w:val="003C5320"/>
    <w:rsid w:val="003C582E"/>
    <w:rsid w:val="003C5D62"/>
    <w:rsid w:val="003C5DAA"/>
    <w:rsid w:val="003C6F9E"/>
    <w:rsid w:val="003C7864"/>
    <w:rsid w:val="003C7BAC"/>
    <w:rsid w:val="003C7DEB"/>
    <w:rsid w:val="003C7E44"/>
    <w:rsid w:val="003D0014"/>
    <w:rsid w:val="003D00F4"/>
    <w:rsid w:val="003D0811"/>
    <w:rsid w:val="003D0B2B"/>
    <w:rsid w:val="003D0B3B"/>
    <w:rsid w:val="003D0F6A"/>
    <w:rsid w:val="003D126A"/>
    <w:rsid w:val="003D1D7A"/>
    <w:rsid w:val="003D24C6"/>
    <w:rsid w:val="003D272D"/>
    <w:rsid w:val="003D2A1F"/>
    <w:rsid w:val="003D2C64"/>
    <w:rsid w:val="003D3661"/>
    <w:rsid w:val="003D37D2"/>
    <w:rsid w:val="003D47BA"/>
    <w:rsid w:val="003D48B2"/>
    <w:rsid w:val="003D4C08"/>
    <w:rsid w:val="003D4D64"/>
    <w:rsid w:val="003D4E0E"/>
    <w:rsid w:val="003D52B0"/>
    <w:rsid w:val="003D55AB"/>
    <w:rsid w:val="003D64BE"/>
    <w:rsid w:val="003D6F93"/>
    <w:rsid w:val="003D734E"/>
    <w:rsid w:val="003D77E6"/>
    <w:rsid w:val="003D7919"/>
    <w:rsid w:val="003E04C1"/>
    <w:rsid w:val="003E0E8D"/>
    <w:rsid w:val="003E0EEC"/>
    <w:rsid w:val="003E0F4B"/>
    <w:rsid w:val="003E1022"/>
    <w:rsid w:val="003E1433"/>
    <w:rsid w:val="003E1804"/>
    <w:rsid w:val="003E1F9C"/>
    <w:rsid w:val="003E2023"/>
    <w:rsid w:val="003E25C4"/>
    <w:rsid w:val="003E26E0"/>
    <w:rsid w:val="003E278B"/>
    <w:rsid w:val="003E2A1D"/>
    <w:rsid w:val="003E2E88"/>
    <w:rsid w:val="003E2FED"/>
    <w:rsid w:val="003E3088"/>
    <w:rsid w:val="003E320F"/>
    <w:rsid w:val="003E3475"/>
    <w:rsid w:val="003E3C56"/>
    <w:rsid w:val="003E3CE1"/>
    <w:rsid w:val="003E44F7"/>
    <w:rsid w:val="003E4851"/>
    <w:rsid w:val="003E4A96"/>
    <w:rsid w:val="003E4EA8"/>
    <w:rsid w:val="003E5940"/>
    <w:rsid w:val="003E5B41"/>
    <w:rsid w:val="003E66AF"/>
    <w:rsid w:val="003E7294"/>
    <w:rsid w:val="003F0334"/>
    <w:rsid w:val="003F0AC5"/>
    <w:rsid w:val="003F1455"/>
    <w:rsid w:val="003F2437"/>
    <w:rsid w:val="003F28F0"/>
    <w:rsid w:val="003F35DF"/>
    <w:rsid w:val="003F48FF"/>
    <w:rsid w:val="003F4D2F"/>
    <w:rsid w:val="003F5021"/>
    <w:rsid w:val="003F564D"/>
    <w:rsid w:val="003F6281"/>
    <w:rsid w:val="003F6625"/>
    <w:rsid w:val="003F6827"/>
    <w:rsid w:val="003F6C44"/>
    <w:rsid w:val="003F6C9F"/>
    <w:rsid w:val="003F6CA2"/>
    <w:rsid w:val="003F709C"/>
    <w:rsid w:val="003F7442"/>
    <w:rsid w:val="00400073"/>
    <w:rsid w:val="00400BCE"/>
    <w:rsid w:val="0040128A"/>
    <w:rsid w:val="00401D9F"/>
    <w:rsid w:val="0040216A"/>
    <w:rsid w:val="0040234C"/>
    <w:rsid w:val="00402DDC"/>
    <w:rsid w:val="00402E13"/>
    <w:rsid w:val="00402F2D"/>
    <w:rsid w:val="00403075"/>
    <w:rsid w:val="00403891"/>
    <w:rsid w:val="00403E2E"/>
    <w:rsid w:val="0040451B"/>
    <w:rsid w:val="0040455B"/>
    <w:rsid w:val="00404698"/>
    <w:rsid w:val="0040498E"/>
    <w:rsid w:val="004049CF"/>
    <w:rsid w:val="00404AF3"/>
    <w:rsid w:val="00404DF1"/>
    <w:rsid w:val="00405277"/>
    <w:rsid w:val="004054E7"/>
    <w:rsid w:val="00405ECF"/>
    <w:rsid w:val="0040613B"/>
    <w:rsid w:val="00406ADC"/>
    <w:rsid w:val="00406B79"/>
    <w:rsid w:val="004075AA"/>
    <w:rsid w:val="004077D6"/>
    <w:rsid w:val="0041006A"/>
    <w:rsid w:val="0041029B"/>
    <w:rsid w:val="00411894"/>
    <w:rsid w:val="00411A1A"/>
    <w:rsid w:val="00411C31"/>
    <w:rsid w:val="00412116"/>
    <w:rsid w:val="004121C8"/>
    <w:rsid w:val="004122F7"/>
    <w:rsid w:val="00412613"/>
    <w:rsid w:val="0041373F"/>
    <w:rsid w:val="0041388A"/>
    <w:rsid w:val="00414D43"/>
    <w:rsid w:val="004161BE"/>
    <w:rsid w:val="0041625A"/>
    <w:rsid w:val="004162A1"/>
    <w:rsid w:val="0041704C"/>
    <w:rsid w:val="0041718D"/>
    <w:rsid w:val="00417CDE"/>
    <w:rsid w:val="00420052"/>
    <w:rsid w:val="004200F9"/>
    <w:rsid w:val="004201E1"/>
    <w:rsid w:val="00420359"/>
    <w:rsid w:val="00420C59"/>
    <w:rsid w:val="00420ED2"/>
    <w:rsid w:val="00420F6A"/>
    <w:rsid w:val="0042128F"/>
    <w:rsid w:val="00421DC7"/>
    <w:rsid w:val="0042200C"/>
    <w:rsid w:val="00422666"/>
    <w:rsid w:val="00423C90"/>
    <w:rsid w:val="00423FC3"/>
    <w:rsid w:val="00424185"/>
    <w:rsid w:val="004243C2"/>
    <w:rsid w:val="00424918"/>
    <w:rsid w:val="00424DDE"/>
    <w:rsid w:val="00425AAE"/>
    <w:rsid w:val="00425F73"/>
    <w:rsid w:val="00426030"/>
    <w:rsid w:val="00426E06"/>
    <w:rsid w:val="00426E9A"/>
    <w:rsid w:val="004272AE"/>
    <w:rsid w:val="004275A1"/>
    <w:rsid w:val="004278B6"/>
    <w:rsid w:val="00427F25"/>
    <w:rsid w:val="00430131"/>
    <w:rsid w:val="004307B0"/>
    <w:rsid w:val="0043131A"/>
    <w:rsid w:val="0043177F"/>
    <w:rsid w:val="0043202B"/>
    <w:rsid w:val="00432534"/>
    <w:rsid w:val="004325CB"/>
    <w:rsid w:val="004328C3"/>
    <w:rsid w:val="00432BF1"/>
    <w:rsid w:val="00432ED1"/>
    <w:rsid w:val="00433180"/>
    <w:rsid w:val="004332BB"/>
    <w:rsid w:val="00433531"/>
    <w:rsid w:val="00434B3E"/>
    <w:rsid w:val="00435730"/>
    <w:rsid w:val="0043584F"/>
    <w:rsid w:val="004368B4"/>
    <w:rsid w:val="0043759E"/>
    <w:rsid w:val="00437F57"/>
    <w:rsid w:val="004403CC"/>
    <w:rsid w:val="00440873"/>
    <w:rsid w:val="0044139C"/>
    <w:rsid w:val="004422BC"/>
    <w:rsid w:val="00442631"/>
    <w:rsid w:val="00442B0E"/>
    <w:rsid w:val="00442D94"/>
    <w:rsid w:val="00442DA8"/>
    <w:rsid w:val="004433AC"/>
    <w:rsid w:val="00443825"/>
    <w:rsid w:val="00443DF6"/>
    <w:rsid w:val="004440BE"/>
    <w:rsid w:val="00444F81"/>
    <w:rsid w:val="00445C20"/>
    <w:rsid w:val="00445EA8"/>
    <w:rsid w:val="004463F8"/>
    <w:rsid w:val="00446492"/>
    <w:rsid w:val="0044658C"/>
    <w:rsid w:val="0044676F"/>
    <w:rsid w:val="00446D8E"/>
    <w:rsid w:val="004479CD"/>
    <w:rsid w:val="00447A81"/>
    <w:rsid w:val="00447E70"/>
    <w:rsid w:val="00450667"/>
    <w:rsid w:val="004507B5"/>
    <w:rsid w:val="00450AB5"/>
    <w:rsid w:val="00450B7B"/>
    <w:rsid w:val="00450CFB"/>
    <w:rsid w:val="0045203B"/>
    <w:rsid w:val="00452829"/>
    <w:rsid w:val="00452BC1"/>
    <w:rsid w:val="0045339D"/>
    <w:rsid w:val="00453A8E"/>
    <w:rsid w:val="00453BE4"/>
    <w:rsid w:val="00453E7B"/>
    <w:rsid w:val="00453EA8"/>
    <w:rsid w:val="004543B7"/>
    <w:rsid w:val="00454512"/>
    <w:rsid w:val="00455715"/>
    <w:rsid w:val="0045583B"/>
    <w:rsid w:val="00455D03"/>
    <w:rsid w:val="004562EA"/>
    <w:rsid w:val="004563A3"/>
    <w:rsid w:val="004567F2"/>
    <w:rsid w:val="0045713F"/>
    <w:rsid w:val="00457800"/>
    <w:rsid w:val="00457CF4"/>
    <w:rsid w:val="00460562"/>
    <w:rsid w:val="00460AB6"/>
    <w:rsid w:val="00460E2F"/>
    <w:rsid w:val="0046259B"/>
    <w:rsid w:val="004639EB"/>
    <w:rsid w:val="00464439"/>
    <w:rsid w:val="0046528B"/>
    <w:rsid w:val="00465B6B"/>
    <w:rsid w:val="004669CA"/>
    <w:rsid w:val="004672A7"/>
    <w:rsid w:val="004704A2"/>
    <w:rsid w:val="00470960"/>
    <w:rsid w:val="00470B91"/>
    <w:rsid w:val="00470C11"/>
    <w:rsid w:val="00471637"/>
    <w:rsid w:val="004717B9"/>
    <w:rsid w:val="004718C7"/>
    <w:rsid w:val="0047193B"/>
    <w:rsid w:val="00471CC8"/>
    <w:rsid w:val="0047220B"/>
    <w:rsid w:val="004728CB"/>
    <w:rsid w:val="00472C08"/>
    <w:rsid w:val="00473419"/>
    <w:rsid w:val="004734A8"/>
    <w:rsid w:val="0047391F"/>
    <w:rsid w:val="00473CC0"/>
    <w:rsid w:val="00473E83"/>
    <w:rsid w:val="00473ED1"/>
    <w:rsid w:val="00474336"/>
    <w:rsid w:val="00474792"/>
    <w:rsid w:val="00474F93"/>
    <w:rsid w:val="0047546A"/>
    <w:rsid w:val="00475726"/>
    <w:rsid w:val="004757B9"/>
    <w:rsid w:val="00475DAE"/>
    <w:rsid w:val="00476425"/>
    <w:rsid w:val="00476913"/>
    <w:rsid w:val="00476A7A"/>
    <w:rsid w:val="004771EC"/>
    <w:rsid w:val="00477863"/>
    <w:rsid w:val="00477962"/>
    <w:rsid w:val="004800F0"/>
    <w:rsid w:val="00480665"/>
    <w:rsid w:val="00480933"/>
    <w:rsid w:val="0048098B"/>
    <w:rsid w:val="00480ABD"/>
    <w:rsid w:val="004810B7"/>
    <w:rsid w:val="00481636"/>
    <w:rsid w:val="004817D3"/>
    <w:rsid w:val="004818C7"/>
    <w:rsid w:val="00481F61"/>
    <w:rsid w:val="0048250E"/>
    <w:rsid w:val="00482FE6"/>
    <w:rsid w:val="00483A1F"/>
    <w:rsid w:val="00483C23"/>
    <w:rsid w:val="00484ABA"/>
    <w:rsid w:val="00485B7F"/>
    <w:rsid w:val="00485F9D"/>
    <w:rsid w:val="00486514"/>
    <w:rsid w:val="00486D3A"/>
    <w:rsid w:val="00486FCA"/>
    <w:rsid w:val="004879B8"/>
    <w:rsid w:val="00487CCE"/>
    <w:rsid w:val="00490F27"/>
    <w:rsid w:val="00491190"/>
    <w:rsid w:val="00491275"/>
    <w:rsid w:val="00491E5A"/>
    <w:rsid w:val="00492FB6"/>
    <w:rsid w:val="0049303F"/>
    <w:rsid w:val="0049329A"/>
    <w:rsid w:val="00493A28"/>
    <w:rsid w:val="00493C57"/>
    <w:rsid w:val="004940B3"/>
    <w:rsid w:val="00494B99"/>
    <w:rsid w:val="00494BB0"/>
    <w:rsid w:val="004954AD"/>
    <w:rsid w:val="004955BC"/>
    <w:rsid w:val="00496848"/>
    <w:rsid w:val="00496A5D"/>
    <w:rsid w:val="00496B47"/>
    <w:rsid w:val="00496EAB"/>
    <w:rsid w:val="004A0CFE"/>
    <w:rsid w:val="004A15B3"/>
    <w:rsid w:val="004A1920"/>
    <w:rsid w:val="004A195E"/>
    <w:rsid w:val="004A24B4"/>
    <w:rsid w:val="004A34C2"/>
    <w:rsid w:val="004A36A9"/>
    <w:rsid w:val="004A398B"/>
    <w:rsid w:val="004A3B4E"/>
    <w:rsid w:val="004A42B0"/>
    <w:rsid w:val="004A4704"/>
    <w:rsid w:val="004A4DAC"/>
    <w:rsid w:val="004A51FA"/>
    <w:rsid w:val="004A5387"/>
    <w:rsid w:val="004A5EB4"/>
    <w:rsid w:val="004A607A"/>
    <w:rsid w:val="004A6796"/>
    <w:rsid w:val="004A6BF5"/>
    <w:rsid w:val="004A6CB5"/>
    <w:rsid w:val="004A7429"/>
    <w:rsid w:val="004A77C8"/>
    <w:rsid w:val="004A7B5C"/>
    <w:rsid w:val="004A7DE5"/>
    <w:rsid w:val="004B11F4"/>
    <w:rsid w:val="004B1E13"/>
    <w:rsid w:val="004B279B"/>
    <w:rsid w:val="004B2C80"/>
    <w:rsid w:val="004B3A82"/>
    <w:rsid w:val="004B3E1D"/>
    <w:rsid w:val="004B3F2C"/>
    <w:rsid w:val="004B40EB"/>
    <w:rsid w:val="004B44B4"/>
    <w:rsid w:val="004B44DC"/>
    <w:rsid w:val="004B49B2"/>
    <w:rsid w:val="004B598B"/>
    <w:rsid w:val="004B5BA9"/>
    <w:rsid w:val="004B696C"/>
    <w:rsid w:val="004B7468"/>
    <w:rsid w:val="004B79F9"/>
    <w:rsid w:val="004B7FD4"/>
    <w:rsid w:val="004C099E"/>
    <w:rsid w:val="004C1A21"/>
    <w:rsid w:val="004C1D7C"/>
    <w:rsid w:val="004C1FBE"/>
    <w:rsid w:val="004C21E7"/>
    <w:rsid w:val="004C334C"/>
    <w:rsid w:val="004C3BC8"/>
    <w:rsid w:val="004C41E4"/>
    <w:rsid w:val="004C429F"/>
    <w:rsid w:val="004C44BF"/>
    <w:rsid w:val="004C4864"/>
    <w:rsid w:val="004C4DE4"/>
    <w:rsid w:val="004C4EAB"/>
    <w:rsid w:val="004C500E"/>
    <w:rsid w:val="004C5901"/>
    <w:rsid w:val="004C6044"/>
    <w:rsid w:val="004C727E"/>
    <w:rsid w:val="004C765F"/>
    <w:rsid w:val="004D0380"/>
    <w:rsid w:val="004D0C87"/>
    <w:rsid w:val="004D0CB4"/>
    <w:rsid w:val="004D1657"/>
    <w:rsid w:val="004D17FE"/>
    <w:rsid w:val="004D20BB"/>
    <w:rsid w:val="004D385A"/>
    <w:rsid w:val="004D3A53"/>
    <w:rsid w:val="004D3D7F"/>
    <w:rsid w:val="004D3FBA"/>
    <w:rsid w:val="004D3FFF"/>
    <w:rsid w:val="004D407F"/>
    <w:rsid w:val="004D42C6"/>
    <w:rsid w:val="004D45C8"/>
    <w:rsid w:val="004D4713"/>
    <w:rsid w:val="004D4D9D"/>
    <w:rsid w:val="004D5332"/>
    <w:rsid w:val="004D5B35"/>
    <w:rsid w:val="004D5CFB"/>
    <w:rsid w:val="004D6A8D"/>
    <w:rsid w:val="004D6F54"/>
    <w:rsid w:val="004D6FE8"/>
    <w:rsid w:val="004D7866"/>
    <w:rsid w:val="004D7D29"/>
    <w:rsid w:val="004D7DB0"/>
    <w:rsid w:val="004E0164"/>
    <w:rsid w:val="004E16E2"/>
    <w:rsid w:val="004E187F"/>
    <w:rsid w:val="004E278F"/>
    <w:rsid w:val="004E27B4"/>
    <w:rsid w:val="004E2869"/>
    <w:rsid w:val="004E2E36"/>
    <w:rsid w:val="004E348A"/>
    <w:rsid w:val="004E3C2B"/>
    <w:rsid w:val="004E4513"/>
    <w:rsid w:val="004E4922"/>
    <w:rsid w:val="004E4CBA"/>
    <w:rsid w:val="004E64EB"/>
    <w:rsid w:val="004E7B68"/>
    <w:rsid w:val="004F0756"/>
    <w:rsid w:val="004F08A5"/>
    <w:rsid w:val="004F104F"/>
    <w:rsid w:val="004F1CCA"/>
    <w:rsid w:val="004F2943"/>
    <w:rsid w:val="004F2A28"/>
    <w:rsid w:val="004F3B54"/>
    <w:rsid w:val="004F4E53"/>
    <w:rsid w:val="004F50D8"/>
    <w:rsid w:val="004F52EA"/>
    <w:rsid w:val="004F555A"/>
    <w:rsid w:val="004F575C"/>
    <w:rsid w:val="004F5F56"/>
    <w:rsid w:val="004F5FC9"/>
    <w:rsid w:val="004F60BF"/>
    <w:rsid w:val="004F6466"/>
    <w:rsid w:val="004F68D0"/>
    <w:rsid w:val="004F707C"/>
    <w:rsid w:val="004F776C"/>
    <w:rsid w:val="004F7864"/>
    <w:rsid w:val="004F7C22"/>
    <w:rsid w:val="004F7FF1"/>
    <w:rsid w:val="0050027A"/>
    <w:rsid w:val="0050071E"/>
    <w:rsid w:val="00500B11"/>
    <w:rsid w:val="00501389"/>
    <w:rsid w:val="0050198E"/>
    <w:rsid w:val="00501E40"/>
    <w:rsid w:val="005024CB"/>
    <w:rsid w:val="00503626"/>
    <w:rsid w:val="00503654"/>
    <w:rsid w:val="0050381E"/>
    <w:rsid w:val="0050426D"/>
    <w:rsid w:val="00504637"/>
    <w:rsid w:val="00504AC9"/>
    <w:rsid w:val="00506143"/>
    <w:rsid w:val="0050676C"/>
    <w:rsid w:val="00506897"/>
    <w:rsid w:val="00507515"/>
    <w:rsid w:val="00507EDD"/>
    <w:rsid w:val="00510982"/>
    <w:rsid w:val="0051273B"/>
    <w:rsid w:val="005137E8"/>
    <w:rsid w:val="00513869"/>
    <w:rsid w:val="00514190"/>
    <w:rsid w:val="005141B5"/>
    <w:rsid w:val="00514C8D"/>
    <w:rsid w:val="00514D75"/>
    <w:rsid w:val="00515268"/>
    <w:rsid w:val="005159EB"/>
    <w:rsid w:val="00515B63"/>
    <w:rsid w:val="005165FD"/>
    <w:rsid w:val="0051739A"/>
    <w:rsid w:val="0051763C"/>
    <w:rsid w:val="0051788B"/>
    <w:rsid w:val="005179E1"/>
    <w:rsid w:val="00517C48"/>
    <w:rsid w:val="00520044"/>
    <w:rsid w:val="0052078D"/>
    <w:rsid w:val="00522271"/>
    <w:rsid w:val="00522453"/>
    <w:rsid w:val="00522779"/>
    <w:rsid w:val="00522920"/>
    <w:rsid w:val="00522C28"/>
    <w:rsid w:val="00523374"/>
    <w:rsid w:val="005238A9"/>
    <w:rsid w:val="00523A12"/>
    <w:rsid w:val="005241AC"/>
    <w:rsid w:val="005245DC"/>
    <w:rsid w:val="005246A3"/>
    <w:rsid w:val="00524CAE"/>
    <w:rsid w:val="00524D22"/>
    <w:rsid w:val="005252E5"/>
    <w:rsid w:val="005261FF"/>
    <w:rsid w:val="005262DF"/>
    <w:rsid w:val="005264CD"/>
    <w:rsid w:val="0052695F"/>
    <w:rsid w:val="00526F56"/>
    <w:rsid w:val="00527899"/>
    <w:rsid w:val="005279AB"/>
    <w:rsid w:val="00530914"/>
    <w:rsid w:val="0053140D"/>
    <w:rsid w:val="00532440"/>
    <w:rsid w:val="0053260A"/>
    <w:rsid w:val="00532C9B"/>
    <w:rsid w:val="0053311C"/>
    <w:rsid w:val="00533E2E"/>
    <w:rsid w:val="00533EAE"/>
    <w:rsid w:val="00534943"/>
    <w:rsid w:val="00534E74"/>
    <w:rsid w:val="005357EF"/>
    <w:rsid w:val="005358CC"/>
    <w:rsid w:val="00535D97"/>
    <w:rsid w:val="005360D6"/>
    <w:rsid w:val="0053645F"/>
    <w:rsid w:val="005367A6"/>
    <w:rsid w:val="00537031"/>
    <w:rsid w:val="00537B52"/>
    <w:rsid w:val="00537DEC"/>
    <w:rsid w:val="0054035B"/>
    <w:rsid w:val="00541A0C"/>
    <w:rsid w:val="00541CAA"/>
    <w:rsid w:val="005429E5"/>
    <w:rsid w:val="00542DAB"/>
    <w:rsid w:val="00543131"/>
    <w:rsid w:val="00543783"/>
    <w:rsid w:val="00543B17"/>
    <w:rsid w:val="00544062"/>
    <w:rsid w:val="0054445D"/>
    <w:rsid w:val="005445F3"/>
    <w:rsid w:val="0054718F"/>
    <w:rsid w:val="00547659"/>
    <w:rsid w:val="00547C25"/>
    <w:rsid w:val="00550199"/>
    <w:rsid w:val="005501E1"/>
    <w:rsid w:val="00551CF2"/>
    <w:rsid w:val="00552FE4"/>
    <w:rsid w:val="005534B7"/>
    <w:rsid w:val="005539CF"/>
    <w:rsid w:val="00553BDF"/>
    <w:rsid w:val="00553E19"/>
    <w:rsid w:val="00553F34"/>
    <w:rsid w:val="005545AD"/>
    <w:rsid w:val="0055470C"/>
    <w:rsid w:val="00554B65"/>
    <w:rsid w:val="005558A5"/>
    <w:rsid w:val="0055691D"/>
    <w:rsid w:val="005570E4"/>
    <w:rsid w:val="00557177"/>
    <w:rsid w:val="00557AA3"/>
    <w:rsid w:val="00557C40"/>
    <w:rsid w:val="00557C6B"/>
    <w:rsid w:val="005600F0"/>
    <w:rsid w:val="00560A3A"/>
    <w:rsid w:val="00561665"/>
    <w:rsid w:val="00561D55"/>
    <w:rsid w:val="00561E27"/>
    <w:rsid w:val="00561EDA"/>
    <w:rsid w:val="00561F65"/>
    <w:rsid w:val="00562F91"/>
    <w:rsid w:val="005641E2"/>
    <w:rsid w:val="0056467F"/>
    <w:rsid w:val="00564C72"/>
    <w:rsid w:val="005658D7"/>
    <w:rsid w:val="00566009"/>
    <w:rsid w:val="005672C0"/>
    <w:rsid w:val="005711A9"/>
    <w:rsid w:val="005712BD"/>
    <w:rsid w:val="00571640"/>
    <w:rsid w:val="005717FB"/>
    <w:rsid w:val="00571810"/>
    <w:rsid w:val="00572076"/>
    <w:rsid w:val="00572A44"/>
    <w:rsid w:val="00572E4E"/>
    <w:rsid w:val="005730AD"/>
    <w:rsid w:val="005735E4"/>
    <w:rsid w:val="00573690"/>
    <w:rsid w:val="00574761"/>
    <w:rsid w:val="00574A13"/>
    <w:rsid w:val="00574F17"/>
    <w:rsid w:val="00574F4F"/>
    <w:rsid w:val="005754A5"/>
    <w:rsid w:val="0057562E"/>
    <w:rsid w:val="00575942"/>
    <w:rsid w:val="0057608A"/>
    <w:rsid w:val="005761BD"/>
    <w:rsid w:val="005770DC"/>
    <w:rsid w:val="0057723C"/>
    <w:rsid w:val="00577F3D"/>
    <w:rsid w:val="00580711"/>
    <w:rsid w:val="005807B7"/>
    <w:rsid w:val="00580CA5"/>
    <w:rsid w:val="00580DBD"/>
    <w:rsid w:val="0058128B"/>
    <w:rsid w:val="005815A3"/>
    <w:rsid w:val="00581951"/>
    <w:rsid w:val="00581B0F"/>
    <w:rsid w:val="00582CE3"/>
    <w:rsid w:val="00582D1F"/>
    <w:rsid w:val="00582E7D"/>
    <w:rsid w:val="00583E37"/>
    <w:rsid w:val="00584196"/>
    <w:rsid w:val="00584F95"/>
    <w:rsid w:val="0058586C"/>
    <w:rsid w:val="005859E2"/>
    <w:rsid w:val="0058614F"/>
    <w:rsid w:val="0058688B"/>
    <w:rsid w:val="0058703D"/>
    <w:rsid w:val="005871E7"/>
    <w:rsid w:val="00587356"/>
    <w:rsid w:val="005873C0"/>
    <w:rsid w:val="00587D71"/>
    <w:rsid w:val="005917B2"/>
    <w:rsid w:val="005926FF"/>
    <w:rsid w:val="00592903"/>
    <w:rsid w:val="00592B1B"/>
    <w:rsid w:val="00592E65"/>
    <w:rsid w:val="00593476"/>
    <w:rsid w:val="00593CF3"/>
    <w:rsid w:val="00593D21"/>
    <w:rsid w:val="00594083"/>
    <w:rsid w:val="00594702"/>
    <w:rsid w:val="005949F2"/>
    <w:rsid w:val="00594D00"/>
    <w:rsid w:val="00594D26"/>
    <w:rsid w:val="0059540F"/>
    <w:rsid w:val="00595415"/>
    <w:rsid w:val="0059576B"/>
    <w:rsid w:val="0059627A"/>
    <w:rsid w:val="00596ADD"/>
    <w:rsid w:val="00596C59"/>
    <w:rsid w:val="00597021"/>
    <w:rsid w:val="00597546"/>
    <w:rsid w:val="00597BB2"/>
    <w:rsid w:val="00597CBD"/>
    <w:rsid w:val="00597D2F"/>
    <w:rsid w:val="00597DD6"/>
    <w:rsid w:val="005A0973"/>
    <w:rsid w:val="005A138F"/>
    <w:rsid w:val="005A1889"/>
    <w:rsid w:val="005A1C1D"/>
    <w:rsid w:val="005A1F4D"/>
    <w:rsid w:val="005A2900"/>
    <w:rsid w:val="005A2B5F"/>
    <w:rsid w:val="005A2D0B"/>
    <w:rsid w:val="005A2E89"/>
    <w:rsid w:val="005A2EE8"/>
    <w:rsid w:val="005A3384"/>
    <w:rsid w:val="005A3B4B"/>
    <w:rsid w:val="005A3C9D"/>
    <w:rsid w:val="005A4D83"/>
    <w:rsid w:val="005A5ADC"/>
    <w:rsid w:val="005A5B3D"/>
    <w:rsid w:val="005A62CD"/>
    <w:rsid w:val="005A62FD"/>
    <w:rsid w:val="005A7236"/>
    <w:rsid w:val="005A72D0"/>
    <w:rsid w:val="005A7916"/>
    <w:rsid w:val="005A7A81"/>
    <w:rsid w:val="005A7FE1"/>
    <w:rsid w:val="005B00A6"/>
    <w:rsid w:val="005B13CB"/>
    <w:rsid w:val="005B24EA"/>
    <w:rsid w:val="005B2D4E"/>
    <w:rsid w:val="005B3112"/>
    <w:rsid w:val="005B36CD"/>
    <w:rsid w:val="005B3803"/>
    <w:rsid w:val="005B3ED3"/>
    <w:rsid w:val="005B4050"/>
    <w:rsid w:val="005B40B2"/>
    <w:rsid w:val="005B4463"/>
    <w:rsid w:val="005B4635"/>
    <w:rsid w:val="005B54C8"/>
    <w:rsid w:val="005B5909"/>
    <w:rsid w:val="005B5B32"/>
    <w:rsid w:val="005B5FA9"/>
    <w:rsid w:val="005B7463"/>
    <w:rsid w:val="005B7BD0"/>
    <w:rsid w:val="005C0AB4"/>
    <w:rsid w:val="005C1543"/>
    <w:rsid w:val="005C171A"/>
    <w:rsid w:val="005C17C2"/>
    <w:rsid w:val="005C1F72"/>
    <w:rsid w:val="005C2C25"/>
    <w:rsid w:val="005C34E0"/>
    <w:rsid w:val="005C396B"/>
    <w:rsid w:val="005C3E0A"/>
    <w:rsid w:val="005C41B9"/>
    <w:rsid w:val="005C41FB"/>
    <w:rsid w:val="005C430A"/>
    <w:rsid w:val="005C4320"/>
    <w:rsid w:val="005C4543"/>
    <w:rsid w:val="005C61EC"/>
    <w:rsid w:val="005C62CA"/>
    <w:rsid w:val="005C656E"/>
    <w:rsid w:val="005C65F8"/>
    <w:rsid w:val="005D0169"/>
    <w:rsid w:val="005D0345"/>
    <w:rsid w:val="005D0492"/>
    <w:rsid w:val="005D08F0"/>
    <w:rsid w:val="005D0FF5"/>
    <w:rsid w:val="005D11E3"/>
    <w:rsid w:val="005D140E"/>
    <w:rsid w:val="005D1975"/>
    <w:rsid w:val="005D1CE5"/>
    <w:rsid w:val="005D20BE"/>
    <w:rsid w:val="005D29EC"/>
    <w:rsid w:val="005D327D"/>
    <w:rsid w:val="005D3BCC"/>
    <w:rsid w:val="005D451C"/>
    <w:rsid w:val="005D4607"/>
    <w:rsid w:val="005D47B1"/>
    <w:rsid w:val="005D4E72"/>
    <w:rsid w:val="005D5EEC"/>
    <w:rsid w:val="005D77C0"/>
    <w:rsid w:val="005E0B82"/>
    <w:rsid w:val="005E0C86"/>
    <w:rsid w:val="005E1DEE"/>
    <w:rsid w:val="005E2768"/>
    <w:rsid w:val="005E2D1A"/>
    <w:rsid w:val="005E3415"/>
    <w:rsid w:val="005E3504"/>
    <w:rsid w:val="005E3C05"/>
    <w:rsid w:val="005E3E30"/>
    <w:rsid w:val="005E3E89"/>
    <w:rsid w:val="005E4C5E"/>
    <w:rsid w:val="005E5094"/>
    <w:rsid w:val="005E5487"/>
    <w:rsid w:val="005E554E"/>
    <w:rsid w:val="005E55B7"/>
    <w:rsid w:val="005E5FC8"/>
    <w:rsid w:val="005E61A1"/>
    <w:rsid w:val="005E6E23"/>
    <w:rsid w:val="005E73DA"/>
    <w:rsid w:val="005F06FD"/>
    <w:rsid w:val="005F13CB"/>
    <w:rsid w:val="005F2922"/>
    <w:rsid w:val="005F2955"/>
    <w:rsid w:val="005F3729"/>
    <w:rsid w:val="005F4526"/>
    <w:rsid w:val="005F4A91"/>
    <w:rsid w:val="005F51C6"/>
    <w:rsid w:val="005F5E54"/>
    <w:rsid w:val="005F6BF5"/>
    <w:rsid w:val="005F6EF7"/>
    <w:rsid w:val="005F7ADF"/>
    <w:rsid w:val="006001FB"/>
    <w:rsid w:val="00600640"/>
    <w:rsid w:val="0060080D"/>
    <w:rsid w:val="0060099F"/>
    <w:rsid w:val="00600E9B"/>
    <w:rsid w:val="00602BE2"/>
    <w:rsid w:val="006038A8"/>
    <w:rsid w:val="00604A36"/>
    <w:rsid w:val="0060530A"/>
    <w:rsid w:val="0060597F"/>
    <w:rsid w:val="006067F8"/>
    <w:rsid w:val="006069E0"/>
    <w:rsid w:val="006073E5"/>
    <w:rsid w:val="006075C7"/>
    <w:rsid w:val="006100B1"/>
    <w:rsid w:val="00610447"/>
    <w:rsid w:val="00611296"/>
    <w:rsid w:val="00611764"/>
    <w:rsid w:val="00612130"/>
    <w:rsid w:val="0061252F"/>
    <w:rsid w:val="00612D3B"/>
    <w:rsid w:val="00613300"/>
    <w:rsid w:val="00613362"/>
    <w:rsid w:val="00613386"/>
    <w:rsid w:val="006137DE"/>
    <w:rsid w:val="00613AA4"/>
    <w:rsid w:val="006141BD"/>
    <w:rsid w:val="0061420A"/>
    <w:rsid w:val="00615D72"/>
    <w:rsid w:val="00616170"/>
    <w:rsid w:val="0061626C"/>
    <w:rsid w:val="006167EB"/>
    <w:rsid w:val="0061704A"/>
    <w:rsid w:val="00617B0B"/>
    <w:rsid w:val="00617F12"/>
    <w:rsid w:val="0062004D"/>
    <w:rsid w:val="00620906"/>
    <w:rsid w:val="00620B90"/>
    <w:rsid w:val="00621373"/>
    <w:rsid w:val="00621AD9"/>
    <w:rsid w:val="00621B30"/>
    <w:rsid w:val="00622D5C"/>
    <w:rsid w:val="00623442"/>
    <w:rsid w:val="006237D9"/>
    <w:rsid w:val="00623B9B"/>
    <w:rsid w:val="00623F48"/>
    <w:rsid w:val="0062435D"/>
    <w:rsid w:val="006244C6"/>
    <w:rsid w:val="006246E1"/>
    <w:rsid w:val="00624DEF"/>
    <w:rsid w:val="006258EA"/>
    <w:rsid w:val="00625C05"/>
    <w:rsid w:val="006268CD"/>
    <w:rsid w:val="00626D9D"/>
    <w:rsid w:val="00627264"/>
    <w:rsid w:val="00627417"/>
    <w:rsid w:val="00627DAF"/>
    <w:rsid w:val="0063055C"/>
    <w:rsid w:val="00630811"/>
    <w:rsid w:val="00630854"/>
    <w:rsid w:val="006311B9"/>
    <w:rsid w:val="00631890"/>
    <w:rsid w:val="00631A69"/>
    <w:rsid w:val="00632E95"/>
    <w:rsid w:val="00633339"/>
    <w:rsid w:val="00633764"/>
    <w:rsid w:val="00633C49"/>
    <w:rsid w:val="00633F41"/>
    <w:rsid w:val="006343FD"/>
    <w:rsid w:val="006347EC"/>
    <w:rsid w:val="00634A34"/>
    <w:rsid w:val="00634EC2"/>
    <w:rsid w:val="00634F81"/>
    <w:rsid w:val="00634FD7"/>
    <w:rsid w:val="006357BF"/>
    <w:rsid w:val="0063622C"/>
    <w:rsid w:val="00636255"/>
    <w:rsid w:val="006365C3"/>
    <w:rsid w:val="0063772B"/>
    <w:rsid w:val="00637B3B"/>
    <w:rsid w:val="00637E02"/>
    <w:rsid w:val="00640064"/>
    <w:rsid w:val="0064078C"/>
    <w:rsid w:val="00640D9E"/>
    <w:rsid w:val="006414FD"/>
    <w:rsid w:val="00641BEB"/>
    <w:rsid w:val="00641D47"/>
    <w:rsid w:val="00641FBA"/>
    <w:rsid w:val="0064226D"/>
    <w:rsid w:val="00642FE3"/>
    <w:rsid w:val="0064321C"/>
    <w:rsid w:val="00643485"/>
    <w:rsid w:val="0064367D"/>
    <w:rsid w:val="006438C8"/>
    <w:rsid w:val="006439ED"/>
    <w:rsid w:val="00643D22"/>
    <w:rsid w:val="00643D91"/>
    <w:rsid w:val="006448C8"/>
    <w:rsid w:val="00644BC3"/>
    <w:rsid w:val="00644D25"/>
    <w:rsid w:val="00644F4A"/>
    <w:rsid w:val="006458FB"/>
    <w:rsid w:val="00645A18"/>
    <w:rsid w:val="00645D79"/>
    <w:rsid w:val="006461DF"/>
    <w:rsid w:val="00646943"/>
    <w:rsid w:val="006477F2"/>
    <w:rsid w:val="006478B4"/>
    <w:rsid w:val="00647B4D"/>
    <w:rsid w:val="00647D4B"/>
    <w:rsid w:val="00647F44"/>
    <w:rsid w:val="006513A6"/>
    <w:rsid w:val="00651608"/>
    <w:rsid w:val="006518FA"/>
    <w:rsid w:val="00651B49"/>
    <w:rsid w:val="00651DB3"/>
    <w:rsid w:val="00651FD9"/>
    <w:rsid w:val="006520C6"/>
    <w:rsid w:val="00652755"/>
    <w:rsid w:val="006527B8"/>
    <w:rsid w:val="00652CEA"/>
    <w:rsid w:val="006531B6"/>
    <w:rsid w:val="00653516"/>
    <w:rsid w:val="00653556"/>
    <w:rsid w:val="006536ED"/>
    <w:rsid w:val="0065432E"/>
    <w:rsid w:val="00654827"/>
    <w:rsid w:val="00654C1A"/>
    <w:rsid w:val="0065571E"/>
    <w:rsid w:val="00655D25"/>
    <w:rsid w:val="006563CE"/>
    <w:rsid w:val="00656DC8"/>
    <w:rsid w:val="006570AC"/>
    <w:rsid w:val="0065722C"/>
    <w:rsid w:val="00657508"/>
    <w:rsid w:val="006578E7"/>
    <w:rsid w:val="00657CA4"/>
    <w:rsid w:val="0066050B"/>
    <w:rsid w:val="006621EA"/>
    <w:rsid w:val="0066257A"/>
    <w:rsid w:val="006633CC"/>
    <w:rsid w:val="00663496"/>
    <w:rsid w:val="00663EBE"/>
    <w:rsid w:val="006641C0"/>
    <w:rsid w:val="00664769"/>
    <w:rsid w:val="00664F23"/>
    <w:rsid w:val="0066510B"/>
    <w:rsid w:val="0066545B"/>
    <w:rsid w:val="006654D8"/>
    <w:rsid w:val="0066572D"/>
    <w:rsid w:val="00665893"/>
    <w:rsid w:val="0066696C"/>
    <w:rsid w:val="00670320"/>
    <w:rsid w:val="0067037F"/>
    <w:rsid w:val="0067044D"/>
    <w:rsid w:val="00670DC5"/>
    <w:rsid w:val="00670DDD"/>
    <w:rsid w:val="00670E97"/>
    <w:rsid w:val="00672253"/>
    <w:rsid w:val="00672DD2"/>
    <w:rsid w:val="006737FD"/>
    <w:rsid w:val="0067382F"/>
    <w:rsid w:val="00673C6A"/>
    <w:rsid w:val="00673E9D"/>
    <w:rsid w:val="00673F06"/>
    <w:rsid w:val="00674778"/>
    <w:rsid w:val="0067491D"/>
    <w:rsid w:val="006749EE"/>
    <w:rsid w:val="00674CE3"/>
    <w:rsid w:val="00674D16"/>
    <w:rsid w:val="006751C2"/>
    <w:rsid w:val="006753A5"/>
    <w:rsid w:val="00675457"/>
    <w:rsid w:val="0067599E"/>
    <w:rsid w:val="00676B66"/>
    <w:rsid w:val="00676F7A"/>
    <w:rsid w:val="006773D0"/>
    <w:rsid w:val="00677C22"/>
    <w:rsid w:val="00680219"/>
    <w:rsid w:val="00680822"/>
    <w:rsid w:val="006808BB"/>
    <w:rsid w:val="006814D1"/>
    <w:rsid w:val="00682653"/>
    <w:rsid w:val="00682CC9"/>
    <w:rsid w:val="00683294"/>
    <w:rsid w:val="006834E2"/>
    <w:rsid w:val="006837A8"/>
    <w:rsid w:val="006839B2"/>
    <w:rsid w:val="006840EB"/>
    <w:rsid w:val="006849E7"/>
    <w:rsid w:val="00684B56"/>
    <w:rsid w:val="00685CE2"/>
    <w:rsid w:val="0068634D"/>
    <w:rsid w:val="00687067"/>
    <w:rsid w:val="006875D1"/>
    <w:rsid w:val="006875EF"/>
    <w:rsid w:val="006877E6"/>
    <w:rsid w:val="0069008B"/>
    <w:rsid w:val="00690506"/>
    <w:rsid w:val="006907C5"/>
    <w:rsid w:val="0069093A"/>
    <w:rsid w:val="00690E3B"/>
    <w:rsid w:val="00691042"/>
    <w:rsid w:val="00691443"/>
    <w:rsid w:val="006918B2"/>
    <w:rsid w:val="006919F3"/>
    <w:rsid w:val="00693772"/>
    <w:rsid w:val="006938FA"/>
    <w:rsid w:val="00693DC7"/>
    <w:rsid w:val="00694180"/>
    <w:rsid w:val="006943FB"/>
    <w:rsid w:val="00694D97"/>
    <w:rsid w:val="00694EB7"/>
    <w:rsid w:val="006951A9"/>
    <w:rsid w:val="0069587C"/>
    <w:rsid w:val="00695FF8"/>
    <w:rsid w:val="00696C58"/>
    <w:rsid w:val="0069712E"/>
    <w:rsid w:val="006974B7"/>
    <w:rsid w:val="00697E15"/>
    <w:rsid w:val="00697F7A"/>
    <w:rsid w:val="006A05F1"/>
    <w:rsid w:val="006A124E"/>
    <w:rsid w:val="006A17A6"/>
    <w:rsid w:val="006A19D6"/>
    <w:rsid w:val="006A1A99"/>
    <w:rsid w:val="006A1AD8"/>
    <w:rsid w:val="006A23BB"/>
    <w:rsid w:val="006A2812"/>
    <w:rsid w:val="006A3214"/>
    <w:rsid w:val="006A36D9"/>
    <w:rsid w:val="006A396F"/>
    <w:rsid w:val="006A4512"/>
    <w:rsid w:val="006A590D"/>
    <w:rsid w:val="006A5BDB"/>
    <w:rsid w:val="006A5D0D"/>
    <w:rsid w:val="006A6467"/>
    <w:rsid w:val="006A6A49"/>
    <w:rsid w:val="006A6DC8"/>
    <w:rsid w:val="006A704C"/>
    <w:rsid w:val="006A73D4"/>
    <w:rsid w:val="006A7A1E"/>
    <w:rsid w:val="006A7B3F"/>
    <w:rsid w:val="006A7B83"/>
    <w:rsid w:val="006A7DD4"/>
    <w:rsid w:val="006B02F2"/>
    <w:rsid w:val="006B1259"/>
    <w:rsid w:val="006B1A0E"/>
    <w:rsid w:val="006B1E0F"/>
    <w:rsid w:val="006B2668"/>
    <w:rsid w:val="006B28C3"/>
    <w:rsid w:val="006B2D5C"/>
    <w:rsid w:val="006B350A"/>
    <w:rsid w:val="006B39A8"/>
    <w:rsid w:val="006B3AFB"/>
    <w:rsid w:val="006B44D3"/>
    <w:rsid w:val="006B75A3"/>
    <w:rsid w:val="006B7913"/>
    <w:rsid w:val="006B7A22"/>
    <w:rsid w:val="006B7B5C"/>
    <w:rsid w:val="006B7E59"/>
    <w:rsid w:val="006C0198"/>
    <w:rsid w:val="006C07E2"/>
    <w:rsid w:val="006C0F1D"/>
    <w:rsid w:val="006C11D1"/>
    <w:rsid w:val="006C160B"/>
    <w:rsid w:val="006C1783"/>
    <w:rsid w:val="006C1ECD"/>
    <w:rsid w:val="006C3136"/>
    <w:rsid w:val="006C3192"/>
    <w:rsid w:val="006C3731"/>
    <w:rsid w:val="006C3A7E"/>
    <w:rsid w:val="006C3EAE"/>
    <w:rsid w:val="006C4467"/>
    <w:rsid w:val="006C4793"/>
    <w:rsid w:val="006C5E3A"/>
    <w:rsid w:val="006C63C2"/>
    <w:rsid w:val="006C6A14"/>
    <w:rsid w:val="006C6EFD"/>
    <w:rsid w:val="006C704D"/>
    <w:rsid w:val="006C789D"/>
    <w:rsid w:val="006C7C0F"/>
    <w:rsid w:val="006C7C61"/>
    <w:rsid w:val="006C7D68"/>
    <w:rsid w:val="006D01D5"/>
    <w:rsid w:val="006D0AAE"/>
    <w:rsid w:val="006D19B8"/>
    <w:rsid w:val="006D291E"/>
    <w:rsid w:val="006D3074"/>
    <w:rsid w:val="006D30F4"/>
    <w:rsid w:val="006D3451"/>
    <w:rsid w:val="006D34A8"/>
    <w:rsid w:val="006D34D4"/>
    <w:rsid w:val="006D387B"/>
    <w:rsid w:val="006D4226"/>
    <w:rsid w:val="006D4645"/>
    <w:rsid w:val="006D4AC8"/>
    <w:rsid w:val="006D4CA6"/>
    <w:rsid w:val="006D5184"/>
    <w:rsid w:val="006D57FF"/>
    <w:rsid w:val="006D5CE5"/>
    <w:rsid w:val="006D6227"/>
    <w:rsid w:val="006D66EC"/>
    <w:rsid w:val="006D691A"/>
    <w:rsid w:val="006D698F"/>
    <w:rsid w:val="006D701C"/>
    <w:rsid w:val="006D7375"/>
    <w:rsid w:val="006D794C"/>
    <w:rsid w:val="006D7B11"/>
    <w:rsid w:val="006D7B79"/>
    <w:rsid w:val="006D7FCB"/>
    <w:rsid w:val="006E07A6"/>
    <w:rsid w:val="006E09C2"/>
    <w:rsid w:val="006E0D7A"/>
    <w:rsid w:val="006E11CF"/>
    <w:rsid w:val="006E15A7"/>
    <w:rsid w:val="006E1C99"/>
    <w:rsid w:val="006E29CD"/>
    <w:rsid w:val="006E2A97"/>
    <w:rsid w:val="006E3248"/>
    <w:rsid w:val="006E37FA"/>
    <w:rsid w:val="006E3853"/>
    <w:rsid w:val="006E3F0B"/>
    <w:rsid w:val="006E4776"/>
    <w:rsid w:val="006E4EB3"/>
    <w:rsid w:val="006E6350"/>
    <w:rsid w:val="006E66D8"/>
    <w:rsid w:val="006E71C4"/>
    <w:rsid w:val="006E7AC1"/>
    <w:rsid w:val="006F0AB1"/>
    <w:rsid w:val="006F0D74"/>
    <w:rsid w:val="006F0E06"/>
    <w:rsid w:val="006F124D"/>
    <w:rsid w:val="006F1619"/>
    <w:rsid w:val="006F1775"/>
    <w:rsid w:val="006F1C5D"/>
    <w:rsid w:val="006F21A7"/>
    <w:rsid w:val="006F266C"/>
    <w:rsid w:val="006F3276"/>
    <w:rsid w:val="006F36B7"/>
    <w:rsid w:val="006F3899"/>
    <w:rsid w:val="006F3D6F"/>
    <w:rsid w:val="006F3EA1"/>
    <w:rsid w:val="006F4497"/>
    <w:rsid w:val="006F48AA"/>
    <w:rsid w:val="006F4A30"/>
    <w:rsid w:val="006F4B0C"/>
    <w:rsid w:val="006F507E"/>
    <w:rsid w:val="006F5182"/>
    <w:rsid w:val="006F5C58"/>
    <w:rsid w:val="006F5D3D"/>
    <w:rsid w:val="006F621A"/>
    <w:rsid w:val="006F6496"/>
    <w:rsid w:val="006F6498"/>
    <w:rsid w:val="006F656E"/>
    <w:rsid w:val="006F75C6"/>
    <w:rsid w:val="006F7CEA"/>
    <w:rsid w:val="00700A2B"/>
    <w:rsid w:val="0070155E"/>
    <w:rsid w:val="00701A18"/>
    <w:rsid w:val="00701C97"/>
    <w:rsid w:val="00701D80"/>
    <w:rsid w:val="007028C6"/>
    <w:rsid w:val="00702BF9"/>
    <w:rsid w:val="00702E16"/>
    <w:rsid w:val="00702EFD"/>
    <w:rsid w:val="007032C9"/>
    <w:rsid w:val="007036AF"/>
    <w:rsid w:val="00704326"/>
    <w:rsid w:val="007044A8"/>
    <w:rsid w:val="0070555A"/>
    <w:rsid w:val="00705A2B"/>
    <w:rsid w:val="00705C01"/>
    <w:rsid w:val="00705E62"/>
    <w:rsid w:val="007060DD"/>
    <w:rsid w:val="00706CAB"/>
    <w:rsid w:val="00706D4F"/>
    <w:rsid w:val="00706E2C"/>
    <w:rsid w:val="00706EB0"/>
    <w:rsid w:val="007070B0"/>
    <w:rsid w:val="00707A94"/>
    <w:rsid w:val="00707C4B"/>
    <w:rsid w:val="0071006F"/>
    <w:rsid w:val="007102D3"/>
    <w:rsid w:val="00710987"/>
    <w:rsid w:val="00710B12"/>
    <w:rsid w:val="00710D8E"/>
    <w:rsid w:val="00710F0B"/>
    <w:rsid w:val="00711DEB"/>
    <w:rsid w:val="007124E0"/>
    <w:rsid w:val="00712E83"/>
    <w:rsid w:val="00712F5E"/>
    <w:rsid w:val="007136F7"/>
    <w:rsid w:val="007150FC"/>
    <w:rsid w:val="00715124"/>
    <w:rsid w:val="007151CB"/>
    <w:rsid w:val="00715C87"/>
    <w:rsid w:val="00716108"/>
    <w:rsid w:val="007161DC"/>
    <w:rsid w:val="00716CF5"/>
    <w:rsid w:val="00717838"/>
    <w:rsid w:val="007178C0"/>
    <w:rsid w:val="00717FED"/>
    <w:rsid w:val="00720200"/>
    <w:rsid w:val="0072029E"/>
    <w:rsid w:val="007202A7"/>
    <w:rsid w:val="00720A94"/>
    <w:rsid w:val="00721292"/>
    <w:rsid w:val="0072164B"/>
    <w:rsid w:val="0072170E"/>
    <w:rsid w:val="00721A46"/>
    <w:rsid w:val="00721CC6"/>
    <w:rsid w:val="00721D20"/>
    <w:rsid w:val="00721EF5"/>
    <w:rsid w:val="00722168"/>
    <w:rsid w:val="00722760"/>
    <w:rsid w:val="007233C6"/>
    <w:rsid w:val="007235C6"/>
    <w:rsid w:val="00724652"/>
    <w:rsid w:val="00724E7E"/>
    <w:rsid w:val="00725F5B"/>
    <w:rsid w:val="00727532"/>
    <w:rsid w:val="00727908"/>
    <w:rsid w:val="00727E8A"/>
    <w:rsid w:val="007303E0"/>
    <w:rsid w:val="0073086B"/>
    <w:rsid w:val="00731B9B"/>
    <w:rsid w:val="00732157"/>
    <w:rsid w:val="007324D9"/>
    <w:rsid w:val="00732549"/>
    <w:rsid w:val="00732710"/>
    <w:rsid w:val="00732E45"/>
    <w:rsid w:val="00733795"/>
    <w:rsid w:val="00733908"/>
    <w:rsid w:val="00734B26"/>
    <w:rsid w:val="00734B93"/>
    <w:rsid w:val="00734D7F"/>
    <w:rsid w:val="00734E21"/>
    <w:rsid w:val="00734F28"/>
    <w:rsid w:val="007359F5"/>
    <w:rsid w:val="00735A52"/>
    <w:rsid w:val="00735B69"/>
    <w:rsid w:val="00735BA2"/>
    <w:rsid w:val="00735E61"/>
    <w:rsid w:val="00735F3B"/>
    <w:rsid w:val="00736385"/>
    <w:rsid w:val="00736641"/>
    <w:rsid w:val="00737C0C"/>
    <w:rsid w:val="00740304"/>
    <w:rsid w:val="007403E4"/>
    <w:rsid w:val="007413F5"/>
    <w:rsid w:val="007415F5"/>
    <w:rsid w:val="00741602"/>
    <w:rsid w:val="007416FE"/>
    <w:rsid w:val="00741E3F"/>
    <w:rsid w:val="007424CE"/>
    <w:rsid w:val="00742932"/>
    <w:rsid w:val="0074425A"/>
    <w:rsid w:val="00745557"/>
    <w:rsid w:val="00745D6F"/>
    <w:rsid w:val="007464AD"/>
    <w:rsid w:val="00746521"/>
    <w:rsid w:val="00746611"/>
    <w:rsid w:val="00746CF4"/>
    <w:rsid w:val="00746DFC"/>
    <w:rsid w:val="007475E1"/>
    <w:rsid w:val="00747608"/>
    <w:rsid w:val="007476A1"/>
    <w:rsid w:val="007476E1"/>
    <w:rsid w:val="00747A48"/>
    <w:rsid w:val="00747BC3"/>
    <w:rsid w:val="00747CEF"/>
    <w:rsid w:val="00750172"/>
    <w:rsid w:val="00752AFF"/>
    <w:rsid w:val="00752C0F"/>
    <w:rsid w:val="0075387D"/>
    <w:rsid w:val="00753A56"/>
    <w:rsid w:val="00754321"/>
    <w:rsid w:val="00754E91"/>
    <w:rsid w:val="00754F8A"/>
    <w:rsid w:val="0075653F"/>
    <w:rsid w:val="007568FB"/>
    <w:rsid w:val="00757676"/>
    <w:rsid w:val="007576CF"/>
    <w:rsid w:val="00757E8F"/>
    <w:rsid w:val="00760470"/>
    <w:rsid w:val="00760AA3"/>
    <w:rsid w:val="00760F5E"/>
    <w:rsid w:val="007616BF"/>
    <w:rsid w:val="00761E24"/>
    <w:rsid w:val="00761FB4"/>
    <w:rsid w:val="00761FEE"/>
    <w:rsid w:val="00762380"/>
    <w:rsid w:val="00762A40"/>
    <w:rsid w:val="00763291"/>
    <w:rsid w:val="007638E7"/>
    <w:rsid w:val="007640AB"/>
    <w:rsid w:val="007641E1"/>
    <w:rsid w:val="0076443E"/>
    <w:rsid w:val="00764653"/>
    <w:rsid w:val="00764C14"/>
    <w:rsid w:val="00765120"/>
    <w:rsid w:val="00765999"/>
    <w:rsid w:val="00765E50"/>
    <w:rsid w:val="00765F3A"/>
    <w:rsid w:val="007660CE"/>
    <w:rsid w:val="00766AFA"/>
    <w:rsid w:val="00766B8D"/>
    <w:rsid w:val="0076776A"/>
    <w:rsid w:val="007677F4"/>
    <w:rsid w:val="00767E3D"/>
    <w:rsid w:val="0077045A"/>
    <w:rsid w:val="00770D79"/>
    <w:rsid w:val="007712EC"/>
    <w:rsid w:val="00771CAB"/>
    <w:rsid w:val="00771E31"/>
    <w:rsid w:val="0077213D"/>
    <w:rsid w:val="00772CA8"/>
    <w:rsid w:val="00774071"/>
    <w:rsid w:val="00774396"/>
    <w:rsid w:val="00774CEB"/>
    <w:rsid w:val="00774FB0"/>
    <w:rsid w:val="007753DA"/>
    <w:rsid w:val="00776CFD"/>
    <w:rsid w:val="007771B2"/>
    <w:rsid w:val="007771F1"/>
    <w:rsid w:val="00777218"/>
    <w:rsid w:val="00777EDA"/>
    <w:rsid w:val="00780418"/>
    <w:rsid w:val="00780834"/>
    <w:rsid w:val="00780CC1"/>
    <w:rsid w:val="007815C7"/>
    <w:rsid w:val="0078290F"/>
    <w:rsid w:val="007832BD"/>
    <w:rsid w:val="00783C26"/>
    <w:rsid w:val="00783D8A"/>
    <w:rsid w:val="00783FDA"/>
    <w:rsid w:val="0078456C"/>
    <w:rsid w:val="00784766"/>
    <w:rsid w:val="00784C6A"/>
    <w:rsid w:val="00784EAE"/>
    <w:rsid w:val="007850CC"/>
    <w:rsid w:val="007853CC"/>
    <w:rsid w:val="00785928"/>
    <w:rsid w:val="00785AC9"/>
    <w:rsid w:val="00786ABC"/>
    <w:rsid w:val="0078718D"/>
    <w:rsid w:val="00790BC4"/>
    <w:rsid w:val="00790D3B"/>
    <w:rsid w:val="007912B4"/>
    <w:rsid w:val="007915DC"/>
    <w:rsid w:val="0079162C"/>
    <w:rsid w:val="00791B5A"/>
    <w:rsid w:val="00791ECB"/>
    <w:rsid w:val="00791F71"/>
    <w:rsid w:val="00792205"/>
    <w:rsid w:val="00792291"/>
    <w:rsid w:val="00792B84"/>
    <w:rsid w:val="00792EBF"/>
    <w:rsid w:val="007935A1"/>
    <w:rsid w:val="00794134"/>
    <w:rsid w:val="007947E8"/>
    <w:rsid w:val="00794961"/>
    <w:rsid w:val="00794DED"/>
    <w:rsid w:val="007950CD"/>
    <w:rsid w:val="0079513A"/>
    <w:rsid w:val="007958C2"/>
    <w:rsid w:val="0079639D"/>
    <w:rsid w:val="00796AE8"/>
    <w:rsid w:val="00796AFD"/>
    <w:rsid w:val="00796D69"/>
    <w:rsid w:val="00796FC3"/>
    <w:rsid w:val="00797107"/>
    <w:rsid w:val="00797178"/>
    <w:rsid w:val="007975DE"/>
    <w:rsid w:val="00797863"/>
    <w:rsid w:val="007A00DE"/>
    <w:rsid w:val="007A1F1F"/>
    <w:rsid w:val="007A262E"/>
    <w:rsid w:val="007A28D1"/>
    <w:rsid w:val="007A2A63"/>
    <w:rsid w:val="007A3860"/>
    <w:rsid w:val="007A3D2E"/>
    <w:rsid w:val="007A4663"/>
    <w:rsid w:val="007A4F1D"/>
    <w:rsid w:val="007A515A"/>
    <w:rsid w:val="007A5AD8"/>
    <w:rsid w:val="007A623A"/>
    <w:rsid w:val="007A64E1"/>
    <w:rsid w:val="007A6612"/>
    <w:rsid w:val="007A709F"/>
    <w:rsid w:val="007B043E"/>
    <w:rsid w:val="007B04A2"/>
    <w:rsid w:val="007B0E6B"/>
    <w:rsid w:val="007B0F4A"/>
    <w:rsid w:val="007B0F8F"/>
    <w:rsid w:val="007B1063"/>
    <w:rsid w:val="007B1097"/>
    <w:rsid w:val="007B10A3"/>
    <w:rsid w:val="007B1B0C"/>
    <w:rsid w:val="007B1C6B"/>
    <w:rsid w:val="007B2AC4"/>
    <w:rsid w:val="007B3192"/>
    <w:rsid w:val="007B3EFD"/>
    <w:rsid w:val="007B4085"/>
    <w:rsid w:val="007B45B9"/>
    <w:rsid w:val="007B4C48"/>
    <w:rsid w:val="007B4EB4"/>
    <w:rsid w:val="007B59E7"/>
    <w:rsid w:val="007B5B12"/>
    <w:rsid w:val="007B5C21"/>
    <w:rsid w:val="007B6162"/>
    <w:rsid w:val="007B64A9"/>
    <w:rsid w:val="007B679A"/>
    <w:rsid w:val="007B6D84"/>
    <w:rsid w:val="007B77B8"/>
    <w:rsid w:val="007B7993"/>
    <w:rsid w:val="007B7C15"/>
    <w:rsid w:val="007B7E78"/>
    <w:rsid w:val="007C0254"/>
    <w:rsid w:val="007C12DA"/>
    <w:rsid w:val="007C199D"/>
    <w:rsid w:val="007C1D6B"/>
    <w:rsid w:val="007C1DCE"/>
    <w:rsid w:val="007C274A"/>
    <w:rsid w:val="007C2911"/>
    <w:rsid w:val="007C2986"/>
    <w:rsid w:val="007C2A48"/>
    <w:rsid w:val="007C2AEC"/>
    <w:rsid w:val="007C2DCE"/>
    <w:rsid w:val="007C3548"/>
    <w:rsid w:val="007C362A"/>
    <w:rsid w:val="007C3A7A"/>
    <w:rsid w:val="007C3B9F"/>
    <w:rsid w:val="007C3ED6"/>
    <w:rsid w:val="007C4205"/>
    <w:rsid w:val="007C44CA"/>
    <w:rsid w:val="007C4AF8"/>
    <w:rsid w:val="007C555C"/>
    <w:rsid w:val="007C73CE"/>
    <w:rsid w:val="007C7907"/>
    <w:rsid w:val="007C7C76"/>
    <w:rsid w:val="007D04BA"/>
    <w:rsid w:val="007D0D3F"/>
    <w:rsid w:val="007D0DD3"/>
    <w:rsid w:val="007D1449"/>
    <w:rsid w:val="007D1CCD"/>
    <w:rsid w:val="007D1CD3"/>
    <w:rsid w:val="007D209C"/>
    <w:rsid w:val="007D2238"/>
    <w:rsid w:val="007D2C0D"/>
    <w:rsid w:val="007D2E79"/>
    <w:rsid w:val="007D31DA"/>
    <w:rsid w:val="007D37FB"/>
    <w:rsid w:val="007D4429"/>
    <w:rsid w:val="007D4A76"/>
    <w:rsid w:val="007D4F59"/>
    <w:rsid w:val="007D50BF"/>
    <w:rsid w:val="007D50FC"/>
    <w:rsid w:val="007D5640"/>
    <w:rsid w:val="007D589A"/>
    <w:rsid w:val="007D5B8A"/>
    <w:rsid w:val="007D5BA7"/>
    <w:rsid w:val="007D6160"/>
    <w:rsid w:val="007D77C5"/>
    <w:rsid w:val="007D7897"/>
    <w:rsid w:val="007D7C47"/>
    <w:rsid w:val="007E060A"/>
    <w:rsid w:val="007E0BAC"/>
    <w:rsid w:val="007E0D54"/>
    <w:rsid w:val="007E10B3"/>
    <w:rsid w:val="007E19E4"/>
    <w:rsid w:val="007E299A"/>
    <w:rsid w:val="007E2C21"/>
    <w:rsid w:val="007E3F76"/>
    <w:rsid w:val="007E54A2"/>
    <w:rsid w:val="007E58D5"/>
    <w:rsid w:val="007E68E7"/>
    <w:rsid w:val="007E6A07"/>
    <w:rsid w:val="007E6BC9"/>
    <w:rsid w:val="007E6BE2"/>
    <w:rsid w:val="007E7393"/>
    <w:rsid w:val="007F00D1"/>
    <w:rsid w:val="007F057B"/>
    <w:rsid w:val="007F09FA"/>
    <w:rsid w:val="007F0EAA"/>
    <w:rsid w:val="007F10C3"/>
    <w:rsid w:val="007F10D9"/>
    <w:rsid w:val="007F1298"/>
    <w:rsid w:val="007F13B3"/>
    <w:rsid w:val="007F1870"/>
    <w:rsid w:val="007F19E2"/>
    <w:rsid w:val="007F1B63"/>
    <w:rsid w:val="007F2093"/>
    <w:rsid w:val="007F21B0"/>
    <w:rsid w:val="007F2296"/>
    <w:rsid w:val="007F2FB4"/>
    <w:rsid w:val="007F3651"/>
    <w:rsid w:val="007F36F0"/>
    <w:rsid w:val="007F3BBA"/>
    <w:rsid w:val="007F3BE7"/>
    <w:rsid w:val="007F5A3D"/>
    <w:rsid w:val="007F5FB9"/>
    <w:rsid w:val="007F61BE"/>
    <w:rsid w:val="007F68F0"/>
    <w:rsid w:val="007F6948"/>
    <w:rsid w:val="007F787A"/>
    <w:rsid w:val="007F7C72"/>
    <w:rsid w:val="0080078B"/>
    <w:rsid w:val="00802975"/>
    <w:rsid w:val="00803249"/>
    <w:rsid w:val="00803B1A"/>
    <w:rsid w:val="00803DBB"/>
    <w:rsid w:val="00804243"/>
    <w:rsid w:val="0080434C"/>
    <w:rsid w:val="00804485"/>
    <w:rsid w:val="00804921"/>
    <w:rsid w:val="00804E58"/>
    <w:rsid w:val="00804EA1"/>
    <w:rsid w:val="0080587F"/>
    <w:rsid w:val="00805B5B"/>
    <w:rsid w:val="00805FE9"/>
    <w:rsid w:val="0080645B"/>
    <w:rsid w:val="008065E4"/>
    <w:rsid w:val="008068AE"/>
    <w:rsid w:val="00806CFB"/>
    <w:rsid w:val="00807450"/>
    <w:rsid w:val="008106C6"/>
    <w:rsid w:val="00811436"/>
    <w:rsid w:val="008117D8"/>
    <w:rsid w:val="00811AE8"/>
    <w:rsid w:val="00812982"/>
    <w:rsid w:val="00812A3C"/>
    <w:rsid w:val="008130E2"/>
    <w:rsid w:val="00813B4F"/>
    <w:rsid w:val="00813BA8"/>
    <w:rsid w:val="00813D27"/>
    <w:rsid w:val="00814CE2"/>
    <w:rsid w:val="00815542"/>
    <w:rsid w:val="008155CF"/>
    <w:rsid w:val="008159C4"/>
    <w:rsid w:val="008159D7"/>
    <w:rsid w:val="00816255"/>
    <w:rsid w:val="00816C52"/>
    <w:rsid w:val="00816C7B"/>
    <w:rsid w:val="00817153"/>
    <w:rsid w:val="008171CB"/>
    <w:rsid w:val="008172F8"/>
    <w:rsid w:val="00817972"/>
    <w:rsid w:val="008202B4"/>
    <w:rsid w:val="0082032E"/>
    <w:rsid w:val="008203B2"/>
    <w:rsid w:val="008206C3"/>
    <w:rsid w:val="008214E2"/>
    <w:rsid w:val="008216A9"/>
    <w:rsid w:val="0082241C"/>
    <w:rsid w:val="008226C1"/>
    <w:rsid w:val="00822E32"/>
    <w:rsid w:val="0082355D"/>
    <w:rsid w:val="00823E0A"/>
    <w:rsid w:val="00823F32"/>
    <w:rsid w:val="0082433B"/>
    <w:rsid w:val="00824DB7"/>
    <w:rsid w:val="008253DE"/>
    <w:rsid w:val="008254AA"/>
    <w:rsid w:val="00825931"/>
    <w:rsid w:val="00825FCC"/>
    <w:rsid w:val="0082618D"/>
    <w:rsid w:val="0082630E"/>
    <w:rsid w:val="00826873"/>
    <w:rsid w:val="0082711A"/>
    <w:rsid w:val="0082746B"/>
    <w:rsid w:val="00827951"/>
    <w:rsid w:val="00827B56"/>
    <w:rsid w:val="00827F4E"/>
    <w:rsid w:val="00831C85"/>
    <w:rsid w:val="00832135"/>
    <w:rsid w:val="00832BB6"/>
    <w:rsid w:val="00832E4B"/>
    <w:rsid w:val="00832FDB"/>
    <w:rsid w:val="00833B7E"/>
    <w:rsid w:val="00833BCA"/>
    <w:rsid w:val="008340AF"/>
    <w:rsid w:val="00834B0E"/>
    <w:rsid w:val="00834DD2"/>
    <w:rsid w:val="008352FD"/>
    <w:rsid w:val="00836081"/>
    <w:rsid w:val="00836B84"/>
    <w:rsid w:val="00836E65"/>
    <w:rsid w:val="00837000"/>
    <w:rsid w:val="0083733A"/>
    <w:rsid w:val="00837C27"/>
    <w:rsid w:val="00837D27"/>
    <w:rsid w:val="00840042"/>
    <w:rsid w:val="00840056"/>
    <w:rsid w:val="0084015B"/>
    <w:rsid w:val="008403D8"/>
    <w:rsid w:val="0084076D"/>
    <w:rsid w:val="00840F60"/>
    <w:rsid w:val="00841A38"/>
    <w:rsid w:val="00841D6A"/>
    <w:rsid w:val="00843121"/>
    <w:rsid w:val="00843F12"/>
    <w:rsid w:val="0084428B"/>
    <w:rsid w:val="00844807"/>
    <w:rsid w:val="00844C0E"/>
    <w:rsid w:val="00844DAB"/>
    <w:rsid w:val="00845070"/>
    <w:rsid w:val="00845767"/>
    <w:rsid w:val="0084648A"/>
    <w:rsid w:val="0084704F"/>
    <w:rsid w:val="00847236"/>
    <w:rsid w:val="00847472"/>
    <w:rsid w:val="00847680"/>
    <w:rsid w:val="0085000C"/>
    <w:rsid w:val="00850543"/>
    <w:rsid w:val="008509C2"/>
    <w:rsid w:val="0085106F"/>
    <w:rsid w:val="00851557"/>
    <w:rsid w:val="00852452"/>
    <w:rsid w:val="008529B8"/>
    <w:rsid w:val="0085360A"/>
    <w:rsid w:val="00853855"/>
    <w:rsid w:val="00853FC5"/>
    <w:rsid w:val="00854153"/>
    <w:rsid w:val="00854194"/>
    <w:rsid w:val="008543E8"/>
    <w:rsid w:val="008547DD"/>
    <w:rsid w:val="00855A0D"/>
    <w:rsid w:val="00855DBC"/>
    <w:rsid w:val="00855F90"/>
    <w:rsid w:val="00860039"/>
    <w:rsid w:val="00860A6B"/>
    <w:rsid w:val="00860CBC"/>
    <w:rsid w:val="00861262"/>
    <w:rsid w:val="0086134C"/>
    <w:rsid w:val="0086144A"/>
    <w:rsid w:val="008614B9"/>
    <w:rsid w:val="00861B7A"/>
    <w:rsid w:val="00862268"/>
    <w:rsid w:val="008625A2"/>
    <w:rsid w:val="0086267D"/>
    <w:rsid w:val="008631F6"/>
    <w:rsid w:val="00863F80"/>
    <w:rsid w:val="00864558"/>
    <w:rsid w:val="0086463E"/>
    <w:rsid w:val="00864866"/>
    <w:rsid w:val="008648AC"/>
    <w:rsid w:val="00864E10"/>
    <w:rsid w:val="00864F16"/>
    <w:rsid w:val="0086552A"/>
    <w:rsid w:val="00865F08"/>
    <w:rsid w:val="00865F19"/>
    <w:rsid w:val="0086611E"/>
    <w:rsid w:val="0086626A"/>
    <w:rsid w:val="00866DAA"/>
    <w:rsid w:val="00866ECB"/>
    <w:rsid w:val="00866EFD"/>
    <w:rsid w:val="00866F96"/>
    <w:rsid w:val="008671C1"/>
    <w:rsid w:val="00867C62"/>
    <w:rsid w:val="0087033B"/>
    <w:rsid w:val="00870650"/>
    <w:rsid w:val="00870ABC"/>
    <w:rsid w:val="00870B0D"/>
    <w:rsid w:val="008710A6"/>
    <w:rsid w:val="008716D9"/>
    <w:rsid w:val="00871F11"/>
    <w:rsid w:val="00872263"/>
    <w:rsid w:val="00872322"/>
    <w:rsid w:val="0087251C"/>
    <w:rsid w:val="008725FF"/>
    <w:rsid w:val="00872C2F"/>
    <w:rsid w:val="0087336C"/>
    <w:rsid w:val="008743E9"/>
    <w:rsid w:val="00875BAE"/>
    <w:rsid w:val="00875CF0"/>
    <w:rsid w:val="00875D5B"/>
    <w:rsid w:val="00876E50"/>
    <w:rsid w:val="00877126"/>
    <w:rsid w:val="0087730A"/>
    <w:rsid w:val="00877E1C"/>
    <w:rsid w:val="00877E74"/>
    <w:rsid w:val="00877F26"/>
    <w:rsid w:val="00880D1A"/>
    <w:rsid w:val="00880EA4"/>
    <w:rsid w:val="00880F4D"/>
    <w:rsid w:val="00880FB5"/>
    <w:rsid w:val="0088158F"/>
    <w:rsid w:val="00881655"/>
    <w:rsid w:val="008818BD"/>
    <w:rsid w:val="00882241"/>
    <w:rsid w:val="00882260"/>
    <w:rsid w:val="008825A2"/>
    <w:rsid w:val="00883071"/>
    <w:rsid w:val="0088339E"/>
    <w:rsid w:val="00883724"/>
    <w:rsid w:val="00883876"/>
    <w:rsid w:val="00883A79"/>
    <w:rsid w:val="00883DDA"/>
    <w:rsid w:val="00883EEB"/>
    <w:rsid w:val="00884C5F"/>
    <w:rsid w:val="00885D1F"/>
    <w:rsid w:val="008863BA"/>
    <w:rsid w:val="008865A7"/>
    <w:rsid w:val="008873CA"/>
    <w:rsid w:val="008874AF"/>
    <w:rsid w:val="0088778D"/>
    <w:rsid w:val="008879BF"/>
    <w:rsid w:val="00887AF7"/>
    <w:rsid w:val="00887B6C"/>
    <w:rsid w:val="00887BAE"/>
    <w:rsid w:val="0089066A"/>
    <w:rsid w:val="008906E4"/>
    <w:rsid w:val="00890915"/>
    <w:rsid w:val="00890BDE"/>
    <w:rsid w:val="0089264F"/>
    <w:rsid w:val="00893409"/>
    <w:rsid w:val="00893752"/>
    <w:rsid w:val="008938D4"/>
    <w:rsid w:val="00893EC7"/>
    <w:rsid w:val="00894EED"/>
    <w:rsid w:val="00895F55"/>
    <w:rsid w:val="00896795"/>
    <w:rsid w:val="0089774C"/>
    <w:rsid w:val="00897B09"/>
    <w:rsid w:val="00897C74"/>
    <w:rsid w:val="00897CDA"/>
    <w:rsid w:val="00897FED"/>
    <w:rsid w:val="008A05F1"/>
    <w:rsid w:val="008A0738"/>
    <w:rsid w:val="008A07CB"/>
    <w:rsid w:val="008A22A7"/>
    <w:rsid w:val="008A2346"/>
    <w:rsid w:val="008A25DF"/>
    <w:rsid w:val="008A5003"/>
    <w:rsid w:val="008A53B8"/>
    <w:rsid w:val="008A6609"/>
    <w:rsid w:val="008A6624"/>
    <w:rsid w:val="008A6798"/>
    <w:rsid w:val="008A76C7"/>
    <w:rsid w:val="008B0432"/>
    <w:rsid w:val="008B08F0"/>
    <w:rsid w:val="008B0B21"/>
    <w:rsid w:val="008B0B43"/>
    <w:rsid w:val="008B24CE"/>
    <w:rsid w:val="008B309D"/>
    <w:rsid w:val="008B33A8"/>
    <w:rsid w:val="008B354C"/>
    <w:rsid w:val="008B372E"/>
    <w:rsid w:val="008B3BB9"/>
    <w:rsid w:val="008B4012"/>
    <w:rsid w:val="008B40AD"/>
    <w:rsid w:val="008B4808"/>
    <w:rsid w:val="008B4BF9"/>
    <w:rsid w:val="008B50BE"/>
    <w:rsid w:val="008B55C0"/>
    <w:rsid w:val="008B5DC7"/>
    <w:rsid w:val="008B60C0"/>
    <w:rsid w:val="008B62D3"/>
    <w:rsid w:val="008B647D"/>
    <w:rsid w:val="008B6765"/>
    <w:rsid w:val="008B6DB8"/>
    <w:rsid w:val="008B6E38"/>
    <w:rsid w:val="008B6F19"/>
    <w:rsid w:val="008B6F4C"/>
    <w:rsid w:val="008B7993"/>
    <w:rsid w:val="008C0009"/>
    <w:rsid w:val="008C024B"/>
    <w:rsid w:val="008C0853"/>
    <w:rsid w:val="008C085D"/>
    <w:rsid w:val="008C0B50"/>
    <w:rsid w:val="008C0B99"/>
    <w:rsid w:val="008C12E9"/>
    <w:rsid w:val="008C1378"/>
    <w:rsid w:val="008C1634"/>
    <w:rsid w:val="008C1903"/>
    <w:rsid w:val="008C1BCB"/>
    <w:rsid w:val="008C203B"/>
    <w:rsid w:val="008C258C"/>
    <w:rsid w:val="008C29DF"/>
    <w:rsid w:val="008C2CFC"/>
    <w:rsid w:val="008C2E4D"/>
    <w:rsid w:val="008C30AD"/>
    <w:rsid w:val="008C3D24"/>
    <w:rsid w:val="008C4086"/>
    <w:rsid w:val="008C4647"/>
    <w:rsid w:val="008C4918"/>
    <w:rsid w:val="008C4DD7"/>
    <w:rsid w:val="008C595A"/>
    <w:rsid w:val="008C6061"/>
    <w:rsid w:val="008C6991"/>
    <w:rsid w:val="008C72DD"/>
    <w:rsid w:val="008C762F"/>
    <w:rsid w:val="008C788B"/>
    <w:rsid w:val="008C79E8"/>
    <w:rsid w:val="008D00FA"/>
    <w:rsid w:val="008D037A"/>
    <w:rsid w:val="008D0728"/>
    <w:rsid w:val="008D0B08"/>
    <w:rsid w:val="008D11E7"/>
    <w:rsid w:val="008D1202"/>
    <w:rsid w:val="008D1312"/>
    <w:rsid w:val="008D1A6B"/>
    <w:rsid w:val="008D1B4E"/>
    <w:rsid w:val="008D1FB6"/>
    <w:rsid w:val="008D2106"/>
    <w:rsid w:val="008D23E6"/>
    <w:rsid w:val="008D24F4"/>
    <w:rsid w:val="008D292E"/>
    <w:rsid w:val="008D2ECD"/>
    <w:rsid w:val="008D306F"/>
    <w:rsid w:val="008D30F3"/>
    <w:rsid w:val="008D3431"/>
    <w:rsid w:val="008D3BB3"/>
    <w:rsid w:val="008D3EF1"/>
    <w:rsid w:val="008D3F45"/>
    <w:rsid w:val="008D42CD"/>
    <w:rsid w:val="008D504C"/>
    <w:rsid w:val="008D5248"/>
    <w:rsid w:val="008D6478"/>
    <w:rsid w:val="008D6B6D"/>
    <w:rsid w:val="008D74E7"/>
    <w:rsid w:val="008D7589"/>
    <w:rsid w:val="008D7B86"/>
    <w:rsid w:val="008D7EEF"/>
    <w:rsid w:val="008E01D3"/>
    <w:rsid w:val="008E0220"/>
    <w:rsid w:val="008E0C05"/>
    <w:rsid w:val="008E108C"/>
    <w:rsid w:val="008E10D1"/>
    <w:rsid w:val="008E1881"/>
    <w:rsid w:val="008E1DB2"/>
    <w:rsid w:val="008E20C9"/>
    <w:rsid w:val="008E34E7"/>
    <w:rsid w:val="008E3CA9"/>
    <w:rsid w:val="008E51B7"/>
    <w:rsid w:val="008E5AA9"/>
    <w:rsid w:val="008E5BA1"/>
    <w:rsid w:val="008E5D1F"/>
    <w:rsid w:val="008E60BC"/>
    <w:rsid w:val="008E61DD"/>
    <w:rsid w:val="008E648C"/>
    <w:rsid w:val="008E66E3"/>
    <w:rsid w:val="008E67FB"/>
    <w:rsid w:val="008E68E1"/>
    <w:rsid w:val="008E693B"/>
    <w:rsid w:val="008E6C93"/>
    <w:rsid w:val="008E7095"/>
    <w:rsid w:val="008F0144"/>
    <w:rsid w:val="008F087B"/>
    <w:rsid w:val="008F11D3"/>
    <w:rsid w:val="008F1658"/>
    <w:rsid w:val="008F2255"/>
    <w:rsid w:val="008F2512"/>
    <w:rsid w:val="008F2C14"/>
    <w:rsid w:val="008F2E15"/>
    <w:rsid w:val="008F385D"/>
    <w:rsid w:val="008F3FE4"/>
    <w:rsid w:val="008F4207"/>
    <w:rsid w:val="008F5F96"/>
    <w:rsid w:val="008F629F"/>
    <w:rsid w:val="008F6A17"/>
    <w:rsid w:val="008F7F85"/>
    <w:rsid w:val="009000A1"/>
    <w:rsid w:val="00900491"/>
    <w:rsid w:val="009016F1"/>
    <w:rsid w:val="009018D1"/>
    <w:rsid w:val="00901A12"/>
    <w:rsid w:val="00901AED"/>
    <w:rsid w:val="00901C00"/>
    <w:rsid w:val="00901E11"/>
    <w:rsid w:val="00901EA7"/>
    <w:rsid w:val="00901F00"/>
    <w:rsid w:val="0090241E"/>
    <w:rsid w:val="0090276F"/>
    <w:rsid w:val="00902BEF"/>
    <w:rsid w:val="0090434C"/>
    <w:rsid w:val="0090469F"/>
    <w:rsid w:val="009047B5"/>
    <w:rsid w:val="009049F0"/>
    <w:rsid w:val="009052BE"/>
    <w:rsid w:val="00905873"/>
    <w:rsid w:val="00905A5A"/>
    <w:rsid w:val="00905C50"/>
    <w:rsid w:val="009062A5"/>
    <w:rsid w:val="00906564"/>
    <w:rsid w:val="00907384"/>
    <w:rsid w:val="00907470"/>
    <w:rsid w:val="00911315"/>
    <w:rsid w:val="00911456"/>
    <w:rsid w:val="0091155B"/>
    <w:rsid w:val="0091245B"/>
    <w:rsid w:val="00912542"/>
    <w:rsid w:val="00912A44"/>
    <w:rsid w:val="00912A62"/>
    <w:rsid w:val="00912AF1"/>
    <w:rsid w:val="00912C92"/>
    <w:rsid w:val="00913767"/>
    <w:rsid w:val="0091427F"/>
    <w:rsid w:val="00914CF8"/>
    <w:rsid w:val="009152CE"/>
    <w:rsid w:val="009153E3"/>
    <w:rsid w:val="00915E70"/>
    <w:rsid w:val="00920167"/>
    <w:rsid w:val="00920787"/>
    <w:rsid w:val="00920F33"/>
    <w:rsid w:val="00920F3F"/>
    <w:rsid w:val="0092106B"/>
    <w:rsid w:val="00921ABA"/>
    <w:rsid w:val="00921B9C"/>
    <w:rsid w:val="0092250C"/>
    <w:rsid w:val="00922CE6"/>
    <w:rsid w:val="00923315"/>
    <w:rsid w:val="0092390C"/>
    <w:rsid w:val="00924025"/>
    <w:rsid w:val="00924645"/>
    <w:rsid w:val="00924C7B"/>
    <w:rsid w:val="00924F2B"/>
    <w:rsid w:val="0092520B"/>
    <w:rsid w:val="00925580"/>
    <w:rsid w:val="00925C05"/>
    <w:rsid w:val="00925F2C"/>
    <w:rsid w:val="0092697A"/>
    <w:rsid w:val="00926C8A"/>
    <w:rsid w:val="0093030A"/>
    <w:rsid w:val="00930997"/>
    <w:rsid w:val="00930C9B"/>
    <w:rsid w:val="00930DCA"/>
    <w:rsid w:val="0093171B"/>
    <w:rsid w:val="00932689"/>
    <w:rsid w:val="009328D5"/>
    <w:rsid w:val="00933EAE"/>
    <w:rsid w:val="0093471D"/>
    <w:rsid w:val="0093575A"/>
    <w:rsid w:val="0093615B"/>
    <w:rsid w:val="00936F36"/>
    <w:rsid w:val="009400F8"/>
    <w:rsid w:val="009401BA"/>
    <w:rsid w:val="00940417"/>
    <w:rsid w:val="009404A5"/>
    <w:rsid w:val="0094077C"/>
    <w:rsid w:val="00940860"/>
    <w:rsid w:val="009412A6"/>
    <w:rsid w:val="00941449"/>
    <w:rsid w:val="0094197A"/>
    <w:rsid w:val="00941B49"/>
    <w:rsid w:val="00942074"/>
    <w:rsid w:val="009420E4"/>
    <w:rsid w:val="00942D01"/>
    <w:rsid w:val="00942FC3"/>
    <w:rsid w:val="00943632"/>
    <w:rsid w:val="0094458A"/>
    <w:rsid w:val="00944946"/>
    <w:rsid w:val="00945009"/>
    <w:rsid w:val="009451C6"/>
    <w:rsid w:val="009457A6"/>
    <w:rsid w:val="00945C4D"/>
    <w:rsid w:val="009473D2"/>
    <w:rsid w:val="009475C9"/>
    <w:rsid w:val="00947C29"/>
    <w:rsid w:val="00950C39"/>
    <w:rsid w:val="00950DDE"/>
    <w:rsid w:val="00951EB8"/>
    <w:rsid w:val="00952EA3"/>
    <w:rsid w:val="00952EAE"/>
    <w:rsid w:val="00953BE3"/>
    <w:rsid w:val="00954637"/>
    <w:rsid w:val="00955014"/>
    <w:rsid w:val="00955501"/>
    <w:rsid w:val="00955919"/>
    <w:rsid w:val="00956398"/>
    <w:rsid w:val="00956AB3"/>
    <w:rsid w:val="009578EA"/>
    <w:rsid w:val="00957C8D"/>
    <w:rsid w:val="009600A7"/>
    <w:rsid w:val="009607D8"/>
    <w:rsid w:val="0096081E"/>
    <w:rsid w:val="00960CF4"/>
    <w:rsid w:val="00961604"/>
    <w:rsid w:val="00961806"/>
    <w:rsid w:val="00961AEE"/>
    <w:rsid w:val="00961E8E"/>
    <w:rsid w:val="009622BD"/>
    <w:rsid w:val="00962E03"/>
    <w:rsid w:val="00963627"/>
    <w:rsid w:val="00963B9F"/>
    <w:rsid w:val="00963BBB"/>
    <w:rsid w:val="009646AC"/>
    <w:rsid w:val="009646D8"/>
    <w:rsid w:val="0096539A"/>
    <w:rsid w:val="009658EE"/>
    <w:rsid w:val="009661EE"/>
    <w:rsid w:val="0096629A"/>
    <w:rsid w:val="009663BE"/>
    <w:rsid w:val="009673F9"/>
    <w:rsid w:val="00967910"/>
    <w:rsid w:val="00967927"/>
    <w:rsid w:val="00967F2D"/>
    <w:rsid w:val="009706C8"/>
    <w:rsid w:val="0097146A"/>
    <w:rsid w:val="00971A3C"/>
    <w:rsid w:val="00971B6B"/>
    <w:rsid w:val="00971C6E"/>
    <w:rsid w:val="0097281C"/>
    <w:rsid w:val="00972BDE"/>
    <w:rsid w:val="009731EB"/>
    <w:rsid w:val="00974634"/>
    <w:rsid w:val="0097485B"/>
    <w:rsid w:val="00974889"/>
    <w:rsid w:val="009748A7"/>
    <w:rsid w:val="009749A4"/>
    <w:rsid w:val="00974DE5"/>
    <w:rsid w:val="009750D4"/>
    <w:rsid w:val="00975A73"/>
    <w:rsid w:val="00976298"/>
    <w:rsid w:val="00976628"/>
    <w:rsid w:val="00976D29"/>
    <w:rsid w:val="009771F7"/>
    <w:rsid w:val="00977B02"/>
    <w:rsid w:val="00977DCD"/>
    <w:rsid w:val="00977EAA"/>
    <w:rsid w:val="00977F2B"/>
    <w:rsid w:val="00980E75"/>
    <w:rsid w:val="00980F37"/>
    <w:rsid w:val="0098317A"/>
    <w:rsid w:val="0098356E"/>
    <w:rsid w:val="0098442B"/>
    <w:rsid w:val="0098442F"/>
    <w:rsid w:val="00984481"/>
    <w:rsid w:val="00984892"/>
    <w:rsid w:val="009848BD"/>
    <w:rsid w:val="00984A5F"/>
    <w:rsid w:val="00984CD0"/>
    <w:rsid w:val="00985B53"/>
    <w:rsid w:val="00985C21"/>
    <w:rsid w:val="00985DDA"/>
    <w:rsid w:val="00986579"/>
    <w:rsid w:val="00986C83"/>
    <w:rsid w:val="00986CF7"/>
    <w:rsid w:val="009871B0"/>
    <w:rsid w:val="0098743F"/>
    <w:rsid w:val="00987EA8"/>
    <w:rsid w:val="00990373"/>
    <w:rsid w:val="00990B64"/>
    <w:rsid w:val="00992530"/>
    <w:rsid w:val="00993E50"/>
    <w:rsid w:val="00994264"/>
    <w:rsid w:val="009945AA"/>
    <w:rsid w:val="00995127"/>
    <w:rsid w:val="00995356"/>
    <w:rsid w:val="00996340"/>
    <w:rsid w:val="0099646F"/>
    <w:rsid w:val="00996CF9"/>
    <w:rsid w:val="00996E86"/>
    <w:rsid w:val="00997C46"/>
    <w:rsid w:val="00997DAE"/>
    <w:rsid w:val="00997E6B"/>
    <w:rsid w:val="009A0321"/>
    <w:rsid w:val="009A039A"/>
    <w:rsid w:val="009A0799"/>
    <w:rsid w:val="009A1027"/>
    <w:rsid w:val="009A140E"/>
    <w:rsid w:val="009A179F"/>
    <w:rsid w:val="009A1A86"/>
    <w:rsid w:val="009A1B36"/>
    <w:rsid w:val="009A1E8B"/>
    <w:rsid w:val="009A2050"/>
    <w:rsid w:val="009A2675"/>
    <w:rsid w:val="009A2790"/>
    <w:rsid w:val="009A296F"/>
    <w:rsid w:val="009A2A77"/>
    <w:rsid w:val="009A3B18"/>
    <w:rsid w:val="009A3D3E"/>
    <w:rsid w:val="009A470E"/>
    <w:rsid w:val="009A47FC"/>
    <w:rsid w:val="009A4E24"/>
    <w:rsid w:val="009A5262"/>
    <w:rsid w:val="009A54E2"/>
    <w:rsid w:val="009A60CD"/>
    <w:rsid w:val="009A653E"/>
    <w:rsid w:val="009A76B5"/>
    <w:rsid w:val="009A7937"/>
    <w:rsid w:val="009A79B8"/>
    <w:rsid w:val="009B021F"/>
    <w:rsid w:val="009B02B5"/>
    <w:rsid w:val="009B0C38"/>
    <w:rsid w:val="009B13A7"/>
    <w:rsid w:val="009B1C0E"/>
    <w:rsid w:val="009B1EFB"/>
    <w:rsid w:val="009B23BE"/>
    <w:rsid w:val="009B253E"/>
    <w:rsid w:val="009B2D4E"/>
    <w:rsid w:val="009B35B7"/>
    <w:rsid w:val="009B3B24"/>
    <w:rsid w:val="009B3D59"/>
    <w:rsid w:val="009B40A4"/>
    <w:rsid w:val="009B42D0"/>
    <w:rsid w:val="009B4601"/>
    <w:rsid w:val="009B460B"/>
    <w:rsid w:val="009B4A25"/>
    <w:rsid w:val="009B4F32"/>
    <w:rsid w:val="009B5910"/>
    <w:rsid w:val="009B6913"/>
    <w:rsid w:val="009B69D4"/>
    <w:rsid w:val="009B6DFD"/>
    <w:rsid w:val="009B7225"/>
    <w:rsid w:val="009C02BD"/>
    <w:rsid w:val="009C0D48"/>
    <w:rsid w:val="009C122F"/>
    <w:rsid w:val="009C1673"/>
    <w:rsid w:val="009C168B"/>
    <w:rsid w:val="009C1A05"/>
    <w:rsid w:val="009C21E7"/>
    <w:rsid w:val="009C2338"/>
    <w:rsid w:val="009C2611"/>
    <w:rsid w:val="009C298A"/>
    <w:rsid w:val="009C2A68"/>
    <w:rsid w:val="009C3916"/>
    <w:rsid w:val="009C404A"/>
    <w:rsid w:val="009C4E69"/>
    <w:rsid w:val="009C5628"/>
    <w:rsid w:val="009C5810"/>
    <w:rsid w:val="009C5CB5"/>
    <w:rsid w:val="009C5EA4"/>
    <w:rsid w:val="009C5ED7"/>
    <w:rsid w:val="009C638A"/>
    <w:rsid w:val="009C6CA3"/>
    <w:rsid w:val="009C6D36"/>
    <w:rsid w:val="009C71D4"/>
    <w:rsid w:val="009C7992"/>
    <w:rsid w:val="009C79D7"/>
    <w:rsid w:val="009D01AF"/>
    <w:rsid w:val="009D07B0"/>
    <w:rsid w:val="009D0DC0"/>
    <w:rsid w:val="009D1A2B"/>
    <w:rsid w:val="009D1A60"/>
    <w:rsid w:val="009D1CE0"/>
    <w:rsid w:val="009D2775"/>
    <w:rsid w:val="009D284C"/>
    <w:rsid w:val="009D30D8"/>
    <w:rsid w:val="009D3389"/>
    <w:rsid w:val="009D360D"/>
    <w:rsid w:val="009D3637"/>
    <w:rsid w:val="009D3A21"/>
    <w:rsid w:val="009D3B50"/>
    <w:rsid w:val="009D3BDC"/>
    <w:rsid w:val="009D40CD"/>
    <w:rsid w:val="009D4584"/>
    <w:rsid w:val="009D4FC0"/>
    <w:rsid w:val="009D509B"/>
    <w:rsid w:val="009D59BC"/>
    <w:rsid w:val="009D6438"/>
    <w:rsid w:val="009D6B1D"/>
    <w:rsid w:val="009D74C8"/>
    <w:rsid w:val="009D767C"/>
    <w:rsid w:val="009D79CF"/>
    <w:rsid w:val="009E011D"/>
    <w:rsid w:val="009E0466"/>
    <w:rsid w:val="009E070A"/>
    <w:rsid w:val="009E0C43"/>
    <w:rsid w:val="009E0FDA"/>
    <w:rsid w:val="009E1F25"/>
    <w:rsid w:val="009E2312"/>
    <w:rsid w:val="009E2340"/>
    <w:rsid w:val="009E2487"/>
    <w:rsid w:val="009E2601"/>
    <w:rsid w:val="009E44D5"/>
    <w:rsid w:val="009E5188"/>
    <w:rsid w:val="009E5548"/>
    <w:rsid w:val="009E5795"/>
    <w:rsid w:val="009E593A"/>
    <w:rsid w:val="009E5BAF"/>
    <w:rsid w:val="009E61BC"/>
    <w:rsid w:val="009E62B6"/>
    <w:rsid w:val="009E645C"/>
    <w:rsid w:val="009E6553"/>
    <w:rsid w:val="009E6997"/>
    <w:rsid w:val="009E73C3"/>
    <w:rsid w:val="009E7ABB"/>
    <w:rsid w:val="009F001F"/>
    <w:rsid w:val="009F031C"/>
    <w:rsid w:val="009F0C6F"/>
    <w:rsid w:val="009F0D34"/>
    <w:rsid w:val="009F1A8E"/>
    <w:rsid w:val="009F243E"/>
    <w:rsid w:val="009F24A4"/>
    <w:rsid w:val="009F24F7"/>
    <w:rsid w:val="009F266F"/>
    <w:rsid w:val="009F2E48"/>
    <w:rsid w:val="009F2F5A"/>
    <w:rsid w:val="009F31EF"/>
    <w:rsid w:val="009F33C9"/>
    <w:rsid w:val="009F3ECF"/>
    <w:rsid w:val="009F4211"/>
    <w:rsid w:val="009F4AD9"/>
    <w:rsid w:val="009F4F2A"/>
    <w:rsid w:val="009F5819"/>
    <w:rsid w:val="009F5EDE"/>
    <w:rsid w:val="009F60AB"/>
    <w:rsid w:val="009F6751"/>
    <w:rsid w:val="009F6B89"/>
    <w:rsid w:val="009F7126"/>
    <w:rsid w:val="009F71DB"/>
    <w:rsid w:val="009F7B91"/>
    <w:rsid w:val="00A0027C"/>
    <w:rsid w:val="00A02001"/>
    <w:rsid w:val="00A02212"/>
    <w:rsid w:val="00A02B66"/>
    <w:rsid w:val="00A02B99"/>
    <w:rsid w:val="00A03398"/>
    <w:rsid w:val="00A03560"/>
    <w:rsid w:val="00A03AA4"/>
    <w:rsid w:val="00A03AC7"/>
    <w:rsid w:val="00A03B4C"/>
    <w:rsid w:val="00A03C42"/>
    <w:rsid w:val="00A05EFE"/>
    <w:rsid w:val="00A06E53"/>
    <w:rsid w:val="00A07292"/>
    <w:rsid w:val="00A074BB"/>
    <w:rsid w:val="00A07DF8"/>
    <w:rsid w:val="00A106CD"/>
    <w:rsid w:val="00A10905"/>
    <w:rsid w:val="00A10971"/>
    <w:rsid w:val="00A10EF6"/>
    <w:rsid w:val="00A11669"/>
    <w:rsid w:val="00A13E55"/>
    <w:rsid w:val="00A13EE6"/>
    <w:rsid w:val="00A14039"/>
    <w:rsid w:val="00A14F63"/>
    <w:rsid w:val="00A15144"/>
    <w:rsid w:val="00A15188"/>
    <w:rsid w:val="00A153F2"/>
    <w:rsid w:val="00A15533"/>
    <w:rsid w:val="00A158FA"/>
    <w:rsid w:val="00A15DDC"/>
    <w:rsid w:val="00A163B1"/>
    <w:rsid w:val="00A168A7"/>
    <w:rsid w:val="00A171AA"/>
    <w:rsid w:val="00A17A96"/>
    <w:rsid w:val="00A17D02"/>
    <w:rsid w:val="00A17DCA"/>
    <w:rsid w:val="00A201B8"/>
    <w:rsid w:val="00A20404"/>
    <w:rsid w:val="00A20D23"/>
    <w:rsid w:val="00A2181A"/>
    <w:rsid w:val="00A219A3"/>
    <w:rsid w:val="00A22441"/>
    <w:rsid w:val="00A226B3"/>
    <w:rsid w:val="00A22C60"/>
    <w:rsid w:val="00A22FF5"/>
    <w:rsid w:val="00A23501"/>
    <w:rsid w:val="00A2375E"/>
    <w:rsid w:val="00A23B4A"/>
    <w:rsid w:val="00A23C42"/>
    <w:rsid w:val="00A24566"/>
    <w:rsid w:val="00A24A89"/>
    <w:rsid w:val="00A2512D"/>
    <w:rsid w:val="00A25AC2"/>
    <w:rsid w:val="00A25D55"/>
    <w:rsid w:val="00A26345"/>
    <w:rsid w:val="00A26B68"/>
    <w:rsid w:val="00A27CCA"/>
    <w:rsid w:val="00A30627"/>
    <w:rsid w:val="00A309DD"/>
    <w:rsid w:val="00A30C3A"/>
    <w:rsid w:val="00A30E0D"/>
    <w:rsid w:val="00A31228"/>
    <w:rsid w:val="00A31872"/>
    <w:rsid w:val="00A31BC1"/>
    <w:rsid w:val="00A32254"/>
    <w:rsid w:val="00A327F9"/>
    <w:rsid w:val="00A332A9"/>
    <w:rsid w:val="00A34283"/>
    <w:rsid w:val="00A3448B"/>
    <w:rsid w:val="00A35ECF"/>
    <w:rsid w:val="00A372F0"/>
    <w:rsid w:val="00A3775F"/>
    <w:rsid w:val="00A37780"/>
    <w:rsid w:val="00A3780F"/>
    <w:rsid w:val="00A37813"/>
    <w:rsid w:val="00A404B5"/>
    <w:rsid w:val="00A40551"/>
    <w:rsid w:val="00A40B90"/>
    <w:rsid w:val="00A418F8"/>
    <w:rsid w:val="00A420DA"/>
    <w:rsid w:val="00A42127"/>
    <w:rsid w:val="00A42698"/>
    <w:rsid w:val="00A42CD6"/>
    <w:rsid w:val="00A42DF6"/>
    <w:rsid w:val="00A42FB6"/>
    <w:rsid w:val="00A438B9"/>
    <w:rsid w:val="00A4445F"/>
    <w:rsid w:val="00A448B1"/>
    <w:rsid w:val="00A45047"/>
    <w:rsid w:val="00A4591F"/>
    <w:rsid w:val="00A45E16"/>
    <w:rsid w:val="00A45F83"/>
    <w:rsid w:val="00A46CDB"/>
    <w:rsid w:val="00A47FAE"/>
    <w:rsid w:val="00A5029B"/>
    <w:rsid w:val="00A5059F"/>
    <w:rsid w:val="00A50BE4"/>
    <w:rsid w:val="00A510C8"/>
    <w:rsid w:val="00A5115B"/>
    <w:rsid w:val="00A512C3"/>
    <w:rsid w:val="00A51324"/>
    <w:rsid w:val="00A51740"/>
    <w:rsid w:val="00A51950"/>
    <w:rsid w:val="00A524E0"/>
    <w:rsid w:val="00A5291D"/>
    <w:rsid w:val="00A5298F"/>
    <w:rsid w:val="00A52A2C"/>
    <w:rsid w:val="00A53241"/>
    <w:rsid w:val="00A54C2F"/>
    <w:rsid w:val="00A54CF6"/>
    <w:rsid w:val="00A54EEB"/>
    <w:rsid w:val="00A5518F"/>
    <w:rsid w:val="00A55822"/>
    <w:rsid w:val="00A570B3"/>
    <w:rsid w:val="00A57226"/>
    <w:rsid w:val="00A5767F"/>
    <w:rsid w:val="00A603D7"/>
    <w:rsid w:val="00A60A0F"/>
    <w:rsid w:val="00A62B56"/>
    <w:rsid w:val="00A62EB5"/>
    <w:rsid w:val="00A63AED"/>
    <w:rsid w:val="00A63B7E"/>
    <w:rsid w:val="00A63D98"/>
    <w:rsid w:val="00A640E1"/>
    <w:rsid w:val="00A642B5"/>
    <w:rsid w:val="00A6465E"/>
    <w:rsid w:val="00A64788"/>
    <w:rsid w:val="00A64A5A"/>
    <w:rsid w:val="00A64C85"/>
    <w:rsid w:val="00A65353"/>
    <w:rsid w:val="00A65913"/>
    <w:rsid w:val="00A65E28"/>
    <w:rsid w:val="00A664B7"/>
    <w:rsid w:val="00A66CE0"/>
    <w:rsid w:val="00A674D2"/>
    <w:rsid w:val="00A67AC9"/>
    <w:rsid w:val="00A67D88"/>
    <w:rsid w:val="00A67EA3"/>
    <w:rsid w:val="00A702D9"/>
    <w:rsid w:val="00A704A2"/>
    <w:rsid w:val="00A70701"/>
    <w:rsid w:val="00A70DF5"/>
    <w:rsid w:val="00A70E04"/>
    <w:rsid w:val="00A70E9F"/>
    <w:rsid w:val="00A71F20"/>
    <w:rsid w:val="00A727DB"/>
    <w:rsid w:val="00A73716"/>
    <w:rsid w:val="00A73A87"/>
    <w:rsid w:val="00A74021"/>
    <w:rsid w:val="00A746A2"/>
    <w:rsid w:val="00A75114"/>
    <w:rsid w:val="00A7553D"/>
    <w:rsid w:val="00A7562C"/>
    <w:rsid w:val="00A75CBD"/>
    <w:rsid w:val="00A76A96"/>
    <w:rsid w:val="00A76E59"/>
    <w:rsid w:val="00A77EFE"/>
    <w:rsid w:val="00A81ED9"/>
    <w:rsid w:val="00A81FE3"/>
    <w:rsid w:val="00A82275"/>
    <w:rsid w:val="00A82A0F"/>
    <w:rsid w:val="00A836AA"/>
    <w:rsid w:val="00A83880"/>
    <w:rsid w:val="00A84AF5"/>
    <w:rsid w:val="00A84B60"/>
    <w:rsid w:val="00A84F85"/>
    <w:rsid w:val="00A85820"/>
    <w:rsid w:val="00A858C9"/>
    <w:rsid w:val="00A85E79"/>
    <w:rsid w:val="00A869C0"/>
    <w:rsid w:val="00A8706F"/>
    <w:rsid w:val="00A87608"/>
    <w:rsid w:val="00A9021D"/>
    <w:rsid w:val="00A90752"/>
    <w:rsid w:val="00A907E9"/>
    <w:rsid w:val="00A90A6A"/>
    <w:rsid w:val="00A90FD1"/>
    <w:rsid w:val="00A91B25"/>
    <w:rsid w:val="00A92137"/>
    <w:rsid w:val="00A93B19"/>
    <w:rsid w:val="00A93B66"/>
    <w:rsid w:val="00A9579C"/>
    <w:rsid w:val="00A95866"/>
    <w:rsid w:val="00A958C0"/>
    <w:rsid w:val="00A960B5"/>
    <w:rsid w:val="00A969D1"/>
    <w:rsid w:val="00AA13A3"/>
    <w:rsid w:val="00AA150B"/>
    <w:rsid w:val="00AA184A"/>
    <w:rsid w:val="00AA22D5"/>
    <w:rsid w:val="00AA2614"/>
    <w:rsid w:val="00AA28DB"/>
    <w:rsid w:val="00AA385D"/>
    <w:rsid w:val="00AA4239"/>
    <w:rsid w:val="00AA4BBB"/>
    <w:rsid w:val="00AA4DCA"/>
    <w:rsid w:val="00AA505F"/>
    <w:rsid w:val="00AA5442"/>
    <w:rsid w:val="00AA563A"/>
    <w:rsid w:val="00AA5B18"/>
    <w:rsid w:val="00AA5B98"/>
    <w:rsid w:val="00AA5E3D"/>
    <w:rsid w:val="00AA61AB"/>
    <w:rsid w:val="00AA622A"/>
    <w:rsid w:val="00AA6B0E"/>
    <w:rsid w:val="00AA7070"/>
    <w:rsid w:val="00AA70BE"/>
    <w:rsid w:val="00AA712F"/>
    <w:rsid w:val="00AA7218"/>
    <w:rsid w:val="00AA741E"/>
    <w:rsid w:val="00AA75D2"/>
    <w:rsid w:val="00AB0560"/>
    <w:rsid w:val="00AB1446"/>
    <w:rsid w:val="00AB15B5"/>
    <w:rsid w:val="00AB1C0E"/>
    <w:rsid w:val="00AB1D66"/>
    <w:rsid w:val="00AB1DEE"/>
    <w:rsid w:val="00AB275E"/>
    <w:rsid w:val="00AB3046"/>
    <w:rsid w:val="00AB3093"/>
    <w:rsid w:val="00AB3B94"/>
    <w:rsid w:val="00AB4967"/>
    <w:rsid w:val="00AB498E"/>
    <w:rsid w:val="00AB54CD"/>
    <w:rsid w:val="00AB5A88"/>
    <w:rsid w:val="00AB607B"/>
    <w:rsid w:val="00AB6B3E"/>
    <w:rsid w:val="00AB7AAF"/>
    <w:rsid w:val="00AB7C48"/>
    <w:rsid w:val="00AC0CAE"/>
    <w:rsid w:val="00AC146A"/>
    <w:rsid w:val="00AC1D38"/>
    <w:rsid w:val="00AC3631"/>
    <w:rsid w:val="00AC3940"/>
    <w:rsid w:val="00AC501B"/>
    <w:rsid w:val="00AC549B"/>
    <w:rsid w:val="00AC59ED"/>
    <w:rsid w:val="00AC5CA6"/>
    <w:rsid w:val="00AC5F49"/>
    <w:rsid w:val="00AC5F84"/>
    <w:rsid w:val="00AC6531"/>
    <w:rsid w:val="00AC662E"/>
    <w:rsid w:val="00AC66B2"/>
    <w:rsid w:val="00AC68B5"/>
    <w:rsid w:val="00AC7453"/>
    <w:rsid w:val="00AC74D5"/>
    <w:rsid w:val="00AC7631"/>
    <w:rsid w:val="00AC79DE"/>
    <w:rsid w:val="00AC7C82"/>
    <w:rsid w:val="00AD0342"/>
    <w:rsid w:val="00AD05AD"/>
    <w:rsid w:val="00AD07E1"/>
    <w:rsid w:val="00AD0B99"/>
    <w:rsid w:val="00AD130A"/>
    <w:rsid w:val="00AD1553"/>
    <w:rsid w:val="00AD1869"/>
    <w:rsid w:val="00AD1A8E"/>
    <w:rsid w:val="00AD1E98"/>
    <w:rsid w:val="00AD23D4"/>
    <w:rsid w:val="00AD27B6"/>
    <w:rsid w:val="00AD2E77"/>
    <w:rsid w:val="00AD33B0"/>
    <w:rsid w:val="00AD3A69"/>
    <w:rsid w:val="00AD3AC4"/>
    <w:rsid w:val="00AD41F1"/>
    <w:rsid w:val="00AD4723"/>
    <w:rsid w:val="00AD4AA8"/>
    <w:rsid w:val="00AD534C"/>
    <w:rsid w:val="00AD58B6"/>
    <w:rsid w:val="00AD5E42"/>
    <w:rsid w:val="00AD60C1"/>
    <w:rsid w:val="00AD6520"/>
    <w:rsid w:val="00AD6ABD"/>
    <w:rsid w:val="00AD6E39"/>
    <w:rsid w:val="00AD77C9"/>
    <w:rsid w:val="00AD7E75"/>
    <w:rsid w:val="00AD7F56"/>
    <w:rsid w:val="00AE061D"/>
    <w:rsid w:val="00AE1119"/>
    <w:rsid w:val="00AE2457"/>
    <w:rsid w:val="00AE2566"/>
    <w:rsid w:val="00AE2AB0"/>
    <w:rsid w:val="00AE3709"/>
    <w:rsid w:val="00AE3944"/>
    <w:rsid w:val="00AE3B65"/>
    <w:rsid w:val="00AE3D42"/>
    <w:rsid w:val="00AE4122"/>
    <w:rsid w:val="00AE50ED"/>
    <w:rsid w:val="00AE5E55"/>
    <w:rsid w:val="00AE5F0E"/>
    <w:rsid w:val="00AE5F28"/>
    <w:rsid w:val="00AE5FE9"/>
    <w:rsid w:val="00AE7142"/>
    <w:rsid w:val="00AE7229"/>
    <w:rsid w:val="00AE7634"/>
    <w:rsid w:val="00AF0EE9"/>
    <w:rsid w:val="00AF124A"/>
    <w:rsid w:val="00AF1FDC"/>
    <w:rsid w:val="00AF2FD2"/>
    <w:rsid w:val="00AF38F0"/>
    <w:rsid w:val="00AF4A79"/>
    <w:rsid w:val="00AF4E7A"/>
    <w:rsid w:val="00AF5009"/>
    <w:rsid w:val="00AF5FDE"/>
    <w:rsid w:val="00AF60D8"/>
    <w:rsid w:val="00AF68DB"/>
    <w:rsid w:val="00AF69E7"/>
    <w:rsid w:val="00AF75E1"/>
    <w:rsid w:val="00B001AB"/>
    <w:rsid w:val="00B011EF"/>
    <w:rsid w:val="00B017A7"/>
    <w:rsid w:val="00B017AC"/>
    <w:rsid w:val="00B0208C"/>
    <w:rsid w:val="00B02EBB"/>
    <w:rsid w:val="00B02F7D"/>
    <w:rsid w:val="00B03D16"/>
    <w:rsid w:val="00B044DB"/>
    <w:rsid w:val="00B049A2"/>
    <w:rsid w:val="00B04B87"/>
    <w:rsid w:val="00B04D6F"/>
    <w:rsid w:val="00B05CFD"/>
    <w:rsid w:val="00B07276"/>
    <w:rsid w:val="00B07AC6"/>
    <w:rsid w:val="00B1043E"/>
    <w:rsid w:val="00B1051C"/>
    <w:rsid w:val="00B10610"/>
    <w:rsid w:val="00B10ED5"/>
    <w:rsid w:val="00B10FED"/>
    <w:rsid w:val="00B113E3"/>
    <w:rsid w:val="00B114DF"/>
    <w:rsid w:val="00B12BDA"/>
    <w:rsid w:val="00B135FE"/>
    <w:rsid w:val="00B13908"/>
    <w:rsid w:val="00B14736"/>
    <w:rsid w:val="00B14C7D"/>
    <w:rsid w:val="00B15741"/>
    <w:rsid w:val="00B158B4"/>
    <w:rsid w:val="00B15FAB"/>
    <w:rsid w:val="00B16A89"/>
    <w:rsid w:val="00B16F1A"/>
    <w:rsid w:val="00B17143"/>
    <w:rsid w:val="00B17807"/>
    <w:rsid w:val="00B17C63"/>
    <w:rsid w:val="00B2000F"/>
    <w:rsid w:val="00B204E3"/>
    <w:rsid w:val="00B20CEC"/>
    <w:rsid w:val="00B20D3B"/>
    <w:rsid w:val="00B21DD5"/>
    <w:rsid w:val="00B22394"/>
    <w:rsid w:val="00B225F7"/>
    <w:rsid w:val="00B22CAB"/>
    <w:rsid w:val="00B23158"/>
    <w:rsid w:val="00B240E7"/>
    <w:rsid w:val="00B24CDC"/>
    <w:rsid w:val="00B24EBD"/>
    <w:rsid w:val="00B25297"/>
    <w:rsid w:val="00B2535F"/>
    <w:rsid w:val="00B25587"/>
    <w:rsid w:val="00B257BA"/>
    <w:rsid w:val="00B261C4"/>
    <w:rsid w:val="00B268CB"/>
    <w:rsid w:val="00B27183"/>
    <w:rsid w:val="00B275ED"/>
    <w:rsid w:val="00B27654"/>
    <w:rsid w:val="00B2783C"/>
    <w:rsid w:val="00B279B7"/>
    <w:rsid w:val="00B27AB4"/>
    <w:rsid w:val="00B27C43"/>
    <w:rsid w:val="00B27EEB"/>
    <w:rsid w:val="00B309E1"/>
    <w:rsid w:val="00B31281"/>
    <w:rsid w:val="00B31A0C"/>
    <w:rsid w:val="00B32215"/>
    <w:rsid w:val="00B32469"/>
    <w:rsid w:val="00B3252F"/>
    <w:rsid w:val="00B3262B"/>
    <w:rsid w:val="00B32A88"/>
    <w:rsid w:val="00B3315C"/>
    <w:rsid w:val="00B33B2D"/>
    <w:rsid w:val="00B33FFC"/>
    <w:rsid w:val="00B35644"/>
    <w:rsid w:val="00B357B8"/>
    <w:rsid w:val="00B35F60"/>
    <w:rsid w:val="00B35F84"/>
    <w:rsid w:val="00B36921"/>
    <w:rsid w:val="00B37255"/>
    <w:rsid w:val="00B37483"/>
    <w:rsid w:val="00B375C1"/>
    <w:rsid w:val="00B37706"/>
    <w:rsid w:val="00B37841"/>
    <w:rsid w:val="00B40A62"/>
    <w:rsid w:val="00B412DD"/>
    <w:rsid w:val="00B429AA"/>
    <w:rsid w:val="00B4390E"/>
    <w:rsid w:val="00B43B48"/>
    <w:rsid w:val="00B44ACA"/>
    <w:rsid w:val="00B44B2D"/>
    <w:rsid w:val="00B4571A"/>
    <w:rsid w:val="00B45C22"/>
    <w:rsid w:val="00B46399"/>
    <w:rsid w:val="00B46A08"/>
    <w:rsid w:val="00B478ED"/>
    <w:rsid w:val="00B50294"/>
    <w:rsid w:val="00B503C3"/>
    <w:rsid w:val="00B50A01"/>
    <w:rsid w:val="00B50F13"/>
    <w:rsid w:val="00B5195E"/>
    <w:rsid w:val="00B51DA7"/>
    <w:rsid w:val="00B5210A"/>
    <w:rsid w:val="00B53371"/>
    <w:rsid w:val="00B53ED7"/>
    <w:rsid w:val="00B545C1"/>
    <w:rsid w:val="00B55062"/>
    <w:rsid w:val="00B55A6F"/>
    <w:rsid w:val="00B55ED6"/>
    <w:rsid w:val="00B56643"/>
    <w:rsid w:val="00B56A7C"/>
    <w:rsid w:val="00B57553"/>
    <w:rsid w:val="00B60816"/>
    <w:rsid w:val="00B60FB9"/>
    <w:rsid w:val="00B6181B"/>
    <w:rsid w:val="00B62467"/>
    <w:rsid w:val="00B62AB8"/>
    <w:rsid w:val="00B63370"/>
    <w:rsid w:val="00B63AE8"/>
    <w:rsid w:val="00B640AB"/>
    <w:rsid w:val="00B641B3"/>
    <w:rsid w:val="00B64825"/>
    <w:rsid w:val="00B64F4E"/>
    <w:rsid w:val="00B64FA2"/>
    <w:rsid w:val="00B6528A"/>
    <w:rsid w:val="00B6567C"/>
    <w:rsid w:val="00B6645A"/>
    <w:rsid w:val="00B66500"/>
    <w:rsid w:val="00B67236"/>
    <w:rsid w:val="00B67611"/>
    <w:rsid w:val="00B67DF6"/>
    <w:rsid w:val="00B7012D"/>
    <w:rsid w:val="00B70190"/>
    <w:rsid w:val="00B70449"/>
    <w:rsid w:val="00B715A8"/>
    <w:rsid w:val="00B715D3"/>
    <w:rsid w:val="00B71689"/>
    <w:rsid w:val="00B71801"/>
    <w:rsid w:val="00B72D2B"/>
    <w:rsid w:val="00B73E78"/>
    <w:rsid w:val="00B74B2A"/>
    <w:rsid w:val="00B753F9"/>
    <w:rsid w:val="00B75526"/>
    <w:rsid w:val="00B75B2F"/>
    <w:rsid w:val="00B7603F"/>
    <w:rsid w:val="00B7683B"/>
    <w:rsid w:val="00B7771C"/>
    <w:rsid w:val="00B77C39"/>
    <w:rsid w:val="00B77E4E"/>
    <w:rsid w:val="00B80325"/>
    <w:rsid w:val="00B8080F"/>
    <w:rsid w:val="00B80C7B"/>
    <w:rsid w:val="00B81D47"/>
    <w:rsid w:val="00B81E09"/>
    <w:rsid w:val="00B821D0"/>
    <w:rsid w:val="00B822BB"/>
    <w:rsid w:val="00B82BD5"/>
    <w:rsid w:val="00B82C9A"/>
    <w:rsid w:val="00B82E3E"/>
    <w:rsid w:val="00B82F46"/>
    <w:rsid w:val="00B83072"/>
    <w:rsid w:val="00B838BC"/>
    <w:rsid w:val="00B83A28"/>
    <w:rsid w:val="00B83C00"/>
    <w:rsid w:val="00B8459A"/>
    <w:rsid w:val="00B85A74"/>
    <w:rsid w:val="00B85B32"/>
    <w:rsid w:val="00B85E36"/>
    <w:rsid w:val="00B86730"/>
    <w:rsid w:val="00B8683E"/>
    <w:rsid w:val="00B86D95"/>
    <w:rsid w:val="00B870FC"/>
    <w:rsid w:val="00B87474"/>
    <w:rsid w:val="00B878B3"/>
    <w:rsid w:val="00B90067"/>
    <w:rsid w:val="00B90F9F"/>
    <w:rsid w:val="00B9113E"/>
    <w:rsid w:val="00B91707"/>
    <w:rsid w:val="00B919F9"/>
    <w:rsid w:val="00B929EE"/>
    <w:rsid w:val="00B92D6D"/>
    <w:rsid w:val="00B92EE2"/>
    <w:rsid w:val="00B93389"/>
    <w:rsid w:val="00B933E3"/>
    <w:rsid w:val="00B93906"/>
    <w:rsid w:val="00B942A6"/>
    <w:rsid w:val="00B94476"/>
    <w:rsid w:val="00B94BDC"/>
    <w:rsid w:val="00B953B7"/>
    <w:rsid w:val="00B95EA6"/>
    <w:rsid w:val="00B968A8"/>
    <w:rsid w:val="00B96C7D"/>
    <w:rsid w:val="00B96C7E"/>
    <w:rsid w:val="00B96EFD"/>
    <w:rsid w:val="00B97346"/>
    <w:rsid w:val="00B973B2"/>
    <w:rsid w:val="00B97663"/>
    <w:rsid w:val="00B9791D"/>
    <w:rsid w:val="00B97A2E"/>
    <w:rsid w:val="00B97BF9"/>
    <w:rsid w:val="00B97DA5"/>
    <w:rsid w:val="00BA0B4A"/>
    <w:rsid w:val="00BA1D2E"/>
    <w:rsid w:val="00BA27F9"/>
    <w:rsid w:val="00BA280C"/>
    <w:rsid w:val="00BA28D5"/>
    <w:rsid w:val="00BA3952"/>
    <w:rsid w:val="00BA3997"/>
    <w:rsid w:val="00BA3B4A"/>
    <w:rsid w:val="00BA5772"/>
    <w:rsid w:val="00BA5B9D"/>
    <w:rsid w:val="00BA5CDF"/>
    <w:rsid w:val="00BA631D"/>
    <w:rsid w:val="00BA7AD4"/>
    <w:rsid w:val="00BB032A"/>
    <w:rsid w:val="00BB088E"/>
    <w:rsid w:val="00BB0E6A"/>
    <w:rsid w:val="00BB143F"/>
    <w:rsid w:val="00BB27B2"/>
    <w:rsid w:val="00BB2A21"/>
    <w:rsid w:val="00BB301B"/>
    <w:rsid w:val="00BB3E10"/>
    <w:rsid w:val="00BB3FF7"/>
    <w:rsid w:val="00BB453B"/>
    <w:rsid w:val="00BB45F9"/>
    <w:rsid w:val="00BB4617"/>
    <w:rsid w:val="00BB4CDC"/>
    <w:rsid w:val="00BB4D03"/>
    <w:rsid w:val="00BB4EB2"/>
    <w:rsid w:val="00BB58B4"/>
    <w:rsid w:val="00BB5984"/>
    <w:rsid w:val="00BB5EE5"/>
    <w:rsid w:val="00BB6139"/>
    <w:rsid w:val="00BB628A"/>
    <w:rsid w:val="00BB730C"/>
    <w:rsid w:val="00BB757B"/>
    <w:rsid w:val="00BB7983"/>
    <w:rsid w:val="00BC038F"/>
    <w:rsid w:val="00BC03EB"/>
    <w:rsid w:val="00BC05B2"/>
    <w:rsid w:val="00BC0887"/>
    <w:rsid w:val="00BC0EAB"/>
    <w:rsid w:val="00BC14FB"/>
    <w:rsid w:val="00BC18FC"/>
    <w:rsid w:val="00BC1ADE"/>
    <w:rsid w:val="00BC251B"/>
    <w:rsid w:val="00BC296D"/>
    <w:rsid w:val="00BC2CD0"/>
    <w:rsid w:val="00BC2D55"/>
    <w:rsid w:val="00BC2EDE"/>
    <w:rsid w:val="00BC2F81"/>
    <w:rsid w:val="00BC32F4"/>
    <w:rsid w:val="00BC3708"/>
    <w:rsid w:val="00BC3B96"/>
    <w:rsid w:val="00BC3F22"/>
    <w:rsid w:val="00BC53B6"/>
    <w:rsid w:val="00BC5986"/>
    <w:rsid w:val="00BC5CD9"/>
    <w:rsid w:val="00BC5DD4"/>
    <w:rsid w:val="00BC5E4B"/>
    <w:rsid w:val="00BC615B"/>
    <w:rsid w:val="00BC62A9"/>
    <w:rsid w:val="00BC62E8"/>
    <w:rsid w:val="00BC62F5"/>
    <w:rsid w:val="00BC6498"/>
    <w:rsid w:val="00BC64A8"/>
    <w:rsid w:val="00BC6C8E"/>
    <w:rsid w:val="00BC6CCB"/>
    <w:rsid w:val="00BC716D"/>
    <w:rsid w:val="00BC7546"/>
    <w:rsid w:val="00BC7ABD"/>
    <w:rsid w:val="00BC7F75"/>
    <w:rsid w:val="00BD1552"/>
    <w:rsid w:val="00BD2452"/>
    <w:rsid w:val="00BD2AD7"/>
    <w:rsid w:val="00BD2F5E"/>
    <w:rsid w:val="00BD3F71"/>
    <w:rsid w:val="00BD48C3"/>
    <w:rsid w:val="00BD4C6A"/>
    <w:rsid w:val="00BD4F27"/>
    <w:rsid w:val="00BD50E1"/>
    <w:rsid w:val="00BD5561"/>
    <w:rsid w:val="00BD5D74"/>
    <w:rsid w:val="00BD6059"/>
    <w:rsid w:val="00BD62C6"/>
    <w:rsid w:val="00BD67FE"/>
    <w:rsid w:val="00BD6F58"/>
    <w:rsid w:val="00BD7385"/>
    <w:rsid w:val="00BD7916"/>
    <w:rsid w:val="00BD7AEE"/>
    <w:rsid w:val="00BD7BC3"/>
    <w:rsid w:val="00BE024C"/>
    <w:rsid w:val="00BE07CA"/>
    <w:rsid w:val="00BE0837"/>
    <w:rsid w:val="00BE0DA8"/>
    <w:rsid w:val="00BE0E3E"/>
    <w:rsid w:val="00BE1A21"/>
    <w:rsid w:val="00BE1A3C"/>
    <w:rsid w:val="00BE1B8E"/>
    <w:rsid w:val="00BE1D70"/>
    <w:rsid w:val="00BE2222"/>
    <w:rsid w:val="00BE2367"/>
    <w:rsid w:val="00BE341D"/>
    <w:rsid w:val="00BE3D5B"/>
    <w:rsid w:val="00BE422D"/>
    <w:rsid w:val="00BE42FB"/>
    <w:rsid w:val="00BE44C9"/>
    <w:rsid w:val="00BE46CC"/>
    <w:rsid w:val="00BE525C"/>
    <w:rsid w:val="00BE5276"/>
    <w:rsid w:val="00BE5715"/>
    <w:rsid w:val="00BE5BC0"/>
    <w:rsid w:val="00BE5F96"/>
    <w:rsid w:val="00BE6787"/>
    <w:rsid w:val="00BE6A07"/>
    <w:rsid w:val="00BE6B6C"/>
    <w:rsid w:val="00BE7415"/>
    <w:rsid w:val="00BE762D"/>
    <w:rsid w:val="00BE7A41"/>
    <w:rsid w:val="00BF0365"/>
    <w:rsid w:val="00BF1865"/>
    <w:rsid w:val="00BF1F22"/>
    <w:rsid w:val="00BF240D"/>
    <w:rsid w:val="00BF3136"/>
    <w:rsid w:val="00BF3671"/>
    <w:rsid w:val="00BF36E8"/>
    <w:rsid w:val="00BF3ABB"/>
    <w:rsid w:val="00BF4694"/>
    <w:rsid w:val="00BF470A"/>
    <w:rsid w:val="00BF4D32"/>
    <w:rsid w:val="00BF547A"/>
    <w:rsid w:val="00BF5528"/>
    <w:rsid w:val="00BF632B"/>
    <w:rsid w:val="00BF6729"/>
    <w:rsid w:val="00BF7C4D"/>
    <w:rsid w:val="00C005F4"/>
    <w:rsid w:val="00C01141"/>
    <w:rsid w:val="00C01183"/>
    <w:rsid w:val="00C01202"/>
    <w:rsid w:val="00C01C3C"/>
    <w:rsid w:val="00C01DC7"/>
    <w:rsid w:val="00C022F6"/>
    <w:rsid w:val="00C025F0"/>
    <w:rsid w:val="00C03346"/>
    <w:rsid w:val="00C03614"/>
    <w:rsid w:val="00C03AAE"/>
    <w:rsid w:val="00C03FDC"/>
    <w:rsid w:val="00C0407C"/>
    <w:rsid w:val="00C04085"/>
    <w:rsid w:val="00C040B5"/>
    <w:rsid w:val="00C04277"/>
    <w:rsid w:val="00C05160"/>
    <w:rsid w:val="00C05ABA"/>
    <w:rsid w:val="00C05F38"/>
    <w:rsid w:val="00C05F51"/>
    <w:rsid w:val="00C0602F"/>
    <w:rsid w:val="00C068BE"/>
    <w:rsid w:val="00C07850"/>
    <w:rsid w:val="00C07EF5"/>
    <w:rsid w:val="00C1075D"/>
    <w:rsid w:val="00C10962"/>
    <w:rsid w:val="00C1107B"/>
    <w:rsid w:val="00C11780"/>
    <w:rsid w:val="00C11929"/>
    <w:rsid w:val="00C12779"/>
    <w:rsid w:val="00C128D4"/>
    <w:rsid w:val="00C129BD"/>
    <w:rsid w:val="00C12C57"/>
    <w:rsid w:val="00C13D16"/>
    <w:rsid w:val="00C13E71"/>
    <w:rsid w:val="00C1450B"/>
    <w:rsid w:val="00C15C80"/>
    <w:rsid w:val="00C15ECF"/>
    <w:rsid w:val="00C1654F"/>
    <w:rsid w:val="00C17247"/>
    <w:rsid w:val="00C17C17"/>
    <w:rsid w:val="00C210B9"/>
    <w:rsid w:val="00C22045"/>
    <w:rsid w:val="00C22288"/>
    <w:rsid w:val="00C228B6"/>
    <w:rsid w:val="00C22EF2"/>
    <w:rsid w:val="00C238AC"/>
    <w:rsid w:val="00C23929"/>
    <w:rsid w:val="00C23CBF"/>
    <w:rsid w:val="00C23FE4"/>
    <w:rsid w:val="00C24B03"/>
    <w:rsid w:val="00C24CD0"/>
    <w:rsid w:val="00C263FB"/>
    <w:rsid w:val="00C26521"/>
    <w:rsid w:val="00C2653C"/>
    <w:rsid w:val="00C26E75"/>
    <w:rsid w:val="00C27251"/>
    <w:rsid w:val="00C275CF"/>
    <w:rsid w:val="00C27A63"/>
    <w:rsid w:val="00C30712"/>
    <w:rsid w:val="00C31045"/>
    <w:rsid w:val="00C313D9"/>
    <w:rsid w:val="00C31412"/>
    <w:rsid w:val="00C31BF2"/>
    <w:rsid w:val="00C3228C"/>
    <w:rsid w:val="00C32585"/>
    <w:rsid w:val="00C32703"/>
    <w:rsid w:val="00C32902"/>
    <w:rsid w:val="00C32C91"/>
    <w:rsid w:val="00C32D4D"/>
    <w:rsid w:val="00C332C8"/>
    <w:rsid w:val="00C332F4"/>
    <w:rsid w:val="00C333D0"/>
    <w:rsid w:val="00C33483"/>
    <w:rsid w:val="00C338F4"/>
    <w:rsid w:val="00C34009"/>
    <w:rsid w:val="00C3491F"/>
    <w:rsid w:val="00C34CE2"/>
    <w:rsid w:val="00C34E3F"/>
    <w:rsid w:val="00C35395"/>
    <w:rsid w:val="00C3590A"/>
    <w:rsid w:val="00C359DF"/>
    <w:rsid w:val="00C35A51"/>
    <w:rsid w:val="00C35B3C"/>
    <w:rsid w:val="00C36060"/>
    <w:rsid w:val="00C376E9"/>
    <w:rsid w:val="00C37726"/>
    <w:rsid w:val="00C378D6"/>
    <w:rsid w:val="00C40171"/>
    <w:rsid w:val="00C4134D"/>
    <w:rsid w:val="00C41B50"/>
    <w:rsid w:val="00C428CD"/>
    <w:rsid w:val="00C42D5C"/>
    <w:rsid w:val="00C42EB2"/>
    <w:rsid w:val="00C431ED"/>
    <w:rsid w:val="00C443AC"/>
    <w:rsid w:val="00C44B1E"/>
    <w:rsid w:val="00C4614E"/>
    <w:rsid w:val="00C4658B"/>
    <w:rsid w:val="00C47480"/>
    <w:rsid w:val="00C47F59"/>
    <w:rsid w:val="00C5019D"/>
    <w:rsid w:val="00C50521"/>
    <w:rsid w:val="00C50B95"/>
    <w:rsid w:val="00C510CF"/>
    <w:rsid w:val="00C516C5"/>
    <w:rsid w:val="00C51B10"/>
    <w:rsid w:val="00C527FB"/>
    <w:rsid w:val="00C52B69"/>
    <w:rsid w:val="00C52F20"/>
    <w:rsid w:val="00C53037"/>
    <w:rsid w:val="00C5316B"/>
    <w:rsid w:val="00C5348C"/>
    <w:rsid w:val="00C53F95"/>
    <w:rsid w:val="00C54095"/>
    <w:rsid w:val="00C54225"/>
    <w:rsid w:val="00C5448F"/>
    <w:rsid w:val="00C54E1D"/>
    <w:rsid w:val="00C55814"/>
    <w:rsid w:val="00C56320"/>
    <w:rsid w:val="00C56C11"/>
    <w:rsid w:val="00C573DE"/>
    <w:rsid w:val="00C57D1C"/>
    <w:rsid w:val="00C57DFD"/>
    <w:rsid w:val="00C60AD5"/>
    <w:rsid w:val="00C61308"/>
    <w:rsid w:val="00C613F9"/>
    <w:rsid w:val="00C621C0"/>
    <w:rsid w:val="00C62647"/>
    <w:rsid w:val="00C64581"/>
    <w:rsid w:val="00C645D5"/>
    <w:rsid w:val="00C64A67"/>
    <w:rsid w:val="00C65279"/>
    <w:rsid w:val="00C65431"/>
    <w:rsid w:val="00C65DB5"/>
    <w:rsid w:val="00C665D4"/>
    <w:rsid w:val="00C67382"/>
    <w:rsid w:val="00C67559"/>
    <w:rsid w:val="00C678EF"/>
    <w:rsid w:val="00C70B15"/>
    <w:rsid w:val="00C70D2C"/>
    <w:rsid w:val="00C70D9A"/>
    <w:rsid w:val="00C712FA"/>
    <w:rsid w:val="00C713E7"/>
    <w:rsid w:val="00C715E6"/>
    <w:rsid w:val="00C720D6"/>
    <w:rsid w:val="00C72297"/>
    <w:rsid w:val="00C72BF0"/>
    <w:rsid w:val="00C742AE"/>
    <w:rsid w:val="00C7434E"/>
    <w:rsid w:val="00C748F4"/>
    <w:rsid w:val="00C751A7"/>
    <w:rsid w:val="00C754AF"/>
    <w:rsid w:val="00C7556C"/>
    <w:rsid w:val="00C757F4"/>
    <w:rsid w:val="00C76210"/>
    <w:rsid w:val="00C76634"/>
    <w:rsid w:val="00C76705"/>
    <w:rsid w:val="00C77A61"/>
    <w:rsid w:val="00C77F79"/>
    <w:rsid w:val="00C806F7"/>
    <w:rsid w:val="00C80945"/>
    <w:rsid w:val="00C80991"/>
    <w:rsid w:val="00C81A69"/>
    <w:rsid w:val="00C81A93"/>
    <w:rsid w:val="00C823A4"/>
    <w:rsid w:val="00C827CC"/>
    <w:rsid w:val="00C82E97"/>
    <w:rsid w:val="00C82FCF"/>
    <w:rsid w:val="00C8347D"/>
    <w:rsid w:val="00C83588"/>
    <w:rsid w:val="00C83F5E"/>
    <w:rsid w:val="00C84A47"/>
    <w:rsid w:val="00C86188"/>
    <w:rsid w:val="00C8628A"/>
    <w:rsid w:val="00C86996"/>
    <w:rsid w:val="00C86C36"/>
    <w:rsid w:val="00C87230"/>
    <w:rsid w:val="00C87811"/>
    <w:rsid w:val="00C87AD6"/>
    <w:rsid w:val="00C87B11"/>
    <w:rsid w:val="00C87BD7"/>
    <w:rsid w:val="00C87D3D"/>
    <w:rsid w:val="00C902E1"/>
    <w:rsid w:val="00C908B3"/>
    <w:rsid w:val="00C90E29"/>
    <w:rsid w:val="00C92098"/>
    <w:rsid w:val="00C92469"/>
    <w:rsid w:val="00C926B7"/>
    <w:rsid w:val="00C927BC"/>
    <w:rsid w:val="00C928B2"/>
    <w:rsid w:val="00C92CC7"/>
    <w:rsid w:val="00C92DD2"/>
    <w:rsid w:val="00C93707"/>
    <w:rsid w:val="00C942EB"/>
    <w:rsid w:val="00C946EA"/>
    <w:rsid w:val="00C9480B"/>
    <w:rsid w:val="00C96F54"/>
    <w:rsid w:val="00CA028B"/>
    <w:rsid w:val="00CA0916"/>
    <w:rsid w:val="00CA0C06"/>
    <w:rsid w:val="00CA14DA"/>
    <w:rsid w:val="00CA1B8F"/>
    <w:rsid w:val="00CA1C31"/>
    <w:rsid w:val="00CA2847"/>
    <w:rsid w:val="00CA3342"/>
    <w:rsid w:val="00CA3739"/>
    <w:rsid w:val="00CA37C7"/>
    <w:rsid w:val="00CA42C2"/>
    <w:rsid w:val="00CA4C91"/>
    <w:rsid w:val="00CA4F7E"/>
    <w:rsid w:val="00CA5B94"/>
    <w:rsid w:val="00CA5E8A"/>
    <w:rsid w:val="00CA5FBF"/>
    <w:rsid w:val="00CA64CE"/>
    <w:rsid w:val="00CA65AB"/>
    <w:rsid w:val="00CA6624"/>
    <w:rsid w:val="00CA67C2"/>
    <w:rsid w:val="00CA6AE6"/>
    <w:rsid w:val="00CA772E"/>
    <w:rsid w:val="00CB0A13"/>
    <w:rsid w:val="00CB0BBA"/>
    <w:rsid w:val="00CB10B2"/>
    <w:rsid w:val="00CB1DA0"/>
    <w:rsid w:val="00CB248F"/>
    <w:rsid w:val="00CB313B"/>
    <w:rsid w:val="00CB3351"/>
    <w:rsid w:val="00CB365B"/>
    <w:rsid w:val="00CB3B79"/>
    <w:rsid w:val="00CB3C2D"/>
    <w:rsid w:val="00CB46CA"/>
    <w:rsid w:val="00CB477B"/>
    <w:rsid w:val="00CB485D"/>
    <w:rsid w:val="00CB4B41"/>
    <w:rsid w:val="00CB565A"/>
    <w:rsid w:val="00CB5AE3"/>
    <w:rsid w:val="00CB5B6D"/>
    <w:rsid w:val="00CB6148"/>
    <w:rsid w:val="00CB6391"/>
    <w:rsid w:val="00CB6496"/>
    <w:rsid w:val="00CB6796"/>
    <w:rsid w:val="00CB6F4B"/>
    <w:rsid w:val="00CB7761"/>
    <w:rsid w:val="00CB7A30"/>
    <w:rsid w:val="00CC1345"/>
    <w:rsid w:val="00CC2038"/>
    <w:rsid w:val="00CC2C85"/>
    <w:rsid w:val="00CC3B2C"/>
    <w:rsid w:val="00CC3CE5"/>
    <w:rsid w:val="00CC449E"/>
    <w:rsid w:val="00CC453F"/>
    <w:rsid w:val="00CC4EED"/>
    <w:rsid w:val="00CC5C10"/>
    <w:rsid w:val="00CC5E6A"/>
    <w:rsid w:val="00CC6306"/>
    <w:rsid w:val="00CC650B"/>
    <w:rsid w:val="00CC6823"/>
    <w:rsid w:val="00CC7568"/>
    <w:rsid w:val="00CD021E"/>
    <w:rsid w:val="00CD0592"/>
    <w:rsid w:val="00CD2665"/>
    <w:rsid w:val="00CD2E8F"/>
    <w:rsid w:val="00CD37CF"/>
    <w:rsid w:val="00CD46F5"/>
    <w:rsid w:val="00CD4BE2"/>
    <w:rsid w:val="00CD500A"/>
    <w:rsid w:val="00CD5AFC"/>
    <w:rsid w:val="00CD5D77"/>
    <w:rsid w:val="00CD5FB2"/>
    <w:rsid w:val="00CD68CB"/>
    <w:rsid w:val="00CD6E25"/>
    <w:rsid w:val="00CD73EF"/>
    <w:rsid w:val="00CD7A9B"/>
    <w:rsid w:val="00CE086C"/>
    <w:rsid w:val="00CE096C"/>
    <w:rsid w:val="00CE116A"/>
    <w:rsid w:val="00CE17DA"/>
    <w:rsid w:val="00CE17EB"/>
    <w:rsid w:val="00CE1BAA"/>
    <w:rsid w:val="00CE2DF3"/>
    <w:rsid w:val="00CE3D61"/>
    <w:rsid w:val="00CE4BDD"/>
    <w:rsid w:val="00CE4D60"/>
    <w:rsid w:val="00CE4EDF"/>
    <w:rsid w:val="00CE57CB"/>
    <w:rsid w:val="00CE590B"/>
    <w:rsid w:val="00CE5B6F"/>
    <w:rsid w:val="00CE6322"/>
    <w:rsid w:val="00CE6534"/>
    <w:rsid w:val="00CE6A7E"/>
    <w:rsid w:val="00CE6F43"/>
    <w:rsid w:val="00CE7C74"/>
    <w:rsid w:val="00CF0547"/>
    <w:rsid w:val="00CF07E7"/>
    <w:rsid w:val="00CF19ED"/>
    <w:rsid w:val="00CF1C4D"/>
    <w:rsid w:val="00CF24F7"/>
    <w:rsid w:val="00CF2569"/>
    <w:rsid w:val="00CF2A87"/>
    <w:rsid w:val="00CF2A93"/>
    <w:rsid w:val="00CF2A99"/>
    <w:rsid w:val="00CF2E04"/>
    <w:rsid w:val="00CF365C"/>
    <w:rsid w:val="00CF3CC2"/>
    <w:rsid w:val="00CF3ED8"/>
    <w:rsid w:val="00CF483D"/>
    <w:rsid w:val="00CF4F6F"/>
    <w:rsid w:val="00CF5EC5"/>
    <w:rsid w:val="00CF5F2C"/>
    <w:rsid w:val="00CF6209"/>
    <w:rsid w:val="00CF6628"/>
    <w:rsid w:val="00CF67E4"/>
    <w:rsid w:val="00CF69CF"/>
    <w:rsid w:val="00CF78E1"/>
    <w:rsid w:val="00D00043"/>
    <w:rsid w:val="00D00E5D"/>
    <w:rsid w:val="00D01345"/>
    <w:rsid w:val="00D017D5"/>
    <w:rsid w:val="00D0288D"/>
    <w:rsid w:val="00D034D0"/>
    <w:rsid w:val="00D03850"/>
    <w:rsid w:val="00D03BD4"/>
    <w:rsid w:val="00D04C39"/>
    <w:rsid w:val="00D0534A"/>
    <w:rsid w:val="00D0545A"/>
    <w:rsid w:val="00D05579"/>
    <w:rsid w:val="00D063DC"/>
    <w:rsid w:val="00D06913"/>
    <w:rsid w:val="00D06D12"/>
    <w:rsid w:val="00D06EAF"/>
    <w:rsid w:val="00D06F20"/>
    <w:rsid w:val="00D07351"/>
    <w:rsid w:val="00D077B6"/>
    <w:rsid w:val="00D078A3"/>
    <w:rsid w:val="00D07C93"/>
    <w:rsid w:val="00D10B76"/>
    <w:rsid w:val="00D10F83"/>
    <w:rsid w:val="00D119A3"/>
    <w:rsid w:val="00D1211B"/>
    <w:rsid w:val="00D12BD5"/>
    <w:rsid w:val="00D13125"/>
    <w:rsid w:val="00D134C5"/>
    <w:rsid w:val="00D146E6"/>
    <w:rsid w:val="00D14AD4"/>
    <w:rsid w:val="00D14BA2"/>
    <w:rsid w:val="00D15169"/>
    <w:rsid w:val="00D1567B"/>
    <w:rsid w:val="00D15895"/>
    <w:rsid w:val="00D15992"/>
    <w:rsid w:val="00D15995"/>
    <w:rsid w:val="00D15C9E"/>
    <w:rsid w:val="00D179B7"/>
    <w:rsid w:val="00D2115E"/>
    <w:rsid w:val="00D21778"/>
    <w:rsid w:val="00D22025"/>
    <w:rsid w:val="00D234B5"/>
    <w:rsid w:val="00D23DCC"/>
    <w:rsid w:val="00D23F7A"/>
    <w:rsid w:val="00D24376"/>
    <w:rsid w:val="00D2496F"/>
    <w:rsid w:val="00D250CE"/>
    <w:rsid w:val="00D2582F"/>
    <w:rsid w:val="00D25A2E"/>
    <w:rsid w:val="00D25A68"/>
    <w:rsid w:val="00D26291"/>
    <w:rsid w:val="00D271E5"/>
    <w:rsid w:val="00D27371"/>
    <w:rsid w:val="00D27549"/>
    <w:rsid w:val="00D27E2C"/>
    <w:rsid w:val="00D302A3"/>
    <w:rsid w:val="00D305B3"/>
    <w:rsid w:val="00D312D6"/>
    <w:rsid w:val="00D316FC"/>
    <w:rsid w:val="00D31E0B"/>
    <w:rsid w:val="00D325B7"/>
    <w:rsid w:val="00D32A07"/>
    <w:rsid w:val="00D32A47"/>
    <w:rsid w:val="00D32B70"/>
    <w:rsid w:val="00D32D93"/>
    <w:rsid w:val="00D33049"/>
    <w:rsid w:val="00D331AC"/>
    <w:rsid w:val="00D33A0B"/>
    <w:rsid w:val="00D34646"/>
    <w:rsid w:val="00D3490E"/>
    <w:rsid w:val="00D34B36"/>
    <w:rsid w:val="00D3519E"/>
    <w:rsid w:val="00D35489"/>
    <w:rsid w:val="00D35C50"/>
    <w:rsid w:val="00D35E8C"/>
    <w:rsid w:val="00D36BD4"/>
    <w:rsid w:val="00D372B6"/>
    <w:rsid w:val="00D373CC"/>
    <w:rsid w:val="00D40273"/>
    <w:rsid w:val="00D41A0F"/>
    <w:rsid w:val="00D42059"/>
    <w:rsid w:val="00D429B9"/>
    <w:rsid w:val="00D429C6"/>
    <w:rsid w:val="00D43582"/>
    <w:rsid w:val="00D43712"/>
    <w:rsid w:val="00D461AF"/>
    <w:rsid w:val="00D469EB"/>
    <w:rsid w:val="00D46D69"/>
    <w:rsid w:val="00D46FE5"/>
    <w:rsid w:val="00D4714F"/>
    <w:rsid w:val="00D4738B"/>
    <w:rsid w:val="00D47497"/>
    <w:rsid w:val="00D50198"/>
    <w:rsid w:val="00D50940"/>
    <w:rsid w:val="00D50F6E"/>
    <w:rsid w:val="00D51135"/>
    <w:rsid w:val="00D51186"/>
    <w:rsid w:val="00D51673"/>
    <w:rsid w:val="00D51687"/>
    <w:rsid w:val="00D517D4"/>
    <w:rsid w:val="00D51CD2"/>
    <w:rsid w:val="00D51D90"/>
    <w:rsid w:val="00D5272A"/>
    <w:rsid w:val="00D53464"/>
    <w:rsid w:val="00D54966"/>
    <w:rsid w:val="00D54B66"/>
    <w:rsid w:val="00D54D95"/>
    <w:rsid w:val="00D55311"/>
    <w:rsid w:val="00D55459"/>
    <w:rsid w:val="00D55AA1"/>
    <w:rsid w:val="00D55B33"/>
    <w:rsid w:val="00D55CAA"/>
    <w:rsid w:val="00D55CE1"/>
    <w:rsid w:val="00D56F11"/>
    <w:rsid w:val="00D571F4"/>
    <w:rsid w:val="00D57342"/>
    <w:rsid w:val="00D57BEB"/>
    <w:rsid w:val="00D60030"/>
    <w:rsid w:val="00D600FB"/>
    <w:rsid w:val="00D602BF"/>
    <w:rsid w:val="00D609EC"/>
    <w:rsid w:val="00D61535"/>
    <w:rsid w:val="00D61B5E"/>
    <w:rsid w:val="00D621DB"/>
    <w:rsid w:val="00D62460"/>
    <w:rsid w:val="00D624A2"/>
    <w:rsid w:val="00D624C9"/>
    <w:rsid w:val="00D628A7"/>
    <w:rsid w:val="00D63086"/>
    <w:rsid w:val="00D6418B"/>
    <w:rsid w:val="00D6437D"/>
    <w:rsid w:val="00D643C8"/>
    <w:rsid w:val="00D6459C"/>
    <w:rsid w:val="00D6461A"/>
    <w:rsid w:val="00D64D1C"/>
    <w:rsid w:val="00D652A0"/>
    <w:rsid w:val="00D65FF0"/>
    <w:rsid w:val="00D6683A"/>
    <w:rsid w:val="00D67264"/>
    <w:rsid w:val="00D67959"/>
    <w:rsid w:val="00D67A80"/>
    <w:rsid w:val="00D70918"/>
    <w:rsid w:val="00D70B96"/>
    <w:rsid w:val="00D71ED5"/>
    <w:rsid w:val="00D72764"/>
    <w:rsid w:val="00D727DE"/>
    <w:rsid w:val="00D732CC"/>
    <w:rsid w:val="00D7355B"/>
    <w:rsid w:val="00D739B6"/>
    <w:rsid w:val="00D740D9"/>
    <w:rsid w:val="00D74253"/>
    <w:rsid w:val="00D743F2"/>
    <w:rsid w:val="00D745A3"/>
    <w:rsid w:val="00D746AE"/>
    <w:rsid w:val="00D746E7"/>
    <w:rsid w:val="00D74CAA"/>
    <w:rsid w:val="00D74EC0"/>
    <w:rsid w:val="00D74F5F"/>
    <w:rsid w:val="00D757CF"/>
    <w:rsid w:val="00D75F0B"/>
    <w:rsid w:val="00D763B8"/>
    <w:rsid w:val="00D7768C"/>
    <w:rsid w:val="00D77EBB"/>
    <w:rsid w:val="00D80219"/>
    <w:rsid w:val="00D8022F"/>
    <w:rsid w:val="00D80441"/>
    <w:rsid w:val="00D804C7"/>
    <w:rsid w:val="00D80834"/>
    <w:rsid w:val="00D81480"/>
    <w:rsid w:val="00D81669"/>
    <w:rsid w:val="00D81D6D"/>
    <w:rsid w:val="00D81D82"/>
    <w:rsid w:val="00D82C82"/>
    <w:rsid w:val="00D84182"/>
    <w:rsid w:val="00D84286"/>
    <w:rsid w:val="00D84832"/>
    <w:rsid w:val="00D850B5"/>
    <w:rsid w:val="00D852B8"/>
    <w:rsid w:val="00D85598"/>
    <w:rsid w:val="00D85E14"/>
    <w:rsid w:val="00D86622"/>
    <w:rsid w:val="00D86690"/>
    <w:rsid w:val="00D87519"/>
    <w:rsid w:val="00D8784B"/>
    <w:rsid w:val="00D87EF5"/>
    <w:rsid w:val="00D907A1"/>
    <w:rsid w:val="00D90B57"/>
    <w:rsid w:val="00D915A6"/>
    <w:rsid w:val="00D91ECF"/>
    <w:rsid w:val="00D92B70"/>
    <w:rsid w:val="00D938A4"/>
    <w:rsid w:val="00D94789"/>
    <w:rsid w:val="00D9561E"/>
    <w:rsid w:val="00D95CC1"/>
    <w:rsid w:val="00D960C3"/>
    <w:rsid w:val="00D9661A"/>
    <w:rsid w:val="00D967E0"/>
    <w:rsid w:val="00D97318"/>
    <w:rsid w:val="00D97447"/>
    <w:rsid w:val="00D9764F"/>
    <w:rsid w:val="00D979C3"/>
    <w:rsid w:val="00D97A8D"/>
    <w:rsid w:val="00DA0223"/>
    <w:rsid w:val="00DA054B"/>
    <w:rsid w:val="00DA06D8"/>
    <w:rsid w:val="00DA077C"/>
    <w:rsid w:val="00DA0C5E"/>
    <w:rsid w:val="00DA0E1A"/>
    <w:rsid w:val="00DA0E5B"/>
    <w:rsid w:val="00DA2380"/>
    <w:rsid w:val="00DA3E76"/>
    <w:rsid w:val="00DA3F78"/>
    <w:rsid w:val="00DA4147"/>
    <w:rsid w:val="00DA49FD"/>
    <w:rsid w:val="00DA548F"/>
    <w:rsid w:val="00DA684D"/>
    <w:rsid w:val="00DA6966"/>
    <w:rsid w:val="00DA6A72"/>
    <w:rsid w:val="00DA6AD2"/>
    <w:rsid w:val="00DA6E02"/>
    <w:rsid w:val="00DA701E"/>
    <w:rsid w:val="00DA7855"/>
    <w:rsid w:val="00DA7C8E"/>
    <w:rsid w:val="00DB00CC"/>
    <w:rsid w:val="00DB024B"/>
    <w:rsid w:val="00DB07D1"/>
    <w:rsid w:val="00DB152A"/>
    <w:rsid w:val="00DB1C06"/>
    <w:rsid w:val="00DB1F50"/>
    <w:rsid w:val="00DB27C9"/>
    <w:rsid w:val="00DB31AF"/>
    <w:rsid w:val="00DB3A7A"/>
    <w:rsid w:val="00DB3D7F"/>
    <w:rsid w:val="00DB44B6"/>
    <w:rsid w:val="00DB4BEC"/>
    <w:rsid w:val="00DB4C33"/>
    <w:rsid w:val="00DB4DA0"/>
    <w:rsid w:val="00DB4EEA"/>
    <w:rsid w:val="00DB5160"/>
    <w:rsid w:val="00DB51B1"/>
    <w:rsid w:val="00DB69A8"/>
    <w:rsid w:val="00DB6F3D"/>
    <w:rsid w:val="00DB7C77"/>
    <w:rsid w:val="00DC0911"/>
    <w:rsid w:val="00DC0EB7"/>
    <w:rsid w:val="00DC1AF9"/>
    <w:rsid w:val="00DC434C"/>
    <w:rsid w:val="00DC45B1"/>
    <w:rsid w:val="00DC4B36"/>
    <w:rsid w:val="00DC4CF6"/>
    <w:rsid w:val="00DC55A6"/>
    <w:rsid w:val="00DC5644"/>
    <w:rsid w:val="00DC5EFC"/>
    <w:rsid w:val="00DC75E0"/>
    <w:rsid w:val="00DD0851"/>
    <w:rsid w:val="00DD08D2"/>
    <w:rsid w:val="00DD0DD5"/>
    <w:rsid w:val="00DD0EC1"/>
    <w:rsid w:val="00DD0FB2"/>
    <w:rsid w:val="00DD1AA7"/>
    <w:rsid w:val="00DD248C"/>
    <w:rsid w:val="00DD29C6"/>
    <w:rsid w:val="00DD31B1"/>
    <w:rsid w:val="00DD3591"/>
    <w:rsid w:val="00DD36D8"/>
    <w:rsid w:val="00DD39F9"/>
    <w:rsid w:val="00DD524E"/>
    <w:rsid w:val="00DD55DD"/>
    <w:rsid w:val="00DD55ED"/>
    <w:rsid w:val="00DD5A29"/>
    <w:rsid w:val="00DD65F2"/>
    <w:rsid w:val="00DD68A2"/>
    <w:rsid w:val="00DD6B73"/>
    <w:rsid w:val="00DD727F"/>
    <w:rsid w:val="00DD737E"/>
    <w:rsid w:val="00DD73D8"/>
    <w:rsid w:val="00DD7951"/>
    <w:rsid w:val="00DD7AAD"/>
    <w:rsid w:val="00DD7C71"/>
    <w:rsid w:val="00DE0D84"/>
    <w:rsid w:val="00DE0FAE"/>
    <w:rsid w:val="00DE15BE"/>
    <w:rsid w:val="00DE1CAB"/>
    <w:rsid w:val="00DE2ECA"/>
    <w:rsid w:val="00DE31EC"/>
    <w:rsid w:val="00DE3524"/>
    <w:rsid w:val="00DE36BF"/>
    <w:rsid w:val="00DE3C04"/>
    <w:rsid w:val="00DE3C70"/>
    <w:rsid w:val="00DE48D1"/>
    <w:rsid w:val="00DE5C64"/>
    <w:rsid w:val="00DE5DC0"/>
    <w:rsid w:val="00DE607F"/>
    <w:rsid w:val="00DE6086"/>
    <w:rsid w:val="00DE65B1"/>
    <w:rsid w:val="00DE6A18"/>
    <w:rsid w:val="00DE705F"/>
    <w:rsid w:val="00DE722B"/>
    <w:rsid w:val="00DE7697"/>
    <w:rsid w:val="00DF0644"/>
    <w:rsid w:val="00DF09C9"/>
    <w:rsid w:val="00DF0EAE"/>
    <w:rsid w:val="00DF18B8"/>
    <w:rsid w:val="00DF1A04"/>
    <w:rsid w:val="00DF22BE"/>
    <w:rsid w:val="00DF23EA"/>
    <w:rsid w:val="00DF2FE2"/>
    <w:rsid w:val="00DF3212"/>
    <w:rsid w:val="00DF35ED"/>
    <w:rsid w:val="00DF3726"/>
    <w:rsid w:val="00DF3BCF"/>
    <w:rsid w:val="00DF4431"/>
    <w:rsid w:val="00DF50AC"/>
    <w:rsid w:val="00DF5329"/>
    <w:rsid w:val="00DF582D"/>
    <w:rsid w:val="00DF5C91"/>
    <w:rsid w:val="00DF6126"/>
    <w:rsid w:val="00DF6F40"/>
    <w:rsid w:val="00DF6F66"/>
    <w:rsid w:val="00DF7082"/>
    <w:rsid w:val="00DF7209"/>
    <w:rsid w:val="00E004BB"/>
    <w:rsid w:val="00E00CB9"/>
    <w:rsid w:val="00E00DB8"/>
    <w:rsid w:val="00E0174E"/>
    <w:rsid w:val="00E01A48"/>
    <w:rsid w:val="00E01FD1"/>
    <w:rsid w:val="00E02224"/>
    <w:rsid w:val="00E02E88"/>
    <w:rsid w:val="00E02FD9"/>
    <w:rsid w:val="00E031FA"/>
    <w:rsid w:val="00E03540"/>
    <w:rsid w:val="00E041F8"/>
    <w:rsid w:val="00E04F93"/>
    <w:rsid w:val="00E0508C"/>
    <w:rsid w:val="00E0547B"/>
    <w:rsid w:val="00E054C0"/>
    <w:rsid w:val="00E05A02"/>
    <w:rsid w:val="00E05CEF"/>
    <w:rsid w:val="00E06026"/>
    <w:rsid w:val="00E06129"/>
    <w:rsid w:val="00E06E8E"/>
    <w:rsid w:val="00E06FFF"/>
    <w:rsid w:val="00E07903"/>
    <w:rsid w:val="00E10C4B"/>
    <w:rsid w:val="00E10DBB"/>
    <w:rsid w:val="00E11980"/>
    <w:rsid w:val="00E11A84"/>
    <w:rsid w:val="00E123B2"/>
    <w:rsid w:val="00E12478"/>
    <w:rsid w:val="00E12EC7"/>
    <w:rsid w:val="00E1302F"/>
    <w:rsid w:val="00E13E3A"/>
    <w:rsid w:val="00E1413B"/>
    <w:rsid w:val="00E1538D"/>
    <w:rsid w:val="00E153BA"/>
    <w:rsid w:val="00E15A66"/>
    <w:rsid w:val="00E15F7A"/>
    <w:rsid w:val="00E16119"/>
    <w:rsid w:val="00E168E7"/>
    <w:rsid w:val="00E172CA"/>
    <w:rsid w:val="00E17943"/>
    <w:rsid w:val="00E17AA0"/>
    <w:rsid w:val="00E2133D"/>
    <w:rsid w:val="00E21B37"/>
    <w:rsid w:val="00E21B94"/>
    <w:rsid w:val="00E21C5A"/>
    <w:rsid w:val="00E22038"/>
    <w:rsid w:val="00E22D21"/>
    <w:rsid w:val="00E2311F"/>
    <w:rsid w:val="00E23B07"/>
    <w:rsid w:val="00E23C31"/>
    <w:rsid w:val="00E242A6"/>
    <w:rsid w:val="00E2433D"/>
    <w:rsid w:val="00E24431"/>
    <w:rsid w:val="00E24506"/>
    <w:rsid w:val="00E2481F"/>
    <w:rsid w:val="00E24A9D"/>
    <w:rsid w:val="00E24AED"/>
    <w:rsid w:val="00E24B94"/>
    <w:rsid w:val="00E24FAD"/>
    <w:rsid w:val="00E253C8"/>
    <w:rsid w:val="00E256D8"/>
    <w:rsid w:val="00E261BC"/>
    <w:rsid w:val="00E2674B"/>
    <w:rsid w:val="00E2676C"/>
    <w:rsid w:val="00E27030"/>
    <w:rsid w:val="00E27687"/>
    <w:rsid w:val="00E27E4E"/>
    <w:rsid w:val="00E27F09"/>
    <w:rsid w:val="00E30A86"/>
    <w:rsid w:val="00E30A8A"/>
    <w:rsid w:val="00E30CCD"/>
    <w:rsid w:val="00E31195"/>
    <w:rsid w:val="00E31366"/>
    <w:rsid w:val="00E317F0"/>
    <w:rsid w:val="00E318F6"/>
    <w:rsid w:val="00E31B2F"/>
    <w:rsid w:val="00E32937"/>
    <w:rsid w:val="00E32DE2"/>
    <w:rsid w:val="00E32F31"/>
    <w:rsid w:val="00E33437"/>
    <w:rsid w:val="00E33933"/>
    <w:rsid w:val="00E33DD9"/>
    <w:rsid w:val="00E34454"/>
    <w:rsid w:val="00E3462A"/>
    <w:rsid w:val="00E34C41"/>
    <w:rsid w:val="00E34DEB"/>
    <w:rsid w:val="00E354D9"/>
    <w:rsid w:val="00E3635F"/>
    <w:rsid w:val="00E36B52"/>
    <w:rsid w:val="00E36F67"/>
    <w:rsid w:val="00E36FEF"/>
    <w:rsid w:val="00E37129"/>
    <w:rsid w:val="00E37288"/>
    <w:rsid w:val="00E3798A"/>
    <w:rsid w:val="00E40410"/>
    <w:rsid w:val="00E40B48"/>
    <w:rsid w:val="00E40DCA"/>
    <w:rsid w:val="00E411D3"/>
    <w:rsid w:val="00E42243"/>
    <w:rsid w:val="00E423D8"/>
    <w:rsid w:val="00E43041"/>
    <w:rsid w:val="00E4348A"/>
    <w:rsid w:val="00E437B4"/>
    <w:rsid w:val="00E440C1"/>
    <w:rsid w:val="00E4477D"/>
    <w:rsid w:val="00E44C1B"/>
    <w:rsid w:val="00E44ED3"/>
    <w:rsid w:val="00E453DA"/>
    <w:rsid w:val="00E45549"/>
    <w:rsid w:val="00E4587C"/>
    <w:rsid w:val="00E46196"/>
    <w:rsid w:val="00E463FD"/>
    <w:rsid w:val="00E46520"/>
    <w:rsid w:val="00E47028"/>
    <w:rsid w:val="00E470E5"/>
    <w:rsid w:val="00E476AE"/>
    <w:rsid w:val="00E478F9"/>
    <w:rsid w:val="00E50396"/>
    <w:rsid w:val="00E5071F"/>
    <w:rsid w:val="00E50969"/>
    <w:rsid w:val="00E51357"/>
    <w:rsid w:val="00E5396F"/>
    <w:rsid w:val="00E53AE3"/>
    <w:rsid w:val="00E53CCE"/>
    <w:rsid w:val="00E53EA0"/>
    <w:rsid w:val="00E542BC"/>
    <w:rsid w:val="00E54343"/>
    <w:rsid w:val="00E543D3"/>
    <w:rsid w:val="00E545B7"/>
    <w:rsid w:val="00E55127"/>
    <w:rsid w:val="00E557EC"/>
    <w:rsid w:val="00E55BC6"/>
    <w:rsid w:val="00E55D67"/>
    <w:rsid w:val="00E56885"/>
    <w:rsid w:val="00E56D7D"/>
    <w:rsid w:val="00E57A9A"/>
    <w:rsid w:val="00E613A4"/>
    <w:rsid w:val="00E624D6"/>
    <w:rsid w:val="00E6290A"/>
    <w:rsid w:val="00E629F5"/>
    <w:rsid w:val="00E62D5F"/>
    <w:rsid w:val="00E633BD"/>
    <w:rsid w:val="00E637C3"/>
    <w:rsid w:val="00E6575E"/>
    <w:rsid w:val="00E65A82"/>
    <w:rsid w:val="00E65C2B"/>
    <w:rsid w:val="00E65C8D"/>
    <w:rsid w:val="00E66501"/>
    <w:rsid w:val="00E67177"/>
    <w:rsid w:val="00E671CE"/>
    <w:rsid w:val="00E67493"/>
    <w:rsid w:val="00E679EF"/>
    <w:rsid w:val="00E7001B"/>
    <w:rsid w:val="00E706F8"/>
    <w:rsid w:val="00E70716"/>
    <w:rsid w:val="00E70B4E"/>
    <w:rsid w:val="00E70CC2"/>
    <w:rsid w:val="00E71008"/>
    <w:rsid w:val="00E71013"/>
    <w:rsid w:val="00E71642"/>
    <w:rsid w:val="00E71868"/>
    <w:rsid w:val="00E71E68"/>
    <w:rsid w:val="00E72BA1"/>
    <w:rsid w:val="00E72D3B"/>
    <w:rsid w:val="00E742E4"/>
    <w:rsid w:val="00E75636"/>
    <w:rsid w:val="00E758B7"/>
    <w:rsid w:val="00E75AC9"/>
    <w:rsid w:val="00E76AE8"/>
    <w:rsid w:val="00E76F9F"/>
    <w:rsid w:val="00E774CE"/>
    <w:rsid w:val="00E77CBD"/>
    <w:rsid w:val="00E77E06"/>
    <w:rsid w:val="00E80485"/>
    <w:rsid w:val="00E80A2D"/>
    <w:rsid w:val="00E81203"/>
    <w:rsid w:val="00E81419"/>
    <w:rsid w:val="00E81569"/>
    <w:rsid w:val="00E81573"/>
    <w:rsid w:val="00E81B0C"/>
    <w:rsid w:val="00E82991"/>
    <w:rsid w:val="00E8308D"/>
    <w:rsid w:val="00E83572"/>
    <w:rsid w:val="00E8361E"/>
    <w:rsid w:val="00E83C35"/>
    <w:rsid w:val="00E83D07"/>
    <w:rsid w:val="00E842F0"/>
    <w:rsid w:val="00E843A3"/>
    <w:rsid w:val="00E852A6"/>
    <w:rsid w:val="00E85608"/>
    <w:rsid w:val="00E85DAB"/>
    <w:rsid w:val="00E85FFE"/>
    <w:rsid w:val="00E862BF"/>
    <w:rsid w:val="00E86615"/>
    <w:rsid w:val="00E8664B"/>
    <w:rsid w:val="00E86A96"/>
    <w:rsid w:val="00E86B5D"/>
    <w:rsid w:val="00E86BE8"/>
    <w:rsid w:val="00E8704B"/>
    <w:rsid w:val="00E877AD"/>
    <w:rsid w:val="00E87E80"/>
    <w:rsid w:val="00E90289"/>
    <w:rsid w:val="00E90454"/>
    <w:rsid w:val="00E90729"/>
    <w:rsid w:val="00E91BB7"/>
    <w:rsid w:val="00E91E91"/>
    <w:rsid w:val="00E9230B"/>
    <w:rsid w:val="00E92410"/>
    <w:rsid w:val="00E92C50"/>
    <w:rsid w:val="00E92ED2"/>
    <w:rsid w:val="00E9301A"/>
    <w:rsid w:val="00E9321D"/>
    <w:rsid w:val="00E93928"/>
    <w:rsid w:val="00E93DAA"/>
    <w:rsid w:val="00E940FF"/>
    <w:rsid w:val="00E951F7"/>
    <w:rsid w:val="00E9565A"/>
    <w:rsid w:val="00E95B02"/>
    <w:rsid w:val="00E96E1B"/>
    <w:rsid w:val="00E9707A"/>
    <w:rsid w:val="00E97430"/>
    <w:rsid w:val="00E97DE0"/>
    <w:rsid w:val="00EA0748"/>
    <w:rsid w:val="00EA07AA"/>
    <w:rsid w:val="00EA0F82"/>
    <w:rsid w:val="00EA1EBD"/>
    <w:rsid w:val="00EA2CE1"/>
    <w:rsid w:val="00EA2EFE"/>
    <w:rsid w:val="00EA30B6"/>
    <w:rsid w:val="00EA3616"/>
    <w:rsid w:val="00EA39DA"/>
    <w:rsid w:val="00EA3E3B"/>
    <w:rsid w:val="00EA3F5B"/>
    <w:rsid w:val="00EA3FD4"/>
    <w:rsid w:val="00EA42EA"/>
    <w:rsid w:val="00EA45AF"/>
    <w:rsid w:val="00EA45C2"/>
    <w:rsid w:val="00EA469F"/>
    <w:rsid w:val="00EA486B"/>
    <w:rsid w:val="00EA4B65"/>
    <w:rsid w:val="00EA4DC0"/>
    <w:rsid w:val="00EA4E6B"/>
    <w:rsid w:val="00EA5168"/>
    <w:rsid w:val="00EA5361"/>
    <w:rsid w:val="00EA5820"/>
    <w:rsid w:val="00EA5BB8"/>
    <w:rsid w:val="00EA62A8"/>
    <w:rsid w:val="00EA6590"/>
    <w:rsid w:val="00EA7205"/>
    <w:rsid w:val="00EA74CF"/>
    <w:rsid w:val="00EA7568"/>
    <w:rsid w:val="00EB0087"/>
    <w:rsid w:val="00EB05AE"/>
    <w:rsid w:val="00EB117A"/>
    <w:rsid w:val="00EB1A02"/>
    <w:rsid w:val="00EB1FF3"/>
    <w:rsid w:val="00EB2134"/>
    <w:rsid w:val="00EB41F7"/>
    <w:rsid w:val="00EB4E13"/>
    <w:rsid w:val="00EB5654"/>
    <w:rsid w:val="00EB5C25"/>
    <w:rsid w:val="00EB69DD"/>
    <w:rsid w:val="00EB6C30"/>
    <w:rsid w:val="00EB6D77"/>
    <w:rsid w:val="00EB6F18"/>
    <w:rsid w:val="00EB6F4A"/>
    <w:rsid w:val="00EB7242"/>
    <w:rsid w:val="00EB7C65"/>
    <w:rsid w:val="00EB7DD3"/>
    <w:rsid w:val="00EC039D"/>
    <w:rsid w:val="00EC05CD"/>
    <w:rsid w:val="00EC0A50"/>
    <w:rsid w:val="00EC14B4"/>
    <w:rsid w:val="00EC15CB"/>
    <w:rsid w:val="00EC1A69"/>
    <w:rsid w:val="00EC2175"/>
    <w:rsid w:val="00EC2207"/>
    <w:rsid w:val="00EC241F"/>
    <w:rsid w:val="00EC2883"/>
    <w:rsid w:val="00EC2B2C"/>
    <w:rsid w:val="00EC3C5F"/>
    <w:rsid w:val="00EC447A"/>
    <w:rsid w:val="00EC4BBC"/>
    <w:rsid w:val="00EC4F40"/>
    <w:rsid w:val="00EC586C"/>
    <w:rsid w:val="00EC6D1F"/>
    <w:rsid w:val="00EC70CA"/>
    <w:rsid w:val="00EC7CF3"/>
    <w:rsid w:val="00EC7D86"/>
    <w:rsid w:val="00ED03E8"/>
    <w:rsid w:val="00ED057B"/>
    <w:rsid w:val="00ED0652"/>
    <w:rsid w:val="00ED0B39"/>
    <w:rsid w:val="00ED0C48"/>
    <w:rsid w:val="00ED0CD1"/>
    <w:rsid w:val="00ED103B"/>
    <w:rsid w:val="00ED15BC"/>
    <w:rsid w:val="00ED1BB7"/>
    <w:rsid w:val="00ED1BE7"/>
    <w:rsid w:val="00ED1D17"/>
    <w:rsid w:val="00ED3836"/>
    <w:rsid w:val="00ED3F58"/>
    <w:rsid w:val="00ED40F1"/>
    <w:rsid w:val="00ED4D43"/>
    <w:rsid w:val="00ED620A"/>
    <w:rsid w:val="00ED69D4"/>
    <w:rsid w:val="00ED6E4C"/>
    <w:rsid w:val="00ED760F"/>
    <w:rsid w:val="00ED79A8"/>
    <w:rsid w:val="00ED7D03"/>
    <w:rsid w:val="00EE0419"/>
    <w:rsid w:val="00EE050C"/>
    <w:rsid w:val="00EE0B18"/>
    <w:rsid w:val="00EE1632"/>
    <w:rsid w:val="00EE1DBF"/>
    <w:rsid w:val="00EE1DC2"/>
    <w:rsid w:val="00EE1F55"/>
    <w:rsid w:val="00EE2097"/>
    <w:rsid w:val="00EE2436"/>
    <w:rsid w:val="00EE2C2E"/>
    <w:rsid w:val="00EE31B5"/>
    <w:rsid w:val="00EE33CA"/>
    <w:rsid w:val="00EE39E2"/>
    <w:rsid w:val="00EE5733"/>
    <w:rsid w:val="00EE5AF1"/>
    <w:rsid w:val="00EE6B2E"/>
    <w:rsid w:val="00EE6FAD"/>
    <w:rsid w:val="00EE7750"/>
    <w:rsid w:val="00EE7D0A"/>
    <w:rsid w:val="00EE7DB8"/>
    <w:rsid w:val="00EF017A"/>
    <w:rsid w:val="00EF04FB"/>
    <w:rsid w:val="00EF0685"/>
    <w:rsid w:val="00EF0D05"/>
    <w:rsid w:val="00EF0E3B"/>
    <w:rsid w:val="00EF12B7"/>
    <w:rsid w:val="00EF2B74"/>
    <w:rsid w:val="00EF3049"/>
    <w:rsid w:val="00EF31E0"/>
    <w:rsid w:val="00EF3E04"/>
    <w:rsid w:val="00EF40AB"/>
    <w:rsid w:val="00EF49F9"/>
    <w:rsid w:val="00EF4DFC"/>
    <w:rsid w:val="00EF53EF"/>
    <w:rsid w:val="00EF6145"/>
    <w:rsid w:val="00EF61FB"/>
    <w:rsid w:val="00EF6723"/>
    <w:rsid w:val="00EF6D71"/>
    <w:rsid w:val="00EF7835"/>
    <w:rsid w:val="00EF7FE0"/>
    <w:rsid w:val="00F004FD"/>
    <w:rsid w:val="00F0085D"/>
    <w:rsid w:val="00F019A2"/>
    <w:rsid w:val="00F01A36"/>
    <w:rsid w:val="00F01B5B"/>
    <w:rsid w:val="00F023DE"/>
    <w:rsid w:val="00F02733"/>
    <w:rsid w:val="00F03279"/>
    <w:rsid w:val="00F047C5"/>
    <w:rsid w:val="00F04F58"/>
    <w:rsid w:val="00F050E6"/>
    <w:rsid w:val="00F0539B"/>
    <w:rsid w:val="00F05542"/>
    <w:rsid w:val="00F06237"/>
    <w:rsid w:val="00F06243"/>
    <w:rsid w:val="00F06812"/>
    <w:rsid w:val="00F06901"/>
    <w:rsid w:val="00F10426"/>
    <w:rsid w:val="00F10A75"/>
    <w:rsid w:val="00F10C48"/>
    <w:rsid w:val="00F10E50"/>
    <w:rsid w:val="00F119F1"/>
    <w:rsid w:val="00F11EAE"/>
    <w:rsid w:val="00F1264D"/>
    <w:rsid w:val="00F13058"/>
    <w:rsid w:val="00F13DE1"/>
    <w:rsid w:val="00F1491C"/>
    <w:rsid w:val="00F14B3D"/>
    <w:rsid w:val="00F15143"/>
    <w:rsid w:val="00F1547E"/>
    <w:rsid w:val="00F159DC"/>
    <w:rsid w:val="00F1645B"/>
    <w:rsid w:val="00F16EE6"/>
    <w:rsid w:val="00F1739D"/>
    <w:rsid w:val="00F17680"/>
    <w:rsid w:val="00F17A1E"/>
    <w:rsid w:val="00F2018B"/>
    <w:rsid w:val="00F20274"/>
    <w:rsid w:val="00F20604"/>
    <w:rsid w:val="00F21959"/>
    <w:rsid w:val="00F22B6A"/>
    <w:rsid w:val="00F22CBB"/>
    <w:rsid w:val="00F2306B"/>
    <w:rsid w:val="00F2401D"/>
    <w:rsid w:val="00F243DD"/>
    <w:rsid w:val="00F2467D"/>
    <w:rsid w:val="00F25553"/>
    <w:rsid w:val="00F25888"/>
    <w:rsid w:val="00F25B44"/>
    <w:rsid w:val="00F2664F"/>
    <w:rsid w:val="00F267EA"/>
    <w:rsid w:val="00F26E2F"/>
    <w:rsid w:val="00F27659"/>
    <w:rsid w:val="00F277E9"/>
    <w:rsid w:val="00F27CC3"/>
    <w:rsid w:val="00F30371"/>
    <w:rsid w:val="00F3061F"/>
    <w:rsid w:val="00F30DB2"/>
    <w:rsid w:val="00F32432"/>
    <w:rsid w:val="00F3275C"/>
    <w:rsid w:val="00F32A47"/>
    <w:rsid w:val="00F33129"/>
    <w:rsid w:val="00F33234"/>
    <w:rsid w:val="00F333CE"/>
    <w:rsid w:val="00F351C7"/>
    <w:rsid w:val="00F35426"/>
    <w:rsid w:val="00F35EB1"/>
    <w:rsid w:val="00F36048"/>
    <w:rsid w:val="00F36D8A"/>
    <w:rsid w:val="00F37542"/>
    <w:rsid w:val="00F375AC"/>
    <w:rsid w:val="00F37A52"/>
    <w:rsid w:val="00F37C1F"/>
    <w:rsid w:val="00F4036A"/>
    <w:rsid w:val="00F4069E"/>
    <w:rsid w:val="00F42A57"/>
    <w:rsid w:val="00F432EE"/>
    <w:rsid w:val="00F4392F"/>
    <w:rsid w:val="00F455EC"/>
    <w:rsid w:val="00F458BC"/>
    <w:rsid w:val="00F45DF6"/>
    <w:rsid w:val="00F46C4C"/>
    <w:rsid w:val="00F46D9B"/>
    <w:rsid w:val="00F47297"/>
    <w:rsid w:val="00F47CCB"/>
    <w:rsid w:val="00F47E44"/>
    <w:rsid w:val="00F5011D"/>
    <w:rsid w:val="00F506CE"/>
    <w:rsid w:val="00F51F82"/>
    <w:rsid w:val="00F525EC"/>
    <w:rsid w:val="00F52845"/>
    <w:rsid w:val="00F529E7"/>
    <w:rsid w:val="00F52DB7"/>
    <w:rsid w:val="00F53998"/>
    <w:rsid w:val="00F55250"/>
    <w:rsid w:val="00F553BB"/>
    <w:rsid w:val="00F556CA"/>
    <w:rsid w:val="00F559E5"/>
    <w:rsid w:val="00F55AC7"/>
    <w:rsid w:val="00F55ADC"/>
    <w:rsid w:val="00F55C6F"/>
    <w:rsid w:val="00F56B0C"/>
    <w:rsid w:val="00F56F96"/>
    <w:rsid w:val="00F575C9"/>
    <w:rsid w:val="00F577B0"/>
    <w:rsid w:val="00F57AE4"/>
    <w:rsid w:val="00F57ECE"/>
    <w:rsid w:val="00F604CD"/>
    <w:rsid w:val="00F606A2"/>
    <w:rsid w:val="00F60A06"/>
    <w:rsid w:val="00F60D0B"/>
    <w:rsid w:val="00F60E76"/>
    <w:rsid w:val="00F615FE"/>
    <w:rsid w:val="00F61988"/>
    <w:rsid w:val="00F62294"/>
    <w:rsid w:val="00F6235F"/>
    <w:rsid w:val="00F62AB8"/>
    <w:rsid w:val="00F6370E"/>
    <w:rsid w:val="00F64259"/>
    <w:rsid w:val="00F64575"/>
    <w:rsid w:val="00F6481A"/>
    <w:rsid w:val="00F661ED"/>
    <w:rsid w:val="00F66556"/>
    <w:rsid w:val="00F665DA"/>
    <w:rsid w:val="00F66CDF"/>
    <w:rsid w:val="00F67166"/>
    <w:rsid w:val="00F6725F"/>
    <w:rsid w:val="00F67BAB"/>
    <w:rsid w:val="00F67D73"/>
    <w:rsid w:val="00F7082E"/>
    <w:rsid w:val="00F7122F"/>
    <w:rsid w:val="00F7170C"/>
    <w:rsid w:val="00F7186B"/>
    <w:rsid w:val="00F71B3A"/>
    <w:rsid w:val="00F71BB3"/>
    <w:rsid w:val="00F71FB1"/>
    <w:rsid w:val="00F7209F"/>
    <w:rsid w:val="00F73071"/>
    <w:rsid w:val="00F731EB"/>
    <w:rsid w:val="00F73701"/>
    <w:rsid w:val="00F73C76"/>
    <w:rsid w:val="00F74673"/>
    <w:rsid w:val="00F74B98"/>
    <w:rsid w:val="00F75073"/>
    <w:rsid w:val="00F752C0"/>
    <w:rsid w:val="00F762FB"/>
    <w:rsid w:val="00F770C7"/>
    <w:rsid w:val="00F77ADF"/>
    <w:rsid w:val="00F77B48"/>
    <w:rsid w:val="00F80041"/>
    <w:rsid w:val="00F8057A"/>
    <w:rsid w:val="00F807D2"/>
    <w:rsid w:val="00F809D3"/>
    <w:rsid w:val="00F80CD4"/>
    <w:rsid w:val="00F80F96"/>
    <w:rsid w:val="00F81304"/>
    <w:rsid w:val="00F81DF1"/>
    <w:rsid w:val="00F81F88"/>
    <w:rsid w:val="00F820DF"/>
    <w:rsid w:val="00F82559"/>
    <w:rsid w:val="00F829B7"/>
    <w:rsid w:val="00F82F66"/>
    <w:rsid w:val="00F82FC4"/>
    <w:rsid w:val="00F83146"/>
    <w:rsid w:val="00F842C5"/>
    <w:rsid w:val="00F84E27"/>
    <w:rsid w:val="00F85054"/>
    <w:rsid w:val="00F853D0"/>
    <w:rsid w:val="00F85613"/>
    <w:rsid w:val="00F86156"/>
    <w:rsid w:val="00F863B2"/>
    <w:rsid w:val="00F86578"/>
    <w:rsid w:val="00F86A92"/>
    <w:rsid w:val="00F86CB4"/>
    <w:rsid w:val="00F86D8F"/>
    <w:rsid w:val="00F8711F"/>
    <w:rsid w:val="00F87697"/>
    <w:rsid w:val="00F900F3"/>
    <w:rsid w:val="00F9024C"/>
    <w:rsid w:val="00F90263"/>
    <w:rsid w:val="00F902AA"/>
    <w:rsid w:val="00F90377"/>
    <w:rsid w:val="00F90455"/>
    <w:rsid w:val="00F91B92"/>
    <w:rsid w:val="00F926E2"/>
    <w:rsid w:val="00F9357D"/>
    <w:rsid w:val="00F94C0D"/>
    <w:rsid w:val="00F953CF"/>
    <w:rsid w:val="00F95651"/>
    <w:rsid w:val="00F957A9"/>
    <w:rsid w:val="00F958A6"/>
    <w:rsid w:val="00F95ADC"/>
    <w:rsid w:val="00F95B19"/>
    <w:rsid w:val="00F95F79"/>
    <w:rsid w:val="00F962A7"/>
    <w:rsid w:val="00F96516"/>
    <w:rsid w:val="00F96694"/>
    <w:rsid w:val="00F96B97"/>
    <w:rsid w:val="00F97156"/>
    <w:rsid w:val="00FA046C"/>
    <w:rsid w:val="00FA082C"/>
    <w:rsid w:val="00FA0D3C"/>
    <w:rsid w:val="00FA14CB"/>
    <w:rsid w:val="00FA15EF"/>
    <w:rsid w:val="00FA23DE"/>
    <w:rsid w:val="00FA2AAD"/>
    <w:rsid w:val="00FA2C33"/>
    <w:rsid w:val="00FA34FB"/>
    <w:rsid w:val="00FA37F2"/>
    <w:rsid w:val="00FA3DDE"/>
    <w:rsid w:val="00FA46AD"/>
    <w:rsid w:val="00FA51D3"/>
    <w:rsid w:val="00FA52B2"/>
    <w:rsid w:val="00FA53F4"/>
    <w:rsid w:val="00FA56EA"/>
    <w:rsid w:val="00FA5C36"/>
    <w:rsid w:val="00FA5D7B"/>
    <w:rsid w:val="00FA5EEF"/>
    <w:rsid w:val="00FA5F10"/>
    <w:rsid w:val="00FA7472"/>
    <w:rsid w:val="00FA7825"/>
    <w:rsid w:val="00FA7E98"/>
    <w:rsid w:val="00FB183E"/>
    <w:rsid w:val="00FB1B56"/>
    <w:rsid w:val="00FB22F1"/>
    <w:rsid w:val="00FB2EBA"/>
    <w:rsid w:val="00FB350C"/>
    <w:rsid w:val="00FB3AE2"/>
    <w:rsid w:val="00FB3B5B"/>
    <w:rsid w:val="00FB4002"/>
    <w:rsid w:val="00FB4046"/>
    <w:rsid w:val="00FB4170"/>
    <w:rsid w:val="00FB4402"/>
    <w:rsid w:val="00FB4888"/>
    <w:rsid w:val="00FB5B3A"/>
    <w:rsid w:val="00FB6121"/>
    <w:rsid w:val="00FB651B"/>
    <w:rsid w:val="00FB7AEB"/>
    <w:rsid w:val="00FC0519"/>
    <w:rsid w:val="00FC0DFC"/>
    <w:rsid w:val="00FC12B8"/>
    <w:rsid w:val="00FC13F7"/>
    <w:rsid w:val="00FC1562"/>
    <w:rsid w:val="00FC182F"/>
    <w:rsid w:val="00FC1EEC"/>
    <w:rsid w:val="00FC1F32"/>
    <w:rsid w:val="00FC20E8"/>
    <w:rsid w:val="00FC2410"/>
    <w:rsid w:val="00FC26A8"/>
    <w:rsid w:val="00FC274E"/>
    <w:rsid w:val="00FC2BFF"/>
    <w:rsid w:val="00FC31F6"/>
    <w:rsid w:val="00FC37B0"/>
    <w:rsid w:val="00FC4E29"/>
    <w:rsid w:val="00FC6748"/>
    <w:rsid w:val="00FC6B93"/>
    <w:rsid w:val="00FC6D0B"/>
    <w:rsid w:val="00FC6E15"/>
    <w:rsid w:val="00FC6E41"/>
    <w:rsid w:val="00FC6FDD"/>
    <w:rsid w:val="00FC7342"/>
    <w:rsid w:val="00FC79F4"/>
    <w:rsid w:val="00FD108E"/>
    <w:rsid w:val="00FD17CD"/>
    <w:rsid w:val="00FD1B1A"/>
    <w:rsid w:val="00FD1D3B"/>
    <w:rsid w:val="00FD3881"/>
    <w:rsid w:val="00FD4253"/>
    <w:rsid w:val="00FD4346"/>
    <w:rsid w:val="00FD4CC5"/>
    <w:rsid w:val="00FD50B2"/>
    <w:rsid w:val="00FD55B5"/>
    <w:rsid w:val="00FD5858"/>
    <w:rsid w:val="00FD59ED"/>
    <w:rsid w:val="00FD68B8"/>
    <w:rsid w:val="00FD7024"/>
    <w:rsid w:val="00FD719B"/>
    <w:rsid w:val="00FD749A"/>
    <w:rsid w:val="00FD7C45"/>
    <w:rsid w:val="00FE0303"/>
    <w:rsid w:val="00FE03C4"/>
    <w:rsid w:val="00FE0905"/>
    <w:rsid w:val="00FE09AE"/>
    <w:rsid w:val="00FE0D0C"/>
    <w:rsid w:val="00FE1449"/>
    <w:rsid w:val="00FE1630"/>
    <w:rsid w:val="00FE1B48"/>
    <w:rsid w:val="00FE1ED4"/>
    <w:rsid w:val="00FE28D1"/>
    <w:rsid w:val="00FE291A"/>
    <w:rsid w:val="00FE34D9"/>
    <w:rsid w:val="00FE3C3F"/>
    <w:rsid w:val="00FE44F1"/>
    <w:rsid w:val="00FE4CBF"/>
    <w:rsid w:val="00FE5BAB"/>
    <w:rsid w:val="00FE5C85"/>
    <w:rsid w:val="00FE6A66"/>
    <w:rsid w:val="00FE6ED8"/>
    <w:rsid w:val="00FE70ED"/>
    <w:rsid w:val="00FE7454"/>
    <w:rsid w:val="00FE78A1"/>
    <w:rsid w:val="00FF0417"/>
    <w:rsid w:val="00FF07BD"/>
    <w:rsid w:val="00FF08EC"/>
    <w:rsid w:val="00FF0A63"/>
    <w:rsid w:val="00FF0B1F"/>
    <w:rsid w:val="00FF0FB7"/>
    <w:rsid w:val="00FF150A"/>
    <w:rsid w:val="00FF1560"/>
    <w:rsid w:val="00FF15BF"/>
    <w:rsid w:val="00FF181D"/>
    <w:rsid w:val="00FF195E"/>
    <w:rsid w:val="00FF2256"/>
    <w:rsid w:val="00FF2A72"/>
    <w:rsid w:val="00FF448A"/>
    <w:rsid w:val="00FF4AD2"/>
    <w:rsid w:val="00FF4F4F"/>
    <w:rsid w:val="00FF5206"/>
    <w:rsid w:val="00FF65AF"/>
    <w:rsid w:val="00FF67BD"/>
    <w:rsid w:val="00FF6E89"/>
    <w:rsid w:val="00FF722A"/>
    <w:rsid w:val="00FF7542"/>
    <w:rsid w:val="00FF78BC"/>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97D67D"/>
  <w15:chartTrackingRefBased/>
  <w15:docId w15:val="{47534195-DDE7-440E-8A14-E63D22A34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bs-Latn-BA" w:eastAsia="bs-Latn-BA"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lang w:val="ru-RU" w:eastAsia="ru-RU"/>
    </w:rPr>
  </w:style>
  <w:style w:type="paragraph" w:styleId="Heading1">
    <w:name w:val="heading 1"/>
    <w:basedOn w:val="Normal"/>
    <w:next w:val="Normal"/>
    <w:link w:val="Heading1Char"/>
    <w:qFormat/>
    <w:rsid w:val="00CD7A9B"/>
    <w:pPr>
      <w:keepNext/>
      <w:jc w:val="right"/>
      <w:outlineLvl w:val="0"/>
    </w:pPr>
    <w:rPr>
      <w:sz w:val="28"/>
      <w:szCs w:val="24"/>
    </w:rPr>
  </w:style>
  <w:style w:type="paragraph" w:styleId="Heading2">
    <w:name w:val="heading 2"/>
    <w:basedOn w:val="Normal"/>
    <w:next w:val="Normal"/>
    <w:link w:val="Heading2Char"/>
    <w:qFormat/>
    <w:rsid w:val="00645A1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C01183"/>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645A18"/>
    <w:pPr>
      <w:keepNext/>
      <w:shd w:val="clear" w:color="auto" w:fill="FFFFFF"/>
      <w:ind w:left="4536"/>
      <w:jc w:val="both"/>
      <w:outlineLvl w:val="3"/>
    </w:pPr>
    <w:rPr>
      <w:sz w:val="28"/>
      <w:szCs w:val="28"/>
    </w:rPr>
  </w:style>
  <w:style w:type="paragraph" w:styleId="Heading5">
    <w:name w:val="heading 5"/>
    <w:basedOn w:val="Normal"/>
    <w:next w:val="Normal"/>
    <w:link w:val="Heading5Char"/>
    <w:qFormat/>
    <w:rsid w:val="00645A18"/>
    <w:pPr>
      <w:spacing w:before="240" w:after="60"/>
      <w:outlineLvl w:val="4"/>
    </w:pPr>
    <w:rPr>
      <w:rFonts w:eastAsia="Calibri"/>
      <w:sz w:val="32"/>
      <w:szCs w:val="24"/>
    </w:rPr>
  </w:style>
  <w:style w:type="paragraph" w:styleId="Heading6">
    <w:name w:val="heading 6"/>
    <w:basedOn w:val="Normal"/>
    <w:next w:val="Normal"/>
    <w:link w:val="Heading6Char"/>
    <w:qFormat/>
    <w:rsid w:val="00645A18"/>
    <w:pPr>
      <w:spacing w:before="240" w:after="60"/>
      <w:outlineLvl w:val="5"/>
    </w:pPr>
    <w:rPr>
      <w:b/>
      <w:bCs/>
      <w:sz w:val="22"/>
      <w:szCs w:val="22"/>
    </w:rPr>
  </w:style>
  <w:style w:type="paragraph" w:styleId="Heading7">
    <w:name w:val="heading 7"/>
    <w:basedOn w:val="Normal"/>
    <w:next w:val="Normal"/>
    <w:link w:val="Heading7Char"/>
    <w:qFormat/>
    <w:rsid w:val="009C1673"/>
    <w:pPr>
      <w:spacing w:before="240" w:after="60"/>
      <w:outlineLvl w:val="6"/>
    </w:pPr>
    <w:rPr>
      <w:szCs w:val="24"/>
    </w:rPr>
  </w:style>
  <w:style w:type="paragraph" w:styleId="Heading8">
    <w:name w:val="heading 8"/>
    <w:basedOn w:val="Normal"/>
    <w:next w:val="Normal"/>
    <w:link w:val="Heading8Char"/>
    <w:qFormat/>
    <w:rsid w:val="00645A18"/>
    <w:pPr>
      <w:keepNext/>
      <w:jc w:val="center"/>
      <w:outlineLvl w:val="7"/>
    </w:pPr>
    <w:rPr>
      <w:b/>
    </w:rPr>
  </w:style>
  <w:style w:type="paragraph" w:styleId="Heading9">
    <w:name w:val="heading 9"/>
    <w:basedOn w:val="Normal"/>
    <w:next w:val="Normal"/>
    <w:link w:val="Heading9Char"/>
    <w:qFormat/>
    <w:rsid w:val="00645A18"/>
    <w:pPr>
      <w:keepNext/>
      <w:autoSpaceDE w:val="0"/>
      <w:autoSpaceDN w:val="0"/>
      <w:adjustRightInd w:val="0"/>
      <w:ind w:firstLine="540"/>
      <w:jc w:val="right"/>
      <w:outlineLvl w:val="8"/>
    </w:pPr>
    <w:rPr>
      <w:snapToGrid w:val="0"/>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BodyText2">
    <w:name w:val="Body Text 2"/>
    <w:basedOn w:val="Normal"/>
    <w:link w:val="BodyText2Char"/>
    <w:semiHidden/>
    <w:rsid w:val="00FF4F4F"/>
    <w:pPr>
      <w:widowControl w:val="0"/>
      <w:jc w:val="both"/>
    </w:pPr>
    <w:rPr>
      <w:snapToGrid w:val="0"/>
      <w:sz w:val="28"/>
      <w:lang w:val="en-US"/>
    </w:rPr>
  </w:style>
  <w:style w:type="character" w:customStyle="1" w:styleId="BodyText2Char">
    <w:name w:val="Body Text 2 Char"/>
    <w:basedOn w:val="DefaultParagraphFont"/>
    <w:link w:val="BodyText2"/>
    <w:semiHidden/>
    <w:rsid w:val="00FF4F4F"/>
    <w:rPr>
      <w:snapToGrid w:val="0"/>
      <w:sz w:val="28"/>
      <w:lang w:val="en-US" w:eastAsia="ru-RU" w:bidi="ar-SA"/>
    </w:rPr>
  </w:style>
  <w:style w:type="paragraph" w:styleId="Subtitle">
    <w:name w:val="Subtitle"/>
    <w:basedOn w:val="Normal"/>
    <w:link w:val="SubtitleChar1"/>
    <w:qFormat/>
    <w:rsid w:val="00FF4F4F"/>
    <w:pPr>
      <w:jc w:val="center"/>
    </w:pPr>
    <w:rPr>
      <w:sz w:val="28"/>
      <w:szCs w:val="24"/>
    </w:rPr>
  </w:style>
  <w:style w:type="character" w:customStyle="1" w:styleId="SubtitleChar1">
    <w:name w:val="Subtitle Char1"/>
    <w:basedOn w:val="DefaultParagraphFont"/>
    <w:link w:val="Subtitle"/>
    <w:rsid w:val="00FF4F4F"/>
    <w:rPr>
      <w:sz w:val="28"/>
      <w:szCs w:val="24"/>
      <w:lang w:val="ru-RU" w:eastAsia="ru-RU" w:bidi="ar-SA"/>
    </w:rPr>
  </w:style>
  <w:style w:type="character" w:styleId="PageNumber">
    <w:name w:val="page number"/>
    <w:basedOn w:val="DefaultParagraphFont"/>
    <w:rsid w:val="00E71E68"/>
  </w:style>
  <w:style w:type="paragraph" w:styleId="BodyText">
    <w:name w:val="Body Text"/>
    <w:aliases w:val="Body Text Char"/>
    <w:basedOn w:val="Normal"/>
    <w:link w:val="BodyTextChar1"/>
    <w:rsid w:val="00CD7A9B"/>
    <w:pPr>
      <w:spacing w:after="120"/>
    </w:pPr>
  </w:style>
  <w:style w:type="paragraph" w:styleId="Title">
    <w:name w:val="Title"/>
    <w:basedOn w:val="Normal"/>
    <w:link w:val="TitleChar1"/>
    <w:qFormat/>
    <w:rsid w:val="007F00D1"/>
    <w:pPr>
      <w:jc w:val="center"/>
    </w:pPr>
    <w:rPr>
      <w:rFonts w:eastAsia="Calibri"/>
      <w:sz w:val="32"/>
      <w:szCs w:val="24"/>
    </w:rPr>
  </w:style>
  <w:style w:type="character" w:customStyle="1" w:styleId="TitleChar1">
    <w:name w:val="Title Char1"/>
    <w:basedOn w:val="DefaultParagraphFont"/>
    <w:link w:val="Title"/>
    <w:locked/>
    <w:rsid w:val="007F00D1"/>
    <w:rPr>
      <w:rFonts w:eastAsia="Calibri"/>
      <w:sz w:val="32"/>
      <w:szCs w:val="24"/>
      <w:lang w:val="ru-RU" w:eastAsia="ru-RU" w:bidi="ar-SA"/>
    </w:rPr>
  </w:style>
  <w:style w:type="paragraph" w:styleId="BalloonText">
    <w:name w:val="Balloon Text"/>
    <w:basedOn w:val="Normal"/>
    <w:semiHidden/>
    <w:rsid w:val="007F00D1"/>
    <w:rPr>
      <w:rFonts w:ascii="Tahoma" w:hAnsi="Tahoma" w:cs="Tahoma"/>
      <w:sz w:val="16"/>
      <w:szCs w:val="16"/>
    </w:rPr>
  </w:style>
  <w:style w:type="paragraph" w:styleId="BodyTextIndent">
    <w:name w:val="Body Text Indent"/>
    <w:basedOn w:val="Normal"/>
    <w:rsid w:val="00670320"/>
    <w:pPr>
      <w:spacing w:after="120"/>
      <w:ind w:left="283"/>
    </w:pPr>
  </w:style>
  <w:style w:type="character" w:customStyle="1" w:styleId="2">
    <w:name w:val="Знак Знак2"/>
    <w:basedOn w:val="DefaultParagraphFont"/>
    <w:semiHidden/>
    <w:rsid w:val="00B17143"/>
    <w:rPr>
      <w:rFonts w:ascii="Times New Roman" w:eastAsia="Times New Roman" w:hAnsi="Times New Roman" w:cs="Times New Roman"/>
      <w:snapToGrid w:val="0"/>
      <w:sz w:val="28"/>
      <w:szCs w:val="20"/>
      <w:lang w:val="en-US" w:eastAsia="ru-RU"/>
    </w:rPr>
  </w:style>
  <w:style w:type="character" w:customStyle="1" w:styleId="4">
    <w:name w:val="Знак Знак4"/>
    <w:basedOn w:val="DefaultParagraphFont"/>
    <w:semiHidden/>
    <w:rsid w:val="00C64581"/>
    <w:rPr>
      <w:snapToGrid w:val="0"/>
      <w:sz w:val="28"/>
      <w:lang w:val="en-US" w:eastAsia="ru-RU" w:bidi="ar-SA"/>
    </w:rPr>
  </w:style>
  <w:style w:type="paragraph" w:styleId="NormalWeb">
    <w:name w:val="Normal (Web)"/>
    <w:basedOn w:val="Normal"/>
    <w:rsid w:val="00584196"/>
    <w:pPr>
      <w:spacing w:before="240" w:after="240"/>
    </w:pPr>
    <w:rPr>
      <w:szCs w:val="24"/>
    </w:rPr>
  </w:style>
  <w:style w:type="paragraph" w:customStyle="1" w:styleId="ConsPlusNormal">
    <w:name w:val="ConsPlusNormal"/>
    <w:link w:val="ConsPlusNormal0"/>
    <w:rsid w:val="00065F89"/>
    <w:pPr>
      <w:widowControl w:val="0"/>
      <w:autoSpaceDE w:val="0"/>
      <w:autoSpaceDN w:val="0"/>
      <w:adjustRightInd w:val="0"/>
      <w:ind w:firstLine="720"/>
    </w:pPr>
    <w:rPr>
      <w:rFonts w:ascii="Arial" w:hAnsi="Arial" w:cs="Arial"/>
      <w:lang w:val="ru-RU" w:eastAsia="ru-RU"/>
    </w:rPr>
  </w:style>
  <w:style w:type="paragraph" w:customStyle="1" w:styleId="ConsPlusTitle">
    <w:name w:val="ConsPlusTitle"/>
    <w:rsid w:val="00065F89"/>
    <w:pPr>
      <w:widowControl w:val="0"/>
      <w:autoSpaceDE w:val="0"/>
      <w:autoSpaceDN w:val="0"/>
      <w:adjustRightInd w:val="0"/>
    </w:pPr>
    <w:rPr>
      <w:rFonts w:ascii="Arial" w:hAnsi="Arial" w:cs="Arial"/>
      <w:b/>
      <w:bCs/>
      <w:lang w:val="ru-RU" w:eastAsia="ru-RU"/>
    </w:rPr>
  </w:style>
  <w:style w:type="character" w:customStyle="1" w:styleId="3">
    <w:name w:val="Знак Знак3"/>
    <w:basedOn w:val="DefaultParagraphFont"/>
    <w:semiHidden/>
    <w:rsid w:val="004A5EB4"/>
    <w:rPr>
      <w:snapToGrid w:val="0"/>
      <w:sz w:val="28"/>
      <w:lang w:val="en-US" w:eastAsia="ru-RU" w:bidi="ar-SA"/>
    </w:rPr>
  </w:style>
  <w:style w:type="paragraph" w:styleId="BodyText3">
    <w:name w:val="Body Text 3"/>
    <w:basedOn w:val="Normal"/>
    <w:rsid w:val="00E97430"/>
    <w:pPr>
      <w:spacing w:after="120"/>
    </w:pPr>
    <w:rPr>
      <w:sz w:val="16"/>
      <w:szCs w:val="16"/>
    </w:rPr>
  </w:style>
  <w:style w:type="character" w:customStyle="1" w:styleId="BodyTextChar1">
    <w:name w:val="Body Text Char1"/>
    <w:aliases w:val="Body Text Char Char"/>
    <w:basedOn w:val="DefaultParagraphFont"/>
    <w:link w:val="BodyText"/>
    <w:rsid w:val="00B62AB8"/>
    <w:rPr>
      <w:sz w:val="24"/>
      <w:lang w:val="ru-RU" w:eastAsia="ru-RU" w:bidi="ar-SA"/>
    </w:rPr>
  </w:style>
  <w:style w:type="character" w:customStyle="1" w:styleId="1">
    <w:name w:val="Заголовок №1_"/>
    <w:basedOn w:val="DefaultParagraphFont"/>
    <w:link w:val="10"/>
    <w:rsid w:val="00B62AB8"/>
    <w:rPr>
      <w:b/>
      <w:bCs/>
      <w:sz w:val="27"/>
      <w:szCs w:val="27"/>
      <w:lang w:bidi="ar-SA"/>
    </w:rPr>
  </w:style>
  <w:style w:type="paragraph" w:customStyle="1" w:styleId="10">
    <w:name w:val="Заголовок №1"/>
    <w:basedOn w:val="Normal"/>
    <w:link w:val="1"/>
    <w:rsid w:val="00B62AB8"/>
    <w:pPr>
      <w:widowControl w:val="0"/>
      <w:shd w:val="clear" w:color="auto" w:fill="FFFFFF"/>
      <w:spacing w:before="300" w:after="120" w:line="240" w:lineRule="atLeast"/>
      <w:ind w:hanging="4240"/>
      <w:jc w:val="both"/>
      <w:outlineLvl w:val="0"/>
    </w:pPr>
    <w:rPr>
      <w:b/>
      <w:bCs/>
      <w:sz w:val="27"/>
      <w:szCs w:val="27"/>
      <w:lang w:val="bs-Latn-BA" w:eastAsia="bs-Latn-BA"/>
    </w:rPr>
  </w:style>
  <w:style w:type="paragraph" w:styleId="BodyTextIndent2">
    <w:name w:val="Body Text Indent 2"/>
    <w:basedOn w:val="Normal"/>
    <w:rsid w:val="00EA07AA"/>
    <w:pPr>
      <w:spacing w:after="120" w:line="480" w:lineRule="auto"/>
      <w:ind w:left="283"/>
    </w:pPr>
  </w:style>
  <w:style w:type="character" w:customStyle="1" w:styleId="5">
    <w:name w:val="Знак Знак5"/>
    <w:basedOn w:val="DefaultParagraphFont"/>
    <w:rsid w:val="00386DFF"/>
    <w:rPr>
      <w:sz w:val="24"/>
      <w:lang w:val="ru-RU" w:eastAsia="ru-RU" w:bidi="ar-SA"/>
    </w:rPr>
  </w:style>
  <w:style w:type="paragraph" w:styleId="BodyTextIndent3">
    <w:name w:val="Body Text Indent 3"/>
    <w:basedOn w:val="Normal"/>
    <w:rsid w:val="00386DFF"/>
    <w:pPr>
      <w:spacing w:after="120"/>
      <w:ind w:left="283"/>
    </w:pPr>
    <w:rPr>
      <w:sz w:val="16"/>
      <w:szCs w:val="16"/>
    </w:rPr>
  </w:style>
  <w:style w:type="paragraph" w:customStyle="1" w:styleId="a">
    <w:name w:val="Заголовок статьи"/>
    <w:basedOn w:val="Normal"/>
    <w:next w:val="Normal"/>
    <w:rsid w:val="007815C7"/>
    <w:pPr>
      <w:autoSpaceDE w:val="0"/>
      <w:autoSpaceDN w:val="0"/>
      <w:adjustRightInd w:val="0"/>
      <w:ind w:left="1612" w:hanging="892"/>
      <w:jc w:val="both"/>
    </w:pPr>
    <w:rPr>
      <w:rFonts w:ascii="Arial" w:hAnsi="Arial"/>
      <w:szCs w:val="24"/>
    </w:rPr>
  </w:style>
  <w:style w:type="paragraph" w:customStyle="1" w:styleId="a0">
    <w:name w:val="Без интервала"/>
    <w:qFormat/>
    <w:rsid w:val="00641FBA"/>
    <w:rPr>
      <w:rFonts w:ascii="Calibri" w:hAnsi="Calibri"/>
      <w:sz w:val="22"/>
      <w:szCs w:val="22"/>
      <w:lang w:val="ru-RU" w:eastAsia="ru-RU"/>
    </w:rPr>
  </w:style>
  <w:style w:type="paragraph" w:customStyle="1" w:styleId="11">
    <w:name w:val="Знак Знак Знак Знак Знак1 Знак"/>
    <w:basedOn w:val="Normal"/>
    <w:autoRedefine/>
    <w:rsid w:val="000B30F9"/>
    <w:pPr>
      <w:spacing w:after="160" w:line="240" w:lineRule="exact"/>
    </w:pPr>
    <w:rPr>
      <w:sz w:val="28"/>
      <w:szCs w:val="28"/>
      <w:lang w:val="en-US" w:eastAsia="en-US"/>
    </w:rPr>
  </w:style>
  <w:style w:type="paragraph" w:customStyle="1" w:styleId="a1">
    <w:name w:val="Прижатый влево"/>
    <w:basedOn w:val="Normal"/>
    <w:next w:val="Normal"/>
    <w:rsid w:val="00CE4BDD"/>
    <w:pPr>
      <w:autoSpaceDE w:val="0"/>
      <w:autoSpaceDN w:val="0"/>
      <w:adjustRightInd w:val="0"/>
    </w:pPr>
    <w:rPr>
      <w:rFonts w:ascii="Arial" w:hAnsi="Arial"/>
      <w:szCs w:val="24"/>
    </w:rPr>
  </w:style>
  <w:style w:type="character" w:customStyle="1" w:styleId="7">
    <w:name w:val="Знак Знак7"/>
    <w:basedOn w:val="DefaultParagraphFont"/>
    <w:semiHidden/>
    <w:rsid w:val="00E22038"/>
    <w:rPr>
      <w:snapToGrid w:val="0"/>
      <w:sz w:val="28"/>
      <w:lang w:val="en-US" w:eastAsia="ru-RU" w:bidi="ar-SA"/>
    </w:rPr>
  </w:style>
  <w:style w:type="paragraph" w:customStyle="1" w:styleId="a2">
    <w:name w:val="Абзац списка"/>
    <w:basedOn w:val="Normal"/>
    <w:qFormat/>
    <w:rsid w:val="00AD27B6"/>
    <w:pPr>
      <w:ind w:left="720"/>
      <w:contextualSpacing/>
    </w:pPr>
    <w:rPr>
      <w:sz w:val="28"/>
    </w:rPr>
  </w:style>
  <w:style w:type="character" w:customStyle="1" w:styleId="a3">
    <w:name w:val="Знак Знак"/>
    <w:basedOn w:val="DefaultParagraphFont"/>
    <w:locked/>
    <w:rsid w:val="00865F19"/>
    <w:rPr>
      <w:sz w:val="28"/>
      <w:szCs w:val="24"/>
      <w:lang w:val="ru-RU" w:eastAsia="ru-RU" w:bidi="ar-SA"/>
    </w:rPr>
  </w:style>
  <w:style w:type="character" w:customStyle="1" w:styleId="20">
    <w:name w:val="Знак Знак2"/>
    <w:basedOn w:val="DefaultParagraphFont"/>
    <w:locked/>
    <w:rsid w:val="00735A52"/>
    <w:rPr>
      <w:sz w:val="32"/>
      <w:szCs w:val="24"/>
      <w:lang w:val="ru-RU" w:eastAsia="ru-RU" w:bidi="ar-SA"/>
    </w:rPr>
  </w:style>
  <w:style w:type="character" w:customStyle="1" w:styleId="12">
    <w:name w:val="Знак Знак1"/>
    <w:basedOn w:val="DefaultParagraphFont"/>
    <w:locked/>
    <w:rsid w:val="00735A52"/>
    <w:rPr>
      <w:sz w:val="28"/>
      <w:szCs w:val="24"/>
      <w:lang w:val="ru-RU" w:eastAsia="ru-RU" w:bidi="ar-SA"/>
    </w:rPr>
  </w:style>
  <w:style w:type="paragraph" w:styleId="Caption">
    <w:name w:val="caption"/>
    <w:basedOn w:val="Normal"/>
    <w:next w:val="Normal"/>
    <w:qFormat/>
    <w:rsid w:val="00DB27C9"/>
    <w:pPr>
      <w:shd w:val="clear" w:color="auto" w:fill="FFFFFF"/>
      <w:jc w:val="both"/>
    </w:pPr>
    <w:rPr>
      <w:color w:val="000000"/>
      <w:sz w:val="28"/>
      <w:szCs w:val="24"/>
    </w:rPr>
  </w:style>
  <w:style w:type="table" w:styleId="TableGrid">
    <w:name w:val="Table Grid"/>
    <w:basedOn w:val="TableNormal"/>
    <w:rsid w:val="00553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semiHidden/>
    <w:rsid w:val="001972CE"/>
    <w:rPr>
      <w:snapToGrid w:val="0"/>
      <w:sz w:val="28"/>
      <w:lang w:val="en-US" w:eastAsia="ru-RU" w:bidi="ar-SA"/>
    </w:rPr>
  </w:style>
  <w:style w:type="character" w:customStyle="1" w:styleId="Heading5Char">
    <w:name w:val="Heading 5 Char"/>
    <w:basedOn w:val="DefaultParagraphFont"/>
    <w:link w:val="Heading5"/>
    <w:locked/>
    <w:rsid w:val="00A7562C"/>
    <w:rPr>
      <w:rFonts w:eastAsia="Calibri"/>
      <w:sz w:val="32"/>
      <w:szCs w:val="24"/>
      <w:lang w:val="ru-RU" w:eastAsia="ru-RU" w:bidi="ar-SA"/>
    </w:rPr>
  </w:style>
  <w:style w:type="paragraph" w:customStyle="1" w:styleId="ConsNormal">
    <w:name w:val="ConsNormal"/>
    <w:rsid w:val="00A7562C"/>
    <w:pPr>
      <w:widowControl w:val="0"/>
      <w:autoSpaceDE w:val="0"/>
      <w:autoSpaceDN w:val="0"/>
      <w:adjustRightInd w:val="0"/>
      <w:ind w:right="19772" w:firstLine="720"/>
    </w:pPr>
    <w:rPr>
      <w:rFonts w:ascii="Arial" w:hAnsi="Arial" w:cs="Arial"/>
      <w:sz w:val="24"/>
      <w:szCs w:val="24"/>
      <w:lang w:val="ru-RU" w:eastAsia="ru-RU"/>
    </w:rPr>
  </w:style>
  <w:style w:type="character" w:customStyle="1" w:styleId="30">
    <w:name w:val="Знак Знак3"/>
    <w:basedOn w:val="DefaultParagraphFont"/>
    <w:locked/>
    <w:rsid w:val="00397DDE"/>
    <w:rPr>
      <w:sz w:val="32"/>
      <w:szCs w:val="24"/>
      <w:lang w:val="ru-RU" w:eastAsia="ru-RU" w:bidi="ar-SA"/>
    </w:rPr>
  </w:style>
  <w:style w:type="character" w:customStyle="1" w:styleId="Heading3Char">
    <w:name w:val="Heading 3 Char"/>
    <w:basedOn w:val="DefaultParagraphFont"/>
    <w:link w:val="Heading3"/>
    <w:rsid w:val="00C01183"/>
    <w:rPr>
      <w:rFonts w:ascii="Arial" w:hAnsi="Arial" w:cs="Arial"/>
      <w:b/>
      <w:bCs/>
      <w:sz w:val="26"/>
      <w:szCs w:val="26"/>
      <w:lang w:val="ru-RU" w:eastAsia="ru-RU" w:bidi="ar-SA"/>
    </w:rPr>
  </w:style>
  <w:style w:type="paragraph" w:styleId="BlockText">
    <w:name w:val="Block Text"/>
    <w:basedOn w:val="Normal"/>
    <w:rsid w:val="00C01183"/>
    <w:pPr>
      <w:ind w:left="1560" w:right="1417"/>
      <w:jc w:val="center"/>
    </w:pPr>
    <w:rPr>
      <w:sz w:val="28"/>
    </w:rPr>
  </w:style>
  <w:style w:type="paragraph" w:customStyle="1" w:styleId="ConsPlusCell">
    <w:name w:val="ConsPlusCell"/>
    <w:rsid w:val="00B4571A"/>
    <w:pPr>
      <w:widowControl w:val="0"/>
      <w:autoSpaceDE w:val="0"/>
      <w:autoSpaceDN w:val="0"/>
      <w:adjustRightInd w:val="0"/>
    </w:pPr>
    <w:rPr>
      <w:rFonts w:ascii="Arial" w:hAnsi="Arial" w:cs="Arial"/>
      <w:lang w:val="ru-RU" w:eastAsia="ru-RU"/>
    </w:rPr>
  </w:style>
  <w:style w:type="character" w:customStyle="1" w:styleId="Heading4Char">
    <w:name w:val="Heading 4 Char"/>
    <w:basedOn w:val="DefaultParagraphFont"/>
    <w:link w:val="Heading4"/>
    <w:locked/>
    <w:rsid w:val="00645A18"/>
    <w:rPr>
      <w:sz w:val="28"/>
      <w:szCs w:val="28"/>
      <w:lang w:val="ru-RU" w:eastAsia="ru-RU" w:bidi="ar-SA"/>
    </w:rPr>
  </w:style>
  <w:style w:type="character" w:customStyle="1" w:styleId="Heading6Char">
    <w:name w:val="Heading 6 Char"/>
    <w:basedOn w:val="DefaultParagraphFont"/>
    <w:link w:val="Heading6"/>
    <w:locked/>
    <w:rsid w:val="00645A18"/>
    <w:rPr>
      <w:b/>
      <w:bCs/>
      <w:sz w:val="22"/>
      <w:szCs w:val="22"/>
      <w:lang w:val="ru-RU" w:eastAsia="ru-RU" w:bidi="ar-SA"/>
    </w:rPr>
  </w:style>
  <w:style w:type="character" w:customStyle="1" w:styleId="Heading8Char">
    <w:name w:val="Heading 8 Char"/>
    <w:basedOn w:val="DefaultParagraphFont"/>
    <w:link w:val="Heading8"/>
    <w:locked/>
    <w:rsid w:val="00645A18"/>
    <w:rPr>
      <w:b/>
      <w:sz w:val="24"/>
      <w:lang w:val="ru-RU" w:eastAsia="ru-RU" w:bidi="ar-SA"/>
    </w:rPr>
  </w:style>
  <w:style w:type="character" w:customStyle="1" w:styleId="FooterChar">
    <w:name w:val="Footer Char"/>
    <w:basedOn w:val="DefaultParagraphFont"/>
    <w:link w:val="Footer"/>
    <w:locked/>
    <w:rsid w:val="00645A18"/>
    <w:rPr>
      <w:sz w:val="24"/>
      <w:lang w:val="ru-RU" w:eastAsia="ru-RU" w:bidi="ar-SA"/>
    </w:rPr>
  </w:style>
  <w:style w:type="paragraph" w:customStyle="1" w:styleId="ConsPlusNonformat">
    <w:name w:val="ConsPlusNonformat"/>
    <w:link w:val="ConsPlusNonformat0"/>
    <w:rsid w:val="00645A18"/>
    <w:pPr>
      <w:widowControl w:val="0"/>
      <w:autoSpaceDE w:val="0"/>
      <w:autoSpaceDN w:val="0"/>
      <w:adjustRightInd w:val="0"/>
    </w:pPr>
    <w:rPr>
      <w:rFonts w:ascii="Courier New" w:hAnsi="Courier New" w:cs="Courier New"/>
      <w:lang w:val="ru-RU" w:eastAsia="ru-RU"/>
    </w:rPr>
  </w:style>
  <w:style w:type="paragraph" w:customStyle="1" w:styleId="ConsNonformat">
    <w:name w:val="ConsNonformat"/>
    <w:rsid w:val="00645A18"/>
    <w:pPr>
      <w:widowControl w:val="0"/>
      <w:ind w:right="19772"/>
    </w:pPr>
    <w:rPr>
      <w:rFonts w:ascii="Courier New" w:hAnsi="Courier New"/>
      <w:snapToGrid w:val="0"/>
      <w:lang w:val="ru-RU" w:eastAsia="ru-RU"/>
    </w:rPr>
  </w:style>
  <w:style w:type="character" w:customStyle="1" w:styleId="Heading1Char">
    <w:name w:val="Heading 1 Char"/>
    <w:basedOn w:val="DefaultParagraphFont"/>
    <w:link w:val="Heading1"/>
    <w:rsid w:val="00645A18"/>
    <w:rPr>
      <w:sz w:val="28"/>
      <w:szCs w:val="24"/>
      <w:lang w:val="ru-RU" w:eastAsia="ru-RU" w:bidi="ar-SA"/>
    </w:rPr>
  </w:style>
  <w:style w:type="character" w:customStyle="1" w:styleId="Heading2Char">
    <w:name w:val="Heading 2 Char"/>
    <w:basedOn w:val="DefaultParagraphFont"/>
    <w:link w:val="Heading2"/>
    <w:semiHidden/>
    <w:rsid w:val="00645A18"/>
    <w:rPr>
      <w:rFonts w:ascii="Cambria" w:hAnsi="Cambria"/>
      <w:b/>
      <w:bCs/>
      <w:i/>
      <w:iCs/>
      <w:sz w:val="28"/>
      <w:szCs w:val="28"/>
      <w:lang w:val="ru-RU" w:eastAsia="ru-RU" w:bidi="ar-SA"/>
    </w:rPr>
  </w:style>
  <w:style w:type="character" w:customStyle="1" w:styleId="15">
    <w:name w:val="Знак Знак15"/>
    <w:basedOn w:val="DefaultParagraphFont"/>
    <w:rsid w:val="00645A18"/>
    <w:rPr>
      <w:snapToGrid w:val="0"/>
      <w:sz w:val="28"/>
      <w:lang w:val="en-US" w:eastAsia="ru-RU" w:bidi="ar-SA"/>
    </w:rPr>
  </w:style>
  <w:style w:type="character" w:customStyle="1" w:styleId="14">
    <w:name w:val="Знак Знак14"/>
    <w:basedOn w:val="DefaultParagraphFont"/>
    <w:rsid w:val="00645A18"/>
    <w:rPr>
      <w:sz w:val="28"/>
      <w:szCs w:val="24"/>
      <w:lang w:val="ru-RU" w:eastAsia="ru-RU" w:bidi="ar-SA"/>
    </w:rPr>
  </w:style>
  <w:style w:type="paragraph" w:customStyle="1" w:styleId="13">
    <w:name w:val="Обычный1"/>
    <w:rsid w:val="00645A18"/>
    <w:pPr>
      <w:suppressAutoHyphens/>
      <w:spacing w:line="100" w:lineRule="atLeast"/>
    </w:pPr>
    <w:rPr>
      <w:sz w:val="24"/>
      <w:szCs w:val="24"/>
      <w:lang w:val="ru-RU" w:eastAsia="ar-SA"/>
    </w:rPr>
  </w:style>
  <w:style w:type="character" w:customStyle="1" w:styleId="16">
    <w:name w:val="Основной шрифт абзаца1"/>
    <w:rsid w:val="00645A18"/>
  </w:style>
  <w:style w:type="paragraph" w:styleId="ListParagraph">
    <w:name w:val="List Paragraph"/>
    <w:basedOn w:val="Normal"/>
    <w:qFormat/>
    <w:rsid w:val="00645A18"/>
    <w:pPr>
      <w:spacing w:after="200" w:line="276" w:lineRule="auto"/>
      <w:ind w:left="720"/>
    </w:pPr>
    <w:rPr>
      <w:rFonts w:ascii="Calibri" w:hAnsi="Calibri" w:cs="Calibri"/>
      <w:sz w:val="22"/>
      <w:szCs w:val="22"/>
      <w:lang w:eastAsia="en-US"/>
    </w:rPr>
  </w:style>
  <w:style w:type="paragraph" w:customStyle="1" w:styleId="Heading">
    <w:name w:val="Heading"/>
    <w:rsid w:val="00645A18"/>
    <w:pPr>
      <w:widowControl w:val="0"/>
      <w:autoSpaceDE w:val="0"/>
      <w:autoSpaceDN w:val="0"/>
      <w:adjustRightInd w:val="0"/>
    </w:pPr>
    <w:rPr>
      <w:rFonts w:ascii="Arial" w:hAnsi="Arial" w:cs="Arial"/>
      <w:b/>
      <w:bCs/>
      <w:sz w:val="22"/>
      <w:szCs w:val="22"/>
      <w:lang w:val="ru-RU" w:eastAsia="ru-RU"/>
    </w:rPr>
  </w:style>
  <w:style w:type="paragraph" w:customStyle="1" w:styleId="consplustitle0">
    <w:name w:val="consplustitle"/>
    <w:basedOn w:val="Normal"/>
    <w:rsid w:val="00645A18"/>
    <w:pPr>
      <w:spacing w:after="192"/>
    </w:pPr>
    <w:rPr>
      <w:szCs w:val="24"/>
    </w:rPr>
  </w:style>
  <w:style w:type="paragraph" w:customStyle="1" w:styleId="consplusnonformat1">
    <w:name w:val="consplusnonformat"/>
    <w:basedOn w:val="Normal"/>
    <w:rsid w:val="00645A18"/>
    <w:pPr>
      <w:spacing w:after="192"/>
    </w:pPr>
    <w:rPr>
      <w:szCs w:val="24"/>
    </w:rPr>
  </w:style>
  <w:style w:type="paragraph" w:customStyle="1" w:styleId="consplusnormal1">
    <w:name w:val="consplusnormal"/>
    <w:basedOn w:val="Normal"/>
    <w:rsid w:val="00645A18"/>
    <w:pPr>
      <w:spacing w:after="192"/>
    </w:pPr>
    <w:rPr>
      <w:szCs w:val="24"/>
    </w:rPr>
  </w:style>
  <w:style w:type="paragraph" w:customStyle="1" w:styleId="ConsTitle">
    <w:name w:val="ConsTitle"/>
    <w:rsid w:val="00645A18"/>
    <w:pPr>
      <w:widowControl w:val="0"/>
      <w:snapToGrid w:val="0"/>
    </w:pPr>
    <w:rPr>
      <w:rFonts w:ascii="Arial" w:hAnsi="Arial"/>
      <w:b/>
      <w:sz w:val="16"/>
      <w:lang w:val="ru-RU" w:eastAsia="ru-RU"/>
    </w:rPr>
  </w:style>
  <w:style w:type="character" w:customStyle="1" w:styleId="apple-converted-space">
    <w:name w:val="apple-converted-space"/>
    <w:basedOn w:val="DefaultParagraphFont"/>
    <w:rsid w:val="00645A18"/>
  </w:style>
  <w:style w:type="character" w:styleId="Strong">
    <w:name w:val="Strong"/>
    <w:basedOn w:val="DefaultParagraphFont"/>
    <w:qFormat/>
    <w:rsid w:val="00645A18"/>
    <w:rPr>
      <w:b/>
      <w:bCs/>
    </w:rPr>
  </w:style>
  <w:style w:type="character" w:styleId="Hyperlink">
    <w:name w:val="Hyperlink"/>
    <w:basedOn w:val="DefaultParagraphFont"/>
    <w:rsid w:val="00645A18"/>
    <w:rPr>
      <w:color w:val="0066CC"/>
      <w:u w:val="single"/>
    </w:rPr>
  </w:style>
  <w:style w:type="character" w:customStyle="1" w:styleId="40">
    <w:name w:val="Основной текст (4)_"/>
    <w:basedOn w:val="DefaultParagraphFont"/>
    <w:link w:val="41"/>
    <w:rsid w:val="00645A18"/>
    <w:rPr>
      <w:spacing w:val="4"/>
      <w:sz w:val="15"/>
      <w:szCs w:val="15"/>
      <w:lang w:bidi="ar-SA"/>
    </w:rPr>
  </w:style>
  <w:style w:type="paragraph" w:customStyle="1" w:styleId="41">
    <w:name w:val="Основной текст (4)"/>
    <w:basedOn w:val="Normal"/>
    <w:link w:val="40"/>
    <w:rsid w:val="00645A18"/>
    <w:pPr>
      <w:widowControl w:val="0"/>
      <w:shd w:val="clear" w:color="auto" w:fill="FFFFFF"/>
      <w:spacing w:after="120" w:line="240" w:lineRule="atLeast"/>
      <w:jc w:val="right"/>
    </w:pPr>
    <w:rPr>
      <w:spacing w:val="4"/>
      <w:sz w:val="15"/>
      <w:szCs w:val="15"/>
      <w:lang w:val="bs-Latn-BA" w:eastAsia="bs-Latn-BA"/>
    </w:rPr>
  </w:style>
  <w:style w:type="character" w:customStyle="1" w:styleId="a4">
    <w:name w:val="Подпись к таблице_"/>
    <w:basedOn w:val="DefaultParagraphFont"/>
    <w:link w:val="a5"/>
    <w:rsid w:val="00645A18"/>
    <w:rPr>
      <w:rFonts w:ascii="Verdana" w:hAnsi="Verdana"/>
      <w:spacing w:val="-4"/>
      <w:sz w:val="13"/>
      <w:szCs w:val="13"/>
      <w:lang w:bidi="ar-SA"/>
    </w:rPr>
  </w:style>
  <w:style w:type="paragraph" w:customStyle="1" w:styleId="a5">
    <w:name w:val="Подпись к таблице"/>
    <w:basedOn w:val="Normal"/>
    <w:link w:val="a4"/>
    <w:rsid w:val="00645A18"/>
    <w:pPr>
      <w:widowControl w:val="0"/>
      <w:shd w:val="clear" w:color="auto" w:fill="FFFFFF"/>
      <w:spacing w:line="240" w:lineRule="atLeast"/>
    </w:pPr>
    <w:rPr>
      <w:rFonts w:ascii="Verdana" w:hAnsi="Verdana"/>
      <w:spacing w:val="-4"/>
      <w:sz w:val="13"/>
      <w:szCs w:val="13"/>
      <w:lang w:val="bs-Latn-BA" w:eastAsia="bs-Latn-BA"/>
    </w:rPr>
  </w:style>
  <w:style w:type="character" w:customStyle="1" w:styleId="7pt1">
    <w:name w:val="Основной текст + 7 pt1"/>
    <w:aliases w:val="Полужирный7,Курсив2,Интервал 0 pt12"/>
    <w:basedOn w:val="Heading1Char"/>
    <w:rsid w:val="00645A18"/>
    <w:rPr>
      <w:rFonts w:cs="Verdana"/>
      <w:b/>
      <w:bCs/>
      <w:i/>
      <w:iCs/>
      <w:spacing w:val="-10"/>
      <w:sz w:val="14"/>
      <w:szCs w:val="14"/>
      <w:u w:val="none"/>
      <w:lang w:val="ru-RU" w:eastAsia="ru-RU" w:bidi="ar-SA"/>
    </w:rPr>
  </w:style>
  <w:style w:type="character" w:customStyle="1" w:styleId="a6">
    <w:name w:val="Другое_"/>
    <w:basedOn w:val="DefaultParagraphFont"/>
    <w:link w:val="a7"/>
    <w:rsid w:val="00645A18"/>
    <w:rPr>
      <w:rFonts w:ascii="Verdana" w:hAnsi="Verdana"/>
      <w:spacing w:val="-4"/>
      <w:sz w:val="13"/>
      <w:szCs w:val="13"/>
      <w:lang w:val="en-US" w:eastAsia="en-US" w:bidi="ar-SA"/>
    </w:rPr>
  </w:style>
  <w:style w:type="paragraph" w:customStyle="1" w:styleId="a7">
    <w:name w:val="Другое"/>
    <w:basedOn w:val="Normal"/>
    <w:link w:val="a6"/>
    <w:rsid w:val="00645A18"/>
    <w:pPr>
      <w:widowControl w:val="0"/>
      <w:shd w:val="clear" w:color="auto" w:fill="FFFFFF"/>
      <w:spacing w:line="250" w:lineRule="exact"/>
    </w:pPr>
    <w:rPr>
      <w:rFonts w:ascii="Verdana" w:hAnsi="Verdana"/>
      <w:spacing w:val="-4"/>
      <w:sz w:val="13"/>
      <w:szCs w:val="13"/>
      <w:lang w:val="en-US" w:eastAsia="en-US"/>
    </w:rPr>
  </w:style>
  <w:style w:type="character" w:customStyle="1" w:styleId="21">
    <w:name w:val="Другое (2)_"/>
    <w:basedOn w:val="DefaultParagraphFont"/>
    <w:link w:val="22"/>
    <w:rsid w:val="00645A18"/>
    <w:rPr>
      <w:rFonts w:ascii="Tahoma" w:hAnsi="Tahoma"/>
      <w:sz w:val="14"/>
      <w:szCs w:val="14"/>
      <w:lang w:val="en-US" w:eastAsia="en-US" w:bidi="ar-SA"/>
    </w:rPr>
  </w:style>
  <w:style w:type="paragraph" w:customStyle="1" w:styleId="22">
    <w:name w:val="Другое (2)"/>
    <w:basedOn w:val="Normal"/>
    <w:link w:val="21"/>
    <w:rsid w:val="00645A18"/>
    <w:pPr>
      <w:widowControl w:val="0"/>
      <w:shd w:val="clear" w:color="auto" w:fill="FFFFFF"/>
      <w:spacing w:line="250" w:lineRule="exact"/>
    </w:pPr>
    <w:rPr>
      <w:rFonts w:ascii="Tahoma" w:hAnsi="Tahoma"/>
      <w:sz w:val="14"/>
      <w:szCs w:val="14"/>
      <w:lang w:val="en-US" w:eastAsia="en-US"/>
    </w:rPr>
  </w:style>
  <w:style w:type="character" w:customStyle="1" w:styleId="6">
    <w:name w:val="Основной текст (6)_"/>
    <w:basedOn w:val="DefaultParagraphFont"/>
    <w:link w:val="60"/>
    <w:rsid w:val="00645A18"/>
    <w:rPr>
      <w:rFonts w:ascii="Verdana" w:hAnsi="Verdana"/>
      <w:spacing w:val="1"/>
      <w:sz w:val="11"/>
      <w:szCs w:val="11"/>
      <w:lang w:bidi="ar-SA"/>
    </w:rPr>
  </w:style>
  <w:style w:type="paragraph" w:customStyle="1" w:styleId="60">
    <w:name w:val="Основной текст (6)"/>
    <w:basedOn w:val="Normal"/>
    <w:link w:val="6"/>
    <w:rsid w:val="00645A18"/>
    <w:pPr>
      <w:widowControl w:val="0"/>
      <w:shd w:val="clear" w:color="auto" w:fill="FFFFFF"/>
      <w:spacing w:line="240" w:lineRule="atLeast"/>
    </w:pPr>
    <w:rPr>
      <w:rFonts w:ascii="Verdana" w:hAnsi="Verdana"/>
      <w:spacing w:val="1"/>
      <w:sz w:val="11"/>
      <w:szCs w:val="11"/>
      <w:lang w:val="bs-Latn-BA" w:eastAsia="bs-Latn-BA"/>
    </w:rPr>
  </w:style>
  <w:style w:type="character" w:customStyle="1" w:styleId="6CourierNew">
    <w:name w:val="Основной текст (6) + Courier New"/>
    <w:aliases w:val="6 pt,Интервал 0 pt10"/>
    <w:basedOn w:val="6"/>
    <w:rsid w:val="00645A18"/>
    <w:rPr>
      <w:rFonts w:ascii="Courier New" w:hAnsi="Courier New" w:cs="Courier New"/>
      <w:noProof/>
      <w:spacing w:val="0"/>
      <w:sz w:val="12"/>
      <w:szCs w:val="12"/>
      <w:lang w:bidi="ar-SA"/>
    </w:rPr>
  </w:style>
  <w:style w:type="character" w:customStyle="1" w:styleId="70">
    <w:name w:val="Основной текст (7)_"/>
    <w:basedOn w:val="DefaultParagraphFont"/>
    <w:link w:val="71"/>
    <w:rsid w:val="00645A18"/>
    <w:rPr>
      <w:rFonts w:ascii="Verdana" w:hAnsi="Verdana"/>
      <w:sz w:val="12"/>
      <w:szCs w:val="12"/>
      <w:lang w:bidi="ar-SA"/>
    </w:rPr>
  </w:style>
  <w:style w:type="paragraph" w:customStyle="1" w:styleId="71">
    <w:name w:val="Основной текст (7)"/>
    <w:basedOn w:val="Normal"/>
    <w:link w:val="70"/>
    <w:rsid w:val="00645A18"/>
    <w:pPr>
      <w:widowControl w:val="0"/>
      <w:shd w:val="clear" w:color="auto" w:fill="FFFFFF"/>
      <w:spacing w:line="240" w:lineRule="atLeast"/>
    </w:pPr>
    <w:rPr>
      <w:rFonts w:ascii="Verdana" w:hAnsi="Verdana"/>
      <w:sz w:val="12"/>
      <w:szCs w:val="12"/>
      <w:lang w:val="bs-Latn-BA" w:eastAsia="bs-Latn-BA"/>
    </w:rPr>
  </w:style>
  <w:style w:type="character" w:customStyle="1" w:styleId="7Tahoma">
    <w:name w:val="Основной текст (7) + Tahoma"/>
    <w:aliases w:val="4 pt,Полужирный6"/>
    <w:basedOn w:val="70"/>
    <w:rsid w:val="00645A18"/>
    <w:rPr>
      <w:rFonts w:ascii="Tahoma" w:hAnsi="Tahoma" w:cs="Tahoma"/>
      <w:b/>
      <w:bCs/>
      <w:noProof/>
      <w:sz w:val="8"/>
      <w:szCs w:val="8"/>
      <w:lang w:bidi="ar-SA"/>
    </w:rPr>
  </w:style>
  <w:style w:type="character" w:customStyle="1" w:styleId="8">
    <w:name w:val="Основной текст (8)_"/>
    <w:basedOn w:val="DefaultParagraphFont"/>
    <w:link w:val="80"/>
    <w:rsid w:val="00645A18"/>
    <w:rPr>
      <w:rFonts w:ascii="Verdana" w:hAnsi="Verdana"/>
      <w:sz w:val="12"/>
      <w:szCs w:val="12"/>
      <w:lang w:bidi="ar-SA"/>
    </w:rPr>
  </w:style>
  <w:style w:type="paragraph" w:customStyle="1" w:styleId="80">
    <w:name w:val="Основной текст (8)"/>
    <w:basedOn w:val="Normal"/>
    <w:link w:val="8"/>
    <w:rsid w:val="00645A18"/>
    <w:pPr>
      <w:widowControl w:val="0"/>
      <w:shd w:val="clear" w:color="auto" w:fill="FFFFFF"/>
      <w:spacing w:line="240" w:lineRule="atLeast"/>
    </w:pPr>
    <w:rPr>
      <w:rFonts w:ascii="Verdana" w:hAnsi="Verdana"/>
      <w:sz w:val="12"/>
      <w:szCs w:val="12"/>
      <w:lang w:val="bs-Latn-BA" w:eastAsia="bs-Latn-BA"/>
    </w:rPr>
  </w:style>
  <w:style w:type="character" w:customStyle="1" w:styleId="8Tahoma">
    <w:name w:val="Основной текст (8) + Tahoma"/>
    <w:basedOn w:val="8"/>
    <w:rsid w:val="00645A18"/>
    <w:rPr>
      <w:rFonts w:ascii="Tahoma" w:hAnsi="Tahoma" w:cs="Tahoma"/>
      <w:noProof/>
      <w:sz w:val="12"/>
      <w:szCs w:val="12"/>
      <w:lang w:bidi="ar-SA"/>
    </w:rPr>
  </w:style>
  <w:style w:type="character" w:customStyle="1" w:styleId="110">
    <w:name w:val="Основной текст (11)_"/>
    <w:basedOn w:val="DefaultParagraphFont"/>
    <w:link w:val="111"/>
    <w:rsid w:val="00645A18"/>
    <w:rPr>
      <w:rFonts w:ascii="Tahoma" w:hAnsi="Tahoma"/>
      <w:spacing w:val="9"/>
      <w:sz w:val="12"/>
      <w:szCs w:val="12"/>
      <w:lang w:bidi="ar-SA"/>
    </w:rPr>
  </w:style>
  <w:style w:type="paragraph" w:customStyle="1" w:styleId="111">
    <w:name w:val="Основной текст (11)"/>
    <w:basedOn w:val="Normal"/>
    <w:link w:val="110"/>
    <w:rsid w:val="00645A18"/>
    <w:pPr>
      <w:widowControl w:val="0"/>
      <w:shd w:val="clear" w:color="auto" w:fill="FFFFFF"/>
      <w:spacing w:line="240" w:lineRule="atLeast"/>
    </w:pPr>
    <w:rPr>
      <w:rFonts w:ascii="Tahoma" w:hAnsi="Tahoma"/>
      <w:spacing w:val="9"/>
      <w:sz w:val="12"/>
      <w:szCs w:val="12"/>
      <w:lang w:val="bs-Latn-BA" w:eastAsia="bs-Latn-BA"/>
    </w:rPr>
  </w:style>
  <w:style w:type="character" w:customStyle="1" w:styleId="150">
    <w:name w:val="Основной текст (15)_"/>
    <w:basedOn w:val="DefaultParagraphFont"/>
    <w:link w:val="151"/>
    <w:rsid w:val="00645A18"/>
    <w:rPr>
      <w:rFonts w:ascii="Tahoma" w:hAnsi="Tahoma"/>
      <w:spacing w:val="7"/>
      <w:sz w:val="12"/>
      <w:szCs w:val="12"/>
      <w:lang w:bidi="ar-SA"/>
    </w:rPr>
  </w:style>
  <w:style w:type="paragraph" w:customStyle="1" w:styleId="151">
    <w:name w:val="Основной текст (15)"/>
    <w:basedOn w:val="Normal"/>
    <w:link w:val="150"/>
    <w:rsid w:val="00645A18"/>
    <w:pPr>
      <w:widowControl w:val="0"/>
      <w:shd w:val="clear" w:color="auto" w:fill="FFFFFF"/>
      <w:spacing w:line="240" w:lineRule="atLeast"/>
    </w:pPr>
    <w:rPr>
      <w:rFonts w:ascii="Tahoma" w:hAnsi="Tahoma"/>
      <w:spacing w:val="7"/>
      <w:sz w:val="12"/>
      <w:szCs w:val="12"/>
      <w:lang w:val="bs-Latn-BA" w:eastAsia="bs-Latn-BA"/>
    </w:rPr>
  </w:style>
  <w:style w:type="character" w:customStyle="1" w:styleId="150pt">
    <w:name w:val="Основной текст (15) + Интервал 0 pt"/>
    <w:basedOn w:val="150"/>
    <w:rsid w:val="00645A18"/>
    <w:rPr>
      <w:rFonts w:ascii="Tahoma" w:hAnsi="Tahoma"/>
      <w:noProof/>
      <w:spacing w:val="0"/>
      <w:sz w:val="12"/>
      <w:szCs w:val="12"/>
      <w:lang w:bidi="ar-SA"/>
    </w:rPr>
  </w:style>
  <w:style w:type="character" w:customStyle="1" w:styleId="Tahoma">
    <w:name w:val="Основной текст + Tahoma"/>
    <w:aliases w:val="7 pt1,Интервал 0 pt4"/>
    <w:basedOn w:val="Heading1Char"/>
    <w:rsid w:val="00645A18"/>
    <w:rPr>
      <w:rFonts w:ascii="Tahoma" w:hAnsi="Tahoma" w:cs="Tahoma"/>
      <w:spacing w:val="0"/>
      <w:sz w:val="14"/>
      <w:szCs w:val="14"/>
      <w:u w:val="none"/>
      <w:lang w:val="ru-RU" w:eastAsia="ru-RU" w:bidi="ar-SA"/>
    </w:rPr>
  </w:style>
  <w:style w:type="paragraph" w:customStyle="1" w:styleId="tekstob">
    <w:name w:val="tekstob"/>
    <w:basedOn w:val="Normal"/>
    <w:rsid w:val="00645A18"/>
    <w:pPr>
      <w:spacing w:before="100" w:beforeAutospacing="1" w:after="100" w:afterAutospacing="1"/>
    </w:pPr>
    <w:rPr>
      <w:szCs w:val="24"/>
    </w:rPr>
  </w:style>
  <w:style w:type="paragraph" w:styleId="DocumentMap">
    <w:name w:val="Document Map"/>
    <w:basedOn w:val="Normal"/>
    <w:rsid w:val="00645A18"/>
    <w:pPr>
      <w:shd w:val="clear" w:color="auto" w:fill="000080"/>
    </w:pPr>
    <w:rPr>
      <w:snapToGrid w:val="0"/>
      <w:sz w:val="28"/>
      <w:lang w:val="en-US"/>
    </w:rPr>
  </w:style>
  <w:style w:type="character" w:customStyle="1" w:styleId="26">
    <w:name w:val="Знак Знак26"/>
    <w:basedOn w:val="DefaultParagraphFont"/>
    <w:rsid w:val="00645A18"/>
    <w:rPr>
      <w:sz w:val="28"/>
      <w:szCs w:val="24"/>
      <w:lang w:val="ru-RU" w:eastAsia="ru-RU" w:bidi="ar-SA"/>
    </w:rPr>
  </w:style>
  <w:style w:type="character" w:customStyle="1" w:styleId="25">
    <w:name w:val="Знак Знак25"/>
    <w:basedOn w:val="DefaultParagraphFont"/>
    <w:rsid w:val="00645A18"/>
    <w:rPr>
      <w:rFonts w:ascii="Arial" w:hAnsi="Arial" w:cs="Arial"/>
      <w:b/>
      <w:bCs/>
      <w:i/>
      <w:iCs/>
      <w:sz w:val="28"/>
      <w:szCs w:val="28"/>
      <w:lang w:val="ru-RU" w:eastAsia="ru-RU" w:bidi="ar-SA"/>
    </w:rPr>
  </w:style>
  <w:style w:type="character" w:customStyle="1" w:styleId="24">
    <w:name w:val="Знак Знак24"/>
    <w:basedOn w:val="DefaultParagraphFont"/>
    <w:rsid w:val="00645A18"/>
    <w:rPr>
      <w:rFonts w:ascii="Arial" w:hAnsi="Arial" w:cs="Arial"/>
      <w:b/>
      <w:bCs/>
      <w:sz w:val="26"/>
      <w:szCs w:val="26"/>
      <w:lang w:val="ru-RU" w:eastAsia="ru-RU" w:bidi="ar-SA"/>
    </w:rPr>
  </w:style>
  <w:style w:type="character" w:customStyle="1" w:styleId="23">
    <w:name w:val="Знак Знак23"/>
    <w:basedOn w:val="DefaultParagraphFont"/>
    <w:rsid w:val="00645A18"/>
    <w:rPr>
      <w:b/>
      <w:bCs/>
      <w:sz w:val="28"/>
      <w:szCs w:val="28"/>
      <w:lang w:val="ru-RU" w:eastAsia="ru-RU" w:bidi="ar-SA"/>
    </w:rPr>
  </w:style>
  <w:style w:type="character" w:customStyle="1" w:styleId="210">
    <w:name w:val="Знак Знак21"/>
    <w:basedOn w:val="DefaultParagraphFont"/>
    <w:rsid w:val="00645A18"/>
    <w:rPr>
      <w:b/>
      <w:bCs/>
      <w:sz w:val="22"/>
      <w:szCs w:val="22"/>
      <w:lang w:val="ru-RU" w:eastAsia="ru-RU" w:bidi="ar-SA"/>
    </w:rPr>
  </w:style>
  <w:style w:type="character" w:customStyle="1" w:styleId="Heading7Char">
    <w:name w:val="Heading 7 Char"/>
    <w:basedOn w:val="DefaultParagraphFont"/>
    <w:link w:val="Heading7"/>
    <w:rsid w:val="00645A18"/>
    <w:rPr>
      <w:sz w:val="24"/>
      <w:szCs w:val="24"/>
      <w:lang w:val="ru-RU" w:eastAsia="ru-RU" w:bidi="ar-SA"/>
    </w:rPr>
  </w:style>
  <w:style w:type="character" w:customStyle="1" w:styleId="19">
    <w:name w:val="Знак Знак19"/>
    <w:basedOn w:val="DefaultParagraphFont"/>
    <w:rsid w:val="00645A18"/>
    <w:rPr>
      <w:color w:val="000000"/>
      <w:spacing w:val="-1"/>
      <w:sz w:val="28"/>
      <w:szCs w:val="28"/>
      <w:lang w:val="ru-RU" w:eastAsia="ru-RU" w:bidi="ar-SA"/>
    </w:rPr>
  </w:style>
  <w:style w:type="character" w:customStyle="1" w:styleId="17">
    <w:name w:val="Знак Знак17"/>
    <w:basedOn w:val="DefaultParagraphFont"/>
    <w:rsid w:val="00645A18"/>
    <w:rPr>
      <w:sz w:val="24"/>
      <w:lang w:val="ru-RU" w:eastAsia="ru-RU" w:bidi="ar-SA"/>
    </w:rPr>
  </w:style>
  <w:style w:type="paragraph" w:customStyle="1" w:styleId="18">
    <w:name w:val="Основной текст1"/>
    <w:basedOn w:val="Normal"/>
    <w:link w:val="a8"/>
    <w:rsid w:val="00645A18"/>
    <w:pPr>
      <w:shd w:val="clear" w:color="auto" w:fill="FFFFFF"/>
      <w:spacing w:after="600" w:line="317" w:lineRule="exact"/>
      <w:ind w:hanging="340"/>
      <w:jc w:val="both"/>
    </w:pPr>
    <w:rPr>
      <w:spacing w:val="10"/>
      <w:szCs w:val="24"/>
      <w:lang w:val="bs-Latn-BA" w:eastAsia="bs-Latn-BA"/>
    </w:rPr>
  </w:style>
  <w:style w:type="character" w:customStyle="1" w:styleId="a9">
    <w:name w:val="Цветовое выделение"/>
    <w:rsid w:val="00645A18"/>
    <w:rPr>
      <w:b/>
      <w:color w:val="000080"/>
    </w:rPr>
  </w:style>
  <w:style w:type="character" w:customStyle="1" w:styleId="aa">
    <w:name w:val="Гипертекстовая ссылка"/>
    <w:basedOn w:val="a9"/>
    <w:rsid w:val="00645A18"/>
    <w:rPr>
      <w:rFonts w:cs="Times New Roman"/>
      <w:b/>
      <w:color w:val="008000"/>
    </w:rPr>
  </w:style>
  <w:style w:type="paragraph" w:customStyle="1" w:styleId="211">
    <w:name w:val="Основной текст с отступом 21"/>
    <w:basedOn w:val="Normal"/>
    <w:rsid w:val="00645A18"/>
    <w:pPr>
      <w:ind w:firstLine="708"/>
      <w:jc w:val="both"/>
    </w:pPr>
    <w:rPr>
      <w:bCs/>
      <w:sz w:val="28"/>
      <w:szCs w:val="24"/>
      <w:lang w:eastAsia="ar-SA"/>
    </w:rPr>
  </w:style>
  <w:style w:type="character" w:customStyle="1" w:styleId="SubtitleChar">
    <w:name w:val="Subtitle Char"/>
    <w:basedOn w:val="DefaultParagraphFont"/>
    <w:locked/>
    <w:rsid w:val="00645A18"/>
    <w:rPr>
      <w:rFonts w:ascii="Times New Roman" w:hAnsi="Times New Roman" w:cs="Times New Roman"/>
      <w:sz w:val="24"/>
      <w:szCs w:val="24"/>
      <w:lang w:val="x-none" w:eastAsia="ru-RU"/>
    </w:rPr>
  </w:style>
  <w:style w:type="paragraph" w:customStyle="1" w:styleId="ConsPlusDocList">
    <w:name w:val="ConsPlusDocList"/>
    <w:rsid w:val="00645A18"/>
    <w:pPr>
      <w:widowControl w:val="0"/>
      <w:autoSpaceDE w:val="0"/>
      <w:autoSpaceDN w:val="0"/>
      <w:adjustRightInd w:val="0"/>
    </w:pPr>
    <w:rPr>
      <w:rFonts w:ascii="Courier New" w:hAnsi="Courier New" w:cs="Courier New"/>
      <w:lang w:val="ru-RU" w:eastAsia="ru-RU"/>
    </w:rPr>
  </w:style>
  <w:style w:type="paragraph" w:styleId="ListBullet2">
    <w:name w:val="List Bullet 2"/>
    <w:basedOn w:val="Normal"/>
    <w:autoRedefine/>
    <w:rsid w:val="00645A18"/>
    <w:rPr>
      <w:spacing w:val="-2"/>
      <w:sz w:val="28"/>
      <w:szCs w:val="28"/>
    </w:rPr>
  </w:style>
  <w:style w:type="paragraph" w:customStyle="1" w:styleId="212">
    <w:name w:val="Основной текст 21"/>
    <w:basedOn w:val="Normal"/>
    <w:rsid w:val="00645A18"/>
    <w:pPr>
      <w:suppressAutoHyphens/>
      <w:spacing w:after="120" w:line="480" w:lineRule="auto"/>
    </w:pPr>
    <w:rPr>
      <w:szCs w:val="24"/>
      <w:lang w:eastAsia="ar-SA"/>
    </w:rPr>
  </w:style>
  <w:style w:type="paragraph" w:customStyle="1" w:styleId="31">
    <w:name w:val="Основной текст 31"/>
    <w:basedOn w:val="Normal"/>
    <w:rsid w:val="00645A18"/>
    <w:pPr>
      <w:suppressAutoHyphens/>
      <w:ind w:right="59"/>
      <w:jc w:val="both"/>
    </w:pPr>
    <w:rPr>
      <w:sz w:val="22"/>
      <w:szCs w:val="22"/>
      <w:lang w:eastAsia="ar-SA"/>
    </w:rPr>
  </w:style>
  <w:style w:type="character" w:customStyle="1" w:styleId="160">
    <w:name w:val="Знак Знак16"/>
    <w:basedOn w:val="DefaultParagraphFont"/>
    <w:locked/>
    <w:rsid w:val="00645A18"/>
    <w:rPr>
      <w:sz w:val="24"/>
    </w:rPr>
  </w:style>
  <w:style w:type="paragraph" w:customStyle="1" w:styleId="Style12">
    <w:name w:val="Style12"/>
    <w:basedOn w:val="Normal"/>
    <w:rsid w:val="00645A18"/>
    <w:pPr>
      <w:widowControl w:val="0"/>
      <w:autoSpaceDE w:val="0"/>
      <w:autoSpaceDN w:val="0"/>
      <w:adjustRightInd w:val="0"/>
      <w:spacing w:line="254" w:lineRule="exact"/>
      <w:ind w:hanging="293"/>
    </w:pPr>
    <w:rPr>
      <w:rFonts w:ascii="Arial" w:hAnsi="Arial"/>
      <w:szCs w:val="24"/>
    </w:rPr>
  </w:style>
  <w:style w:type="paragraph" w:customStyle="1" w:styleId="Style2">
    <w:name w:val="Style2"/>
    <w:basedOn w:val="Normal"/>
    <w:rsid w:val="00645A18"/>
    <w:pPr>
      <w:widowControl w:val="0"/>
      <w:autoSpaceDE w:val="0"/>
      <w:autoSpaceDN w:val="0"/>
      <w:adjustRightInd w:val="0"/>
      <w:spacing w:line="264" w:lineRule="exact"/>
      <w:ind w:firstLine="686"/>
      <w:jc w:val="both"/>
    </w:pPr>
    <w:rPr>
      <w:rFonts w:ascii="Arial" w:hAnsi="Arial"/>
      <w:szCs w:val="24"/>
    </w:rPr>
  </w:style>
  <w:style w:type="paragraph" w:customStyle="1" w:styleId="Style3">
    <w:name w:val="Style3"/>
    <w:basedOn w:val="Normal"/>
    <w:rsid w:val="00645A18"/>
    <w:pPr>
      <w:widowControl w:val="0"/>
      <w:autoSpaceDE w:val="0"/>
      <w:autoSpaceDN w:val="0"/>
      <w:adjustRightInd w:val="0"/>
      <w:spacing w:line="259" w:lineRule="exact"/>
      <w:ind w:firstLine="677"/>
    </w:pPr>
    <w:rPr>
      <w:rFonts w:ascii="Arial" w:hAnsi="Arial"/>
      <w:szCs w:val="24"/>
    </w:rPr>
  </w:style>
  <w:style w:type="character" w:customStyle="1" w:styleId="FontStyle20">
    <w:name w:val="Font Style20"/>
    <w:basedOn w:val="DefaultParagraphFont"/>
    <w:rsid w:val="00645A18"/>
    <w:rPr>
      <w:rFonts w:ascii="Arial" w:hAnsi="Arial" w:cs="Arial" w:hint="default"/>
      <w:sz w:val="16"/>
      <w:szCs w:val="16"/>
    </w:rPr>
  </w:style>
  <w:style w:type="character" w:customStyle="1" w:styleId="FontStyle21">
    <w:name w:val="Font Style21"/>
    <w:basedOn w:val="DefaultParagraphFont"/>
    <w:rsid w:val="00645A18"/>
    <w:rPr>
      <w:rFonts w:ascii="Arial" w:hAnsi="Arial" w:cs="Arial" w:hint="default"/>
      <w:b/>
      <w:bCs/>
      <w:sz w:val="18"/>
      <w:szCs w:val="18"/>
    </w:rPr>
  </w:style>
  <w:style w:type="character" w:customStyle="1" w:styleId="112">
    <w:name w:val="Заголовок 1 Знак1"/>
    <w:locked/>
    <w:rsid w:val="00645A18"/>
    <w:rPr>
      <w:rFonts w:eastAsia="Arial Unicode MS"/>
      <w:b/>
      <w:bCs/>
      <w:sz w:val="22"/>
      <w:szCs w:val="24"/>
      <w:lang w:val="ru-RU" w:eastAsia="ru-RU" w:bidi="ar-SA"/>
    </w:rPr>
  </w:style>
  <w:style w:type="paragraph" w:customStyle="1" w:styleId="27">
    <w:name w:val="Стиль2"/>
    <w:basedOn w:val="Normal"/>
    <w:rsid w:val="00645A18"/>
    <w:pPr>
      <w:autoSpaceDE w:val="0"/>
      <w:autoSpaceDN w:val="0"/>
      <w:jc w:val="center"/>
    </w:pPr>
    <w:rPr>
      <w:rFonts w:eastAsia="Calibri"/>
      <w:b/>
      <w:bCs/>
      <w:sz w:val="28"/>
      <w:szCs w:val="28"/>
    </w:rPr>
  </w:style>
  <w:style w:type="paragraph" w:customStyle="1" w:styleId="1a">
    <w:name w:val="1"/>
    <w:basedOn w:val="Normal"/>
    <w:autoRedefine/>
    <w:rsid w:val="00645A18"/>
    <w:pPr>
      <w:spacing w:after="160" w:line="240" w:lineRule="exact"/>
    </w:pPr>
    <w:rPr>
      <w:sz w:val="28"/>
      <w:lang w:val="en-US" w:eastAsia="en-US"/>
    </w:rPr>
  </w:style>
  <w:style w:type="numbering" w:customStyle="1" w:styleId="1b">
    <w:name w:val="Нет списка1"/>
    <w:next w:val="NoList"/>
    <w:semiHidden/>
    <w:unhideWhenUsed/>
    <w:rsid w:val="00645A18"/>
  </w:style>
  <w:style w:type="paragraph" w:customStyle="1" w:styleId="1c">
    <w:name w:val="1 Знак"/>
    <w:basedOn w:val="Normal"/>
    <w:rsid w:val="00645A18"/>
    <w:pPr>
      <w:spacing w:before="100" w:beforeAutospacing="1" w:after="100" w:afterAutospacing="1"/>
    </w:pPr>
    <w:rPr>
      <w:rFonts w:ascii="Tahoma" w:hAnsi="Tahoma"/>
      <w:sz w:val="20"/>
      <w:lang w:val="en-US" w:eastAsia="en-US"/>
    </w:rPr>
  </w:style>
  <w:style w:type="paragraph" w:customStyle="1" w:styleId="CharChar">
    <w:name w:val="Char Char"/>
    <w:basedOn w:val="Normal"/>
    <w:autoRedefine/>
    <w:rsid w:val="00645A18"/>
    <w:pPr>
      <w:spacing w:after="160" w:line="240" w:lineRule="exact"/>
    </w:pPr>
    <w:rPr>
      <w:sz w:val="28"/>
      <w:lang w:val="en-US" w:eastAsia="en-US"/>
    </w:rPr>
  </w:style>
  <w:style w:type="paragraph" w:customStyle="1" w:styleId="ab">
    <w:name w:val="Знак"/>
    <w:basedOn w:val="Normal"/>
    <w:rsid w:val="00645A18"/>
    <w:pPr>
      <w:spacing w:after="160" w:line="240" w:lineRule="exact"/>
    </w:pPr>
    <w:rPr>
      <w:rFonts w:ascii="Verdana" w:hAnsi="Verdana"/>
      <w:sz w:val="20"/>
      <w:lang w:val="en-US" w:eastAsia="en-US"/>
    </w:rPr>
  </w:style>
  <w:style w:type="paragraph" w:customStyle="1" w:styleId="PlainText1">
    <w:name w:val="Plain Text1"/>
    <w:basedOn w:val="Normal"/>
    <w:rsid w:val="00645A18"/>
    <w:rPr>
      <w:rFonts w:ascii="Courier New" w:hAnsi="Courier New"/>
      <w:sz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Normal"/>
    <w:rsid w:val="00645A18"/>
    <w:pPr>
      <w:spacing w:before="100" w:beforeAutospacing="1" w:after="100" w:afterAutospacing="1"/>
    </w:pPr>
    <w:rPr>
      <w:rFonts w:ascii="Tahoma" w:hAnsi="Tahoma"/>
      <w:sz w:val="20"/>
      <w:lang w:val="en-US" w:eastAsia="en-US"/>
    </w:rPr>
  </w:style>
  <w:style w:type="paragraph" w:styleId="HTMLPreformatted">
    <w:name w:val="HTML Preformatted"/>
    <w:basedOn w:val="Normal"/>
    <w:rsid w:val="00645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lang w:val="x-none" w:eastAsia="x-none"/>
    </w:rPr>
  </w:style>
  <w:style w:type="paragraph" w:customStyle="1" w:styleId="ac">
    <w:name w:val="Заголовок документа"/>
    <w:basedOn w:val="Normal"/>
    <w:rsid w:val="00645A18"/>
    <w:pPr>
      <w:widowControl w:val="0"/>
      <w:spacing w:after="20"/>
      <w:ind w:left="567" w:right="567"/>
      <w:jc w:val="center"/>
    </w:pPr>
    <w:rPr>
      <w:rFonts w:ascii="Arial Black" w:hAnsi="Arial Black"/>
      <w:sz w:val="36"/>
      <w:szCs w:val="36"/>
      <w:lang w:val="en-US" w:eastAsia="en-US"/>
    </w:rPr>
  </w:style>
  <w:style w:type="paragraph" w:customStyle="1" w:styleId="ad">
    <w:name w:val="Основной"/>
    <w:basedOn w:val="Normal"/>
    <w:rsid w:val="00645A18"/>
    <w:pPr>
      <w:spacing w:after="20"/>
      <w:ind w:firstLine="709"/>
      <w:jc w:val="both"/>
    </w:pPr>
    <w:rPr>
      <w:sz w:val="28"/>
    </w:rPr>
  </w:style>
  <w:style w:type="character" w:customStyle="1" w:styleId="ConsPlusNonformat0">
    <w:name w:val="ConsPlusNonformat Знак"/>
    <w:link w:val="ConsPlusNonformat"/>
    <w:locked/>
    <w:rsid w:val="00645A18"/>
    <w:rPr>
      <w:rFonts w:ascii="Courier New" w:hAnsi="Courier New" w:cs="Courier New"/>
      <w:lang w:val="ru-RU" w:eastAsia="ru-RU" w:bidi="ar-SA"/>
    </w:rPr>
  </w:style>
  <w:style w:type="paragraph" w:customStyle="1" w:styleId="42">
    <w:name w:val="Обычный (веб)4"/>
    <w:basedOn w:val="Normal"/>
    <w:rsid w:val="00645A18"/>
    <w:rPr>
      <w:szCs w:val="24"/>
    </w:rPr>
  </w:style>
  <w:style w:type="paragraph" w:customStyle="1" w:styleId="ae">
    <w:name w:val="Заголовок"/>
    <w:basedOn w:val="Normal"/>
    <w:next w:val="BodyText"/>
    <w:rsid w:val="00645A18"/>
    <w:pPr>
      <w:keepNext/>
      <w:suppressAutoHyphens/>
      <w:spacing w:before="240" w:after="120"/>
    </w:pPr>
    <w:rPr>
      <w:rFonts w:ascii="Arial" w:hAnsi="Arial" w:cs="Mangal"/>
      <w:sz w:val="28"/>
      <w:szCs w:val="28"/>
      <w:lang w:eastAsia="ar-SA"/>
    </w:rPr>
  </w:style>
  <w:style w:type="paragraph" w:styleId="List">
    <w:name w:val="List"/>
    <w:basedOn w:val="BodyText"/>
    <w:rsid w:val="00645A18"/>
    <w:pPr>
      <w:suppressAutoHyphens/>
    </w:pPr>
    <w:rPr>
      <w:rFonts w:ascii="Arial" w:hAnsi="Arial" w:cs="Mangal"/>
      <w:szCs w:val="24"/>
      <w:lang w:val="x-none" w:eastAsia="ar-SA"/>
    </w:rPr>
  </w:style>
  <w:style w:type="paragraph" w:customStyle="1" w:styleId="1d">
    <w:name w:val="Название1"/>
    <w:basedOn w:val="Normal"/>
    <w:rsid w:val="00645A18"/>
    <w:pPr>
      <w:suppressLineNumbers/>
      <w:suppressAutoHyphens/>
      <w:spacing w:before="120" w:after="120"/>
    </w:pPr>
    <w:rPr>
      <w:rFonts w:ascii="Arial" w:hAnsi="Arial" w:cs="Mangal"/>
      <w:i/>
      <w:iCs/>
      <w:sz w:val="20"/>
      <w:szCs w:val="24"/>
      <w:lang w:eastAsia="ar-SA"/>
    </w:rPr>
  </w:style>
  <w:style w:type="paragraph" w:customStyle="1" w:styleId="1e">
    <w:name w:val="Указатель1"/>
    <w:basedOn w:val="Normal"/>
    <w:rsid w:val="00645A18"/>
    <w:pPr>
      <w:suppressLineNumbers/>
      <w:suppressAutoHyphens/>
    </w:pPr>
    <w:rPr>
      <w:rFonts w:ascii="Arial" w:hAnsi="Arial" w:cs="Mangal"/>
      <w:szCs w:val="24"/>
      <w:lang w:eastAsia="ar-SA"/>
    </w:rPr>
  </w:style>
  <w:style w:type="paragraph" w:customStyle="1" w:styleId="af">
    <w:name w:val="Содержимое таблицы"/>
    <w:basedOn w:val="Normal"/>
    <w:rsid w:val="00645A18"/>
    <w:pPr>
      <w:suppressLineNumbers/>
      <w:suppressAutoHyphens/>
    </w:pPr>
    <w:rPr>
      <w:szCs w:val="24"/>
      <w:lang w:eastAsia="ar-SA"/>
    </w:rPr>
  </w:style>
  <w:style w:type="paragraph" w:customStyle="1" w:styleId="af0">
    <w:name w:val="Заголовок таблицы"/>
    <w:basedOn w:val="af"/>
    <w:rsid w:val="00645A18"/>
    <w:pPr>
      <w:jc w:val="center"/>
    </w:pPr>
    <w:rPr>
      <w:b/>
      <w:bCs/>
    </w:rPr>
  </w:style>
  <w:style w:type="paragraph" w:customStyle="1" w:styleId="af1">
    <w:name w:val="Содержимое врезки"/>
    <w:basedOn w:val="BodyText"/>
    <w:rsid w:val="00645A18"/>
    <w:pPr>
      <w:suppressAutoHyphens/>
    </w:pPr>
    <w:rPr>
      <w:szCs w:val="24"/>
      <w:lang w:val="x-none" w:eastAsia="ar-SA"/>
    </w:rPr>
  </w:style>
  <w:style w:type="paragraph" w:customStyle="1" w:styleId="96">
    <w:name w:val="стиль96"/>
    <w:basedOn w:val="Normal"/>
    <w:rsid w:val="00645A18"/>
    <w:pPr>
      <w:spacing w:before="100" w:beforeAutospacing="1" w:after="100" w:afterAutospacing="1"/>
    </w:pPr>
    <w:rPr>
      <w:szCs w:val="24"/>
    </w:rPr>
  </w:style>
  <w:style w:type="paragraph" w:customStyle="1" w:styleId="1f">
    <w:name w:val="Абзац списка1"/>
    <w:basedOn w:val="Normal"/>
    <w:rsid w:val="00645A18"/>
    <w:pPr>
      <w:ind w:left="720"/>
    </w:pPr>
    <w:rPr>
      <w:rFonts w:eastAsia="Calibri"/>
      <w:szCs w:val="24"/>
    </w:rPr>
  </w:style>
  <w:style w:type="paragraph" w:customStyle="1" w:styleId="CharChar0">
    <w:name w:val="Char Char"/>
    <w:basedOn w:val="Normal"/>
    <w:autoRedefine/>
    <w:rsid w:val="00645A18"/>
    <w:pPr>
      <w:spacing w:after="160" w:line="240" w:lineRule="exact"/>
    </w:pPr>
    <w:rPr>
      <w:sz w:val="28"/>
      <w:lang w:val="en-US" w:eastAsia="en-US"/>
    </w:rPr>
  </w:style>
  <w:style w:type="paragraph" w:customStyle="1" w:styleId="1f0">
    <w:name w:val="Текст1"/>
    <w:basedOn w:val="Normal"/>
    <w:rsid w:val="00645A18"/>
    <w:rPr>
      <w:rFonts w:ascii="Courier New" w:hAnsi="Courier New"/>
      <w:sz w:val="20"/>
    </w:rPr>
  </w:style>
  <w:style w:type="paragraph" w:customStyle="1" w:styleId="2CharCharCharCharCharCharCharCharCharCharCharCharCharCharCharChar0">
    <w:name w:val="Знак Знак2 Char Char Знак Знак Char Char Знак Знак Char Char Знак Знак Char Char Знак Знак Char Char Знак Знак Char Char Знак Знак Char Char Знак Знак Char Char"/>
    <w:basedOn w:val="Normal"/>
    <w:rsid w:val="00645A18"/>
    <w:pPr>
      <w:spacing w:before="100" w:beforeAutospacing="1" w:after="100" w:afterAutospacing="1"/>
    </w:pPr>
    <w:rPr>
      <w:rFonts w:ascii="Tahoma" w:hAnsi="Tahoma"/>
      <w:sz w:val="20"/>
      <w:lang w:val="en-US" w:eastAsia="en-US"/>
    </w:rPr>
  </w:style>
  <w:style w:type="character" w:styleId="Emphasis">
    <w:name w:val="Emphasis"/>
    <w:qFormat/>
    <w:rsid w:val="00645A18"/>
    <w:rPr>
      <w:i/>
      <w:iCs/>
    </w:rPr>
  </w:style>
  <w:style w:type="paragraph" w:customStyle="1" w:styleId="CharChar1">
    <w:name w:val="Char Char1"/>
    <w:basedOn w:val="Normal"/>
    <w:autoRedefine/>
    <w:rsid w:val="00645A18"/>
    <w:pPr>
      <w:spacing w:after="160" w:line="240" w:lineRule="exact"/>
    </w:pPr>
    <w:rPr>
      <w:sz w:val="28"/>
      <w:lang w:val="en-US" w:eastAsia="en-US"/>
    </w:rPr>
  </w:style>
  <w:style w:type="paragraph" w:customStyle="1" w:styleId="af2">
    <w:name w:val="Нормальный (таблица)"/>
    <w:basedOn w:val="Normal"/>
    <w:next w:val="Normal"/>
    <w:rsid w:val="00645A18"/>
    <w:pPr>
      <w:widowControl w:val="0"/>
      <w:autoSpaceDE w:val="0"/>
      <w:autoSpaceDN w:val="0"/>
      <w:adjustRightInd w:val="0"/>
      <w:jc w:val="both"/>
    </w:pPr>
    <w:rPr>
      <w:rFonts w:ascii="Arial" w:hAnsi="Arial" w:cs="Arial"/>
      <w:szCs w:val="24"/>
    </w:rPr>
  </w:style>
  <w:style w:type="paragraph" w:customStyle="1" w:styleId="af3">
    <w:name w:val="Знак Знак Знак Знак"/>
    <w:basedOn w:val="Normal"/>
    <w:rsid w:val="00645A18"/>
    <w:pPr>
      <w:spacing w:before="100" w:beforeAutospacing="1" w:after="100" w:afterAutospacing="1"/>
    </w:pPr>
    <w:rPr>
      <w:rFonts w:ascii="Tahoma" w:hAnsi="Tahoma"/>
      <w:sz w:val="20"/>
      <w:lang w:val="en-US" w:eastAsia="en-US"/>
    </w:rPr>
  </w:style>
  <w:style w:type="paragraph" w:customStyle="1" w:styleId="11Char">
    <w:name w:val="Знак1 Знак Знак Знак Знак Знак Знак Знак Знак1 Char"/>
    <w:basedOn w:val="Normal"/>
    <w:rsid w:val="00645A18"/>
    <w:pPr>
      <w:spacing w:after="160" w:line="240" w:lineRule="exact"/>
    </w:pPr>
    <w:rPr>
      <w:rFonts w:ascii="Verdana" w:eastAsia="Calibri" w:hAnsi="Verdana"/>
      <w:sz w:val="20"/>
      <w:lang w:val="en-US" w:eastAsia="en-US"/>
    </w:rPr>
  </w:style>
  <w:style w:type="paragraph" w:customStyle="1" w:styleId="af4">
    <w:name w:val="Знак Знак Знак"/>
    <w:basedOn w:val="Normal"/>
    <w:rsid w:val="00645A18"/>
    <w:pPr>
      <w:spacing w:before="100" w:beforeAutospacing="1" w:after="100" w:afterAutospacing="1"/>
    </w:pPr>
    <w:rPr>
      <w:rFonts w:ascii="Tahoma" w:hAnsi="Tahoma"/>
      <w:sz w:val="20"/>
      <w:lang w:val="en-US" w:eastAsia="en-US"/>
    </w:rPr>
  </w:style>
  <w:style w:type="character" w:customStyle="1" w:styleId="st">
    <w:name w:val="st"/>
    <w:basedOn w:val="DefaultParagraphFont"/>
    <w:rsid w:val="00645A18"/>
  </w:style>
  <w:style w:type="paragraph" w:customStyle="1" w:styleId="11Char0">
    <w:name w:val="Знак1 Знак Знак Знак Знак Знак Знак Знак Знак1 Char"/>
    <w:basedOn w:val="Normal"/>
    <w:rsid w:val="00645A18"/>
    <w:pPr>
      <w:spacing w:after="160" w:line="240" w:lineRule="exact"/>
    </w:pPr>
    <w:rPr>
      <w:rFonts w:ascii="Verdana" w:hAnsi="Verdana"/>
      <w:sz w:val="20"/>
      <w:lang w:val="en-US" w:eastAsia="en-US"/>
    </w:rPr>
  </w:style>
  <w:style w:type="paragraph" w:customStyle="1" w:styleId="28">
    <w:name w:val="Табличный 2"/>
    <w:basedOn w:val="Normal"/>
    <w:rsid w:val="00645A18"/>
    <w:pPr>
      <w:jc w:val="both"/>
    </w:pPr>
    <w:rPr>
      <w:b/>
      <w:bCs/>
      <w:szCs w:val="24"/>
    </w:rPr>
  </w:style>
  <w:style w:type="paragraph" w:styleId="FootnoteText">
    <w:name w:val="footnote text"/>
    <w:aliases w:val="Текст сноски Знак Знак Знак,Текст сноски Знак1 Знак,Текст сноски Знак Знак,Текст сноски Знак Знак1 Знак,single space,Текст сноски-FN"/>
    <w:basedOn w:val="Normal"/>
    <w:rsid w:val="00645A18"/>
    <w:rPr>
      <w:sz w:val="20"/>
    </w:rPr>
  </w:style>
  <w:style w:type="character" w:styleId="FootnoteReference">
    <w:name w:val="footnote reference"/>
    <w:basedOn w:val="DefaultParagraphFont"/>
    <w:rsid w:val="00645A18"/>
    <w:rPr>
      <w:vertAlign w:val="superscript"/>
    </w:rPr>
  </w:style>
  <w:style w:type="paragraph" w:customStyle="1" w:styleId="Normal1">
    <w:name w:val="Normal1"/>
    <w:rsid w:val="00645A18"/>
    <w:rPr>
      <w:b/>
      <w:sz w:val="24"/>
      <w:lang w:val="ru-RU" w:eastAsia="ru-RU"/>
    </w:rPr>
  </w:style>
  <w:style w:type="paragraph" w:customStyle="1" w:styleId="af5">
    <w:name w:val="Стиль"/>
    <w:rsid w:val="00645A18"/>
    <w:pPr>
      <w:widowControl w:val="0"/>
      <w:autoSpaceDE w:val="0"/>
      <w:autoSpaceDN w:val="0"/>
      <w:adjustRightInd w:val="0"/>
    </w:pPr>
    <w:rPr>
      <w:sz w:val="24"/>
      <w:szCs w:val="24"/>
      <w:lang w:val="ru-RU" w:eastAsia="ru-RU"/>
    </w:rPr>
  </w:style>
  <w:style w:type="paragraph" w:customStyle="1" w:styleId="af6">
    <w:name w:val="Знак"/>
    <w:basedOn w:val="Normal"/>
    <w:autoRedefine/>
    <w:rsid w:val="00645A18"/>
    <w:pPr>
      <w:spacing w:after="160" w:line="240" w:lineRule="exact"/>
    </w:pPr>
    <w:rPr>
      <w:sz w:val="28"/>
      <w:lang w:val="en-US" w:eastAsia="en-US"/>
    </w:rPr>
  </w:style>
  <w:style w:type="paragraph" w:customStyle="1" w:styleId="ConsCell">
    <w:name w:val="ConsCell"/>
    <w:rsid w:val="00645A18"/>
    <w:rPr>
      <w:rFonts w:ascii="Arial" w:hAnsi="Arial"/>
      <w:snapToGrid w:val="0"/>
      <w:lang w:val="ru-RU" w:eastAsia="ru-RU"/>
    </w:rPr>
  </w:style>
  <w:style w:type="character" w:customStyle="1" w:styleId="43">
    <w:name w:val="Знак Знак4"/>
    <w:basedOn w:val="DefaultParagraphFont"/>
    <w:locked/>
    <w:rsid w:val="004D5B35"/>
    <w:rPr>
      <w:sz w:val="32"/>
      <w:szCs w:val="24"/>
      <w:lang w:val="ru-RU" w:eastAsia="ru-RU" w:bidi="ar-SA"/>
    </w:rPr>
  </w:style>
  <w:style w:type="paragraph" w:customStyle="1" w:styleId="msotitlecxspmiddle">
    <w:name w:val="msotitlecxspmiddle"/>
    <w:basedOn w:val="Normal"/>
    <w:rsid w:val="00A75114"/>
    <w:pPr>
      <w:spacing w:before="100" w:beforeAutospacing="1" w:after="100" w:afterAutospacing="1"/>
    </w:pPr>
    <w:rPr>
      <w:szCs w:val="24"/>
    </w:rPr>
  </w:style>
  <w:style w:type="paragraph" w:customStyle="1" w:styleId="msotitlecxsplast">
    <w:name w:val="msotitlecxsplast"/>
    <w:basedOn w:val="Normal"/>
    <w:rsid w:val="00A75114"/>
    <w:pPr>
      <w:spacing w:before="100" w:beforeAutospacing="1" w:after="100" w:afterAutospacing="1"/>
    </w:pPr>
    <w:rPr>
      <w:szCs w:val="24"/>
    </w:rPr>
  </w:style>
  <w:style w:type="character" w:customStyle="1" w:styleId="280">
    <w:name w:val="Знак Знак28"/>
    <w:basedOn w:val="DefaultParagraphFont"/>
    <w:rsid w:val="006578E7"/>
    <w:rPr>
      <w:sz w:val="28"/>
      <w:szCs w:val="24"/>
      <w:lang w:val="ru-RU" w:eastAsia="ru-RU" w:bidi="ar-SA"/>
    </w:rPr>
  </w:style>
  <w:style w:type="character" w:customStyle="1" w:styleId="apple-style-span">
    <w:name w:val="apple-style-span"/>
    <w:rsid w:val="007B5C21"/>
  </w:style>
  <w:style w:type="character" w:customStyle="1" w:styleId="50">
    <w:name w:val="Знак Знак5"/>
    <w:basedOn w:val="DefaultParagraphFont"/>
    <w:locked/>
    <w:rsid w:val="007F3BBA"/>
    <w:rPr>
      <w:sz w:val="32"/>
      <w:szCs w:val="24"/>
      <w:lang w:val="ru-RU" w:eastAsia="ru-RU" w:bidi="ar-SA"/>
    </w:rPr>
  </w:style>
  <w:style w:type="character" w:customStyle="1" w:styleId="61">
    <w:name w:val="Знак Знак6"/>
    <w:basedOn w:val="DefaultParagraphFont"/>
    <w:locked/>
    <w:rsid w:val="007B7993"/>
    <w:rPr>
      <w:rFonts w:ascii="Calibri" w:eastAsia="Calibri" w:hAnsi="Calibri"/>
      <w:sz w:val="32"/>
      <w:szCs w:val="24"/>
      <w:lang w:val="ru-RU" w:eastAsia="ru-RU" w:bidi="ar-SA"/>
    </w:rPr>
  </w:style>
  <w:style w:type="character" w:customStyle="1" w:styleId="130">
    <w:name w:val="Знак Знак13"/>
    <w:basedOn w:val="DefaultParagraphFont"/>
    <w:locked/>
    <w:rsid w:val="00443DF6"/>
    <w:rPr>
      <w:sz w:val="24"/>
      <w:lang w:val="ru-RU" w:eastAsia="ru-RU" w:bidi="ar-SA"/>
    </w:rPr>
  </w:style>
  <w:style w:type="character" w:customStyle="1" w:styleId="29">
    <w:name w:val="Знак Знак29"/>
    <w:basedOn w:val="DefaultParagraphFont"/>
    <w:rsid w:val="005807B7"/>
    <w:rPr>
      <w:sz w:val="28"/>
      <w:szCs w:val="24"/>
      <w:lang w:val="ru-RU" w:eastAsia="ru-RU" w:bidi="ar-SA"/>
    </w:rPr>
  </w:style>
  <w:style w:type="paragraph" w:customStyle="1" w:styleId="Default">
    <w:name w:val="Default"/>
    <w:rsid w:val="00E04F93"/>
    <w:pPr>
      <w:autoSpaceDE w:val="0"/>
      <w:autoSpaceDN w:val="0"/>
      <w:adjustRightInd w:val="0"/>
    </w:pPr>
    <w:rPr>
      <w:color w:val="000000"/>
      <w:sz w:val="24"/>
      <w:szCs w:val="24"/>
      <w:lang w:val="ru-RU" w:eastAsia="ru-RU"/>
    </w:rPr>
  </w:style>
  <w:style w:type="paragraph" w:customStyle="1" w:styleId="af7">
    <w:name w:val="Базовый"/>
    <w:rsid w:val="00E04F93"/>
    <w:pPr>
      <w:tabs>
        <w:tab w:val="left" w:pos="708"/>
      </w:tabs>
      <w:suppressAutoHyphens/>
      <w:spacing w:after="200" w:line="360" w:lineRule="auto"/>
      <w:ind w:firstLine="709"/>
      <w:jc w:val="both"/>
    </w:pPr>
    <w:rPr>
      <w:rFonts w:eastAsia="SimSun"/>
      <w:sz w:val="28"/>
      <w:szCs w:val="22"/>
      <w:lang w:val="ru-RU" w:eastAsia="en-US"/>
    </w:rPr>
  </w:style>
  <w:style w:type="paragraph" w:customStyle="1" w:styleId="p14">
    <w:name w:val="p14"/>
    <w:basedOn w:val="af7"/>
    <w:rsid w:val="00E04F93"/>
    <w:pPr>
      <w:widowControl w:val="0"/>
      <w:tabs>
        <w:tab w:val="left" w:pos="464"/>
      </w:tabs>
      <w:spacing w:line="232" w:lineRule="atLeast"/>
      <w:ind w:firstLine="465"/>
    </w:pPr>
    <w:rPr>
      <w:rFonts w:eastAsia="Times New Roman"/>
      <w:sz w:val="24"/>
      <w:szCs w:val="24"/>
      <w:lang w:val="en-US" w:eastAsia="ru-RU"/>
    </w:rPr>
  </w:style>
  <w:style w:type="character" w:customStyle="1" w:styleId="ConsPlusNormal0">
    <w:name w:val="ConsPlusNormal Знак"/>
    <w:link w:val="ConsPlusNormal"/>
    <w:locked/>
    <w:rsid w:val="00E04F93"/>
    <w:rPr>
      <w:rFonts w:ascii="Arial" w:hAnsi="Arial" w:cs="Arial"/>
      <w:lang w:val="ru-RU" w:eastAsia="ru-RU" w:bidi="ar-SA"/>
    </w:rPr>
  </w:style>
  <w:style w:type="paragraph" w:customStyle="1" w:styleId="af8">
    <w:name w:val="Таблицы (моноширинный)"/>
    <w:basedOn w:val="Normal"/>
    <w:next w:val="Normal"/>
    <w:rsid w:val="00FF6E89"/>
    <w:pPr>
      <w:widowControl w:val="0"/>
      <w:autoSpaceDE w:val="0"/>
      <w:autoSpaceDN w:val="0"/>
      <w:adjustRightInd w:val="0"/>
      <w:jc w:val="both"/>
    </w:pPr>
    <w:rPr>
      <w:rFonts w:ascii="Courier New" w:hAnsi="Courier New" w:cs="Courier New"/>
      <w:szCs w:val="24"/>
    </w:rPr>
  </w:style>
  <w:style w:type="character" w:customStyle="1" w:styleId="300">
    <w:name w:val="Знак Знак30"/>
    <w:basedOn w:val="DefaultParagraphFont"/>
    <w:rsid w:val="00F26E2F"/>
    <w:rPr>
      <w:sz w:val="28"/>
      <w:szCs w:val="24"/>
      <w:lang w:val="ru-RU" w:eastAsia="ru-RU" w:bidi="ar-SA"/>
    </w:rPr>
  </w:style>
  <w:style w:type="paragraph" w:customStyle="1" w:styleId="a00">
    <w:name w:val="a0"/>
    <w:basedOn w:val="Normal"/>
    <w:rsid w:val="00310125"/>
    <w:pPr>
      <w:spacing w:before="100" w:beforeAutospacing="1" w:after="100" w:afterAutospacing="1"/>
    </w:pPr>
    <w:rPr>
      <w:szCs w:val="24"/>
    </w:rPr>
  </w:style>
  <w:style w:type="character" w:customStyle="1" w:styleId="af9">
    <w:name w:val="Обычный + полужирный Знак"/>
    <w:basedOn w:val="DefaultParagraphFont"/>
    <w:link w:val="afa"/>
    <w:locked/>
    <w:rsid w:val="00A219A3"/>
    <w:rPr>
      <w:b/>
      <w:sz w:val="24"/>
      <w:szCs w:val="24"/>
      <w:lang w:val="ru-RU" w:eastAsia="ru-RU" w:bidi="ar-SA"/>
    </w:rPr>
  </w:style>
  <w:style w:type="paragraph" w:customStyle="1" w:styleId="afa">
    <w:name w:val="Обычный + полужирный"/>
    <w:basedOn w:val="Normal"/>
    <w:link w:val="af9"/>
    <w:rsid w:val="00A219A3"/>
    <w:pPr>
      <w:ind w:left="57" w:firstLine="709"/>
      <w:jc w:val="both"/>
    </w:pPr>
    <w:rPr>
      <w:b/>
      <w:szCs w:val="24"/>
    </w:rPr>
  </w:style>
  <w:style w:type="character" w:customStyle="1" w:styleId="Absatz-Standardschriftart">
    <w:name w:val="Absatz-Standardschriftart"/>
    <w:rsid w:val="00573690"/>
  </w:style>
  <w:style w:type="character" w:customStyle="1" w:styleId="WW-Absatz-Standardschriftart">
    <w:name w:val="WW-Absatz-Standardschriftart"/>
    <w:rsid w:val="00573690"/>
  </w:style>
  <w:style w:type="character" w:customStyle="1" w:styleId="WW-Absatz-Standardschriftart1">
    <w:name w:val="WW-Absatz-Standardschriftart1"/>
    <w:rsid w:val="00573690"/>
  </w:style>
  <w:style w:type="character" w:customStyle="1" w:styleId="WW-Absatz-Standardschriftart11">
    <w:name w:val="WW-Absatz-Standardschriftart11"/>
    <w:rsid w:val="00573690"/>
  </w:style>
  <w:style w:type="character" w:customStyle="1" w:styleId="WW-Absatz-Standardschriftart111">
    <w:name w:val="WW-Absatz-Standardschriftart111"/>
    <w:rsid w:val="00573690"/>
  </w:style>
  <w:style w:type="character" w:customStyle="1" w:styleId="WW-Absatz-Standardschriftart1111">
    <w:name w:val="WW-Absatz-Standardschriftart1111"/>
    <w:rsid w:val="00573690"/>
  </w:style>
  <w:style w:type="character" w:customStyle="1" w:styleId="afb">
    <w:name w:val="Основной текст с отступом Знак"/>
    <w:rsid w:val="00573690"/>
    <w:rPr>
      <w:rFonts w:eastAsia="Times New Roman"/>
      <w:sz w:val="28"/>
      <w:szCs w:val="24"/>
    </w:rPr>
  </w:style>
  <w:style w:type="character" w:customStyle="1" w:styleId="afc">
    <w:name w:val="Верхний колонтитул Знак"/>
    <w:rsid w:val="00573690"/>
    <w:rPr>
      <w:sz w:val="23"/>
      <w:szCs w:val="22"/>
    </w:rPr>
  </w:style>
  <w:style w:type="character" w:customStyle="1" w:styleId="afd">
    <w:name w:val="Нижний колонтитул Знак"/>
    <w:rsid w:val="00573690"/>
    <w:rPr>
      <w:sz w:val="23"/>
      <w:szCs w:val="22"/>
    </w:rPr>
  </w:style>
  <w:style w:type="character" w:customStyle="1" w:styleId="afe">
    <w:name w:val="Символ нумерации"/>
    <w:rsid w:val="00573690"/>
  </w:style>
  <w:style w:type="character" w:customStyle="1" w:styleId="DefaultParagraphFont1">
    <w:name w:val="Default Paragraph Font1"/>
    <w:rsid w:val="00573690"/>
  </w:style>
  <w:style w:type="character" w:customStyle="1" w:styleId="220">
    <w:name w:val="Знак Знак22"/>
    <w:basedOn w:val="DefaultParagraphFont"/>
    <w:locked/>
    <w:rsid w:val="00C313D9"/>
    <w:rPr>
      <w:sz w:val="28"/>
      <w:szCs w:val="24"/>
      <w:lang w:val="ru-RU" w:eastAsia="ru-RU" w:bidi="ar-SA"/>
    </w:rPr>
  </w:style>
  <w:style w:type="character" w:styleId="FollowedHyperlink">
    <w:name w:val="FollowedHyperlink"/>
    <w:basedOn w:val="DefaultParagraphFont"/>
    <w:rsid w:val="00A512C3"/>
    <w:rPr>
      <w:color w:val="800080"/>
      <w:u w:val="single"/>
    </w:rPr>
  </w:style>
  <w:style w:type="character" w:customStyle="1" w:styleId="120">
    <w:name w:val="Знак Знак12"/>
    <w:basedOn w:val="DefaultParagraphFont"/>
    <w:semiHidden/>
    <w:locked/>
    <w:rsid w:val="00A512C3"/>
    <w:rPr>
      <w:rFonts w:ascii="Cambria" w:hAnsi="Cambria"/>
      <w:b/>
      <w:bCs/>
      <w:i/>
      <w:iCs/>
      <w:sz w:val="28"/>
      <w:szCs w:val="28"/>
      <w:lang w:val="ru-RU" w:eastAsia="ru-RU" w:bidi="ar-SA"/>
    </w:rPr>
  </w:style>
  <w:style w:type="character" w:customStyle="1" w:styleId="113">
    <w:name w:val="Знак Знак11"/>
    <w:basedOn w:val="DefaultParagraphFont"/>
    <w:locked/>
    <w:rsid w:val="00A512C3"/>
    <w:rPr>
      <w:sz w:val="28"/>
      <w:lang w:val="ru-RU" w:eastAsia="ru-RU" w:bidi="ar-SA"/>
    </w:rPr>
  </w:style>
  <w:style w:type="character" w:customStyle="1" w:styleId="100">
    <w:name w:val="Знак Знак10"/>
    <w:basedOn w:val="DefaultParagraphFont"/>
    <w:locked/>
    <w:rsid w:val="00A512C3"/>
    <w:rPr>
      <w:sz w:val="28"/>
      <w:szCs w:val="28"/>
      <w:lang w:val="ru-RU" w:eastAsia="ru-RU" w:bidi="ar-SA"/>
    </w:rPr>
  </w:style>
  <w:style w:type="character" w:customStyle="1" w:styleId="9">
    <w:name w:val="Знак Знак9"/>
    <w:basedOn w:val="DefaultParagraphFont"/>
    <w:locked/>
    <w:rsid w:val="00A512C3"/>
    <w:rPr>
      <w:b/>
      <w:bCs/>
      <w:sz w:val="22"/>
      <w:szCs w:val="22"/>
      <w:lang w:val="ru-RU" w:eastAsia="ru-RU" w:bidi="ar-SA"/>
    </w:rPr>
  </w:style>
  <w:style w:type="character" w:customStyle="1" w:styleId="200">
    <w:name w:val="Знак Знак20"/>
    <w:basedOn w:val="DefaultParagraphFont"/>
    <w:locked/>
    <w:rsid w:val="00A512C3"/>
    <w:rPr>
      <w:sz w:val="24"/>
      <w:szCs w:val="24"/>
      <w:lang w:val="ru-RU" w:eastAsia="ru-RU" w:bidi="ar-SA"/>
    </w:rPr>
  </w:style>
  <w:style w:type="character" w:customStyle="1" w:styleId="81">
    <w:name w:val="Знак Знак8"/>
    <w:basedOn w:val="DefaultParagraphFont"/>
    <w:locked/>
    <w:rsid w:val="00A512C3"/>
    <w:rPr>
      <w:b/>
      <w:sz w:val="24"/>
      <w:lang w:val="ru-RU" w:eastAsia="ru-RU" w:bidi="ar-SA"/>
    </w:rPr>
  </w:style>
  <w:style w:type="character" w:customStyle="1" w:styleId="180">
    <w:name w:val="Знак Знак18"/>
    <w:basedOn w:val="DefaultParagraphFont"/>
    <w:locked/>
    <w:rsid w:val="00A512C3"/>
    <w:rPr>
      <w:sz w:val="28"/>
      <w:szCs w:val="28"/>
      <w:lang w:val="ru-RU" w:eastAsia="ru-RU" w:bidi="ar-SA"/>
    </w:rPr>
  </w:style>
  <w:style w:type="character" w:customStyle="1" w:styleId="HeaderChar1">
    <w:name w:val="Header Char1"/>
    <w:basedOn w:val="DefaultParagraphFont"/>
    <w:link w:val="Header"/>
    <w:locked/>
    <w:rsid w:val="00A512C3"/>
    <w:rPr>
      <w:sz w:val="24"/>
      <w:lang w:val="ru-RU" w:eastAsia="ru-RU" w:bidi="ar-SA"/>
    </w:rPr>
  </w:style>
  <w:style w:type="paragraph" w:customStyle="1" w:styleId="aff">
    <w:name w:val="Знак Знак Знак Знак"/>
    <w:basedOn w:val="Normal"/>
    <w:rsid w:val="00A512C3"/>
    <w:pPr>
      <w:spacing w:before="100" w:beforeAutospacing="1" w:after="100" w:afterAutospacing="1"/>
    </w:pPr>
    <w:rPr>
      <w:rFonts w:ascii="Tahoma" w:hAnsi="Tahoma"/>
      <w:sz w:val="20"/>
      <w:lang w:val="en-US" w:eastAsia="en-US"/>
    </w:rPr>
  </w:style>
  <w:style w:type="paragraph" w:customStyle="1" w:styleId="aff0">
    <w:name w:val="Знак Знак Знак"/>
    <w:basedOn w:val="Normal"/>
    <w:rsid w:val="00A512C3"/>
    <w:pPr>
      <w:spacing w:before="100" w:beforeAutospacing="1" w:after="100" w:afterAutospacing="1"/>
    </w:pPr>
    <w:rPr>
      <w:rFonts w:ascii="Tahoma" w:hAnsi="Tahoma"/>
      <w:sz w:val="20"/>
      <w:lang w:val="en-US" w:eastAsia="en-US"/>
    </w:rPr>
  </w:style>
  <w:style w:type="character" w:customStyle="1" w:styleId="152">
    <w:name w:val="Знак Знак15"/>
    <w:basedOn w:val="DefaultParagraphFont"/>
    <w:rsid w:val="00A512C3"/>
    <w:rPr>
      <w:snapToGrid w:val="0"/>
      <w:sz w:val="28"/>
      <w:lang w:val="en-US" w:eastAsia="ru-RU" w:bidi="ar-SA"/>
    </w:rPr>
  </w:style>
  <w:style w:type="character" w:customStyle="1" w:styleId="140">
    <w:name w:val="Знак Знак14"/>
    <w:basedOn w:val="DefaultParagraphFont"/>
    <w:rsid w:val="00A512C3"/>
    <w:rPr>
      <w:sz w:val="28"/>
      <w:szCs w:val="24"/>
      <w:lang w:val="ru-RU" w:eastAsia="ru-RU" w:bidi="ar-SA"/>
    </w:rPr>
  </w:style>
  <w:style w:type="character" w:customStyle="1" w:styleId="260">
    <w:name w:val="Знак Знак26"/>
    <w:basedOn w:val="DefaultParagraphFont"/>
    <w:rsid w:val="00A512C3"/>
    <w:rPr>
      <w:sz w:val="28"/>
      <w:szCs w:val="24"/>
      <w:lang w:val="ru-RU" w:eastAsia="ru-RU" w:bidi="ar-SA"/>
    </w:rPr>
  </w:style>
  <w:style w:type="character" w:customStyle="1" w:styleId="250">
    <w:name w:val="Знак Знак25"/>
    <w:basedOn w:val="DefaultParagraphFont"/>
    <w:rsid w:val="00A512C3"/>
    <w:rPr>
      <w:rFonts w:ascii="Arial" w:hAnsi="Arial" w:cs="Arial" w:hint="default"/>
      <w:b/>
      <w:bCs/>
      <w:i/>
      <w:iCs/>
      <w:sz w:val="28"/>
      <w:szCs w:val="28"/>
      <w:lang w:val="ru-RU" w:eastAsia="ru-RU" w:bidi="ar-SA"/>
    </w:rPr>
  </w:style>
  <w:style w:type="character" w:customStyle="1" w:styleId="240">
    <w:name w:val="Знак Знак24"/>
    <w:basedOn w:val="DefaultParagraphFont"/>
    <w:rsid w:val="00A512C3"/>
    <w:rPr>
      <w:rFonts w:ascii="Arial" w:hAnsi="Arial" w:cs="Arial" w:hint="default"/>
      <w:b/>
      <w:bCs/>
      <w:sz w:val="26"/>
      <w:szCs w:val="26"/>
      <w:lang w:val="ru-RU" w:eastAsia="ru-RU" w:bidi="ar-SA"/>
    </w:rPr>
  </w:style>
  <w:style w:type="character" w:customStyle="1" w:styleId="230">
    <w:name w:val="Знак Знак23"/>
    <w:basedOn w:val="DefaultParagraphFont"/>
    <w:rsid w:val="00A512C3"/>
    <w:rPr>
      <w:b/>
      <w:bCs/>
      <w:sz w:val="28"/>
      <w:szCs w:val="28"/>
      <w:lang w:val="ru-RU" w:eastAsia="ru-RU" w:bidi="ar-SA"/>
    </w:rPr>
  </w:style>
  <w:style w:type="character" w:customStyle="1" w:styleId="213">
    <w:name w:val="Знак Знак21"/>
    <w:basedOn w:val="DefaultParagraphFont"/>
    <w:rsid w:val="00A512C3"/>
    <w:rPr>
      <w:b/>
      <w:bCs/>
      <w:sz w:val="22"/>
      <w:szCs w:val="22"/>
      <w:lang w:val="ru-RU" w:eastAsia="ru-RU" w:bidi="ar-SA"/>
    </w:rPr>
  </w:style>
  <w:style w:type="character" w:customStyle="1" w:styleId="190">
    <w:name w:val="Знак Знак19"/>
    <w:basedOn w:val="DefaultParagraphFont"/>
    <w:rsid w:val="00A512C3"/>
    <w:rPr>
      <w:color w:val="000000"/>
      <w:spacing w:val="-1"/>
      <w:sz w:val="28"/>
      <w:szCs w:val="28"/>
      <w:lang w:val="ru-RU" w:eastAsia="ru-RU" w:bidi="ar-SA"/>
    </w:rPr>
  </w:style>
  <w:style w:type="character" w:customStyle="1" w:styleId="170">
    <w:name w:val="Знак Знак17"/>
    <w:basedOn w:val="DefaultParagraphFont"/>
    <w:rsid w:val="00A512C3"/>
    <w:rPr>
      <w:sz w:val="24"/>
      <w:lang w:val="ru-RU" w:eastAsia="ru-RU" w:bidi="ar-SA"/>
    </w:rPr>
  </w:style>
  <w:style w:type="character" w:customStyle="1" w:styleId="161">
    <w:name w:val="Знак Знак16"/>
    <w:basedOn w:val="DefaultParagraphFont"/>
    <w:locked/>
    <w:rsid w:val="00A512C3"/>
    <w:rPr>
      <w:sz w:val="24"/>
    </w:rPr>
  </w:style>
  <w:style w:type="character" w:customStyle="1" w:styleId="TitleChar">
    <w:name w:val="Title Char"/>
    <w:basedOn w:val="DefaultParagraphFont"/>
    <w:locked/>
    <w:rsid w:val="00362472"/>
    <w:rPr>
      <w:rFonts w:eastAsia="Calibri"/>
      <w:sz w:val="32"/>
      <w:szCs w:val="24"/>
      <w:lang w:val="ru-RU" w:eastAsia="ru-RU" w:bidi="ar-SA"/>
    </w:rPr>
  </w:style>
  <w:style w:type="paragraph" w:styleId="TOC2">
    <w:name w:val="toc 2"/>
    <w:basedOn w:val="Normal"/>
    <w:next w:val="Normal"/>
    <w:autoRedefine/>
    <w:semiHidden/>
    <w:rsid w:val="002A2983"/>
    <w:pPr>
      <w:ind w:left="240"/>
    </w:pPr>
    <w:rPr>
      <w:szCs w:val="24"/>
    </w:rPr>
  </w:style>
  <w:style w:type="paragraph" w:styleId="TOC3">
    <w:name w:val="toc 3"/>
    <w:basedOn w:val="Normal"/>
    <w:next w:val="Normal"/>
    <w:autoRedefine/>
    <w:semiHidden/>
    <w:rsid w:val="002A2983"/>
    <w:pPr>
      <w:tabs>
        <w:tab w:val="right" w:leader="dot" w:pos="10092"/>
      </w:tabs>
    </w:pPr>
    <w:rPr>
      <w:szCs w:val="24"/>
    </w:rPr>
  </w:style>
  <w:style w:type="paragraph" w:styleId="ListNumber2">
    <w:name w:val="List Number 2"/>
    <w:basedOn w:val="Normal"/>
    <w:rsid w:val="002A2983"/>
    <w:pPr>
      <w:tabs>
        <w:tab w:val="num" w:pos="432"/>
      </w:tabs>
      <w:ind w:left="432" w:hanging="432"/>
    </w:pPr>
    <w:rPr>
      <w:szCs w:val="24"/>
    </w:rPr>
  </w:style>
  <w:style w:type="character" w:customStyle="1" w:styleId="72">
    <w:name w:val="Знак Знак7"/>
    <w:basedOn w:val="DefaultParagraphFont"/>
    <w:locked/>
    <w:rsid w:val="002A2983"/>
    <w:rPr>
      <w:sz w:val="24"/>
      <w:lang w:val="ru-RU" w:eastAsia="ru-RU" w:bidi="ar-SA"/>
    </w:rPr>
  </w:style>
  <w:style w:type="paragraph" w:styleId="PlainText">
    <w:name w:val="Plain Text"/>
    <w:basedOn w:val="Normal"/>
    <w:semiHidden/>
    <w:rsid w:val="002A2983"/>
    <w:rPr>
      <w:rFonts w:ascii="Courier New" w:hAnsi="Courier New" w:cs="Courier New"/>
      <w:sz w:val="20"/>
    </w:rPr>
  </w:style>
  <w:style w:type="character" w:customStyle="1" w:styleId="a8">
    <w:name w:val="Основной текст_"/>
    <w:basedOn w:val="DefaultParagraphFont"/>
    <w:link w:val="18"/>
    <w:locked/>
    <w:rsid w:val="002A2983"/>
    <w:rPr>
      <w:spacing w:val="10"/>
      <w:sz w:val="24"/>
      <w:szCs w:val="24"/>
      <w:lang w:bidi="ar-SA"/>
    </w:rPr>
  </w:style>
  <w:style w:type="paragraph" w:customStyle="1" w:styleId="Heading11">
    <w:name w:val="Heading 11"/>
    <w:basedOn w:val="Normal1"/>
    <w:next w:val="Normal1"/>
    <w:rsid w:val="002A2983"/>
    <w:pPr>
      <w:keepNext/>
      <w:snapToGrid w:val="0"/>
      <w:spacing w:line="360" w:lineRule="auto"/>
      <w:jc w:val="both"/>
      <w:outlineLvl w:val="0"/>
    </w:pPr>
    <w:rPr>
      <w:sz w:val="20"/>
    </w:rPr>
  </w:style>
  <w:style w:type="paragraph" w:customStyle="1" w:styleId="Heading21">
    <w:name w:val="Heading 21"/>
    <w:basedOn w:val="Normal1"/>
    <w:next w:val="Normal1"/>
    <w:rsid w:val="002A2983"/>
    <w:pPr>
      <w:keepNext/>
      <w:snapToGrid w:val="0"/>
      <w:spacing w:line="360" w:lineRule="auto"/>
      <w:jc w:val="center"/>
      <w:outlineLvl w:val="1"/>
    </w:pPr>
    <w:rPr>
      <w:sz w:val="20"/>
    </w:rPr>
  </w:style>
  <w:style w:type="paragraph" w:customStyle="1" w:styleId="Heading31">
    <w:name w:val="Heading 31"/>
    <w:basedOn w:val="Normal1"/>
    <w:next w:val="Normal1"/>
    <w:rsid w:val="002A2983"/>
    <w:pPr>
      <w:keepNext/>
      <w:numPr>
        <w:ilvl w:val="12"/>
      </w:numPr>
      <w:snapToGrid w:val="0"/>
      <w:spacing w:before="60" w:after="60"/>
      <w:jc w:val="center"/>
      <w:outlineLvl w:val="2"/>
    </w:pPr>
    <w:rPr>
      <w:sz w:val="18"/>
    </w:rPr>
  </w:style>
  <w:style w:type="paragraph" w:customStyle="1" w:styleId="32">
    <w:name w:val="Стиль3 Знак Знак"/>
    <w:basedOn w:val="BodyTextIndent2"/>
    <w:rsid w:val="002A2983"/>
    <w:pPr>
      <w:widowControl w:val="0"/>
      <w:tabs>
        <w:tab w:val="num" w:pos="227"/>
      </w:tabs>
      <w:adjustRightInd w:val="0"/>
      <w:spacing w:after="0" w:line="240" w:lineRule="auto"/>
      <w:ind w:left="360"/>
      <w:jc w:val="both"/>
    </w:pPr>
    <w:rPr>
      <w:sz w:val="28"/>
      <w:szCs w:val="24"/>
      <w:lang w:eastAsia="ar-SA"/>
    </w:rPr>
  </w:style>
  <w:style w:type="paragraph" w:customStyle="1" w:styleId="2-11">
    <w:name w:val="содержание2-11"/>
    <w:basedOn w:val="Normal"/>
    <w:rsid w:val="002A2983"/>
    <w:pPr>
      <w:spacing w:after="60"/>
      <w:jc w:val="both"/>
    </w:pPr>
    <w:rPr>
      <w:szCs w:val="24"/>
    </w:rPr>
  </w:style>
  <w:style w:type="paragraph" w:customStyle="1" w:styleId="Preformat">
    <w:name w:val="Preformat"/>
    <w:rsid w:val="002A2983"/>
    <w:pPr>
      <w:snapToGrid w:val="0"/>
    </w:pPr>
    <w:rPr>
      <w:rFonts w:ascii="Courier New" w:hAnsi="Courier New"/>
      <w:lang w:val="ru-RU" w:eastAsia="ru-RU"/>
    </w:rPr>
  </w:style>
  <w:style w:type="paragraph" w:customStyle="1" w:styleId="BlockText1">
    <w:name w:val="Block Text1"/>
    <w:basedOn w:val="Normal1"/>
    <w:rsid w:val="002A2983"/>
    <w:pPr>
      <w:numPr>
        <w:ilvl w:val="12"/>
      </w:numPr>
      <w:tabs>
        <w:tab w:val="left" w:pos="459"/>
      </w:tabs>
      <w:snapToGrid w:val="0"/>
      <w:spacing w:line="360" w:lineRule="auto"/>
      <w:ind w:left="459" w:right="-108" w:hanging="425"/>
      <w:jc w:val="both"/>
    </w:pPr>
    <w:rPr>
      <w:b w:val="0"/>
      <w:sz w:val="28"/>
    </w:rPr>
  </w:style>
  <w:style w:type="paragraph" w:customStyle="1" w:styleId="1f1">
    <w:name w:val="Стиль1"/>
    <w:basedOn w:val="Normal"/>
    <w:rsid w:val="002A2983"/>
    <w:pPr>
      <w:keepNext/>
      <w:keepLines/>
      <w:widowControl w:val="0"/>
      <w:suppressLineNumbers/>
      <w:tabs>
        <w:tab w:val="num" w:pos="495"/>
      </w:tabs>
      <w:suppressAutoHyphens/>
      <w:spacing w:after="60"/>
      <w:ind w:left="495" w:hanging="495"/>
    </w:pPr>
    <w:rPr>
      <w:b/>
      <w:sz w:val="28"/>
      <w:szCs w:val="24"/>
    </w:rPr>
  </w:style>
  <w:style w:type="paragraph" w:customStyle="1" w:styleId="33">
    <w:name w:val="Стиль3 Знак"/>
    <w:basedOn w:val="BodyTextIndent2"/>
    <w:rsid w:val="002A2983"/>
    <w:pPr>
      <w:widowControl w:val="0"/>
      <w:tabs>
        <w:tab w:val="num" w:pos="360"/>
      </w:tabs>
      <w:adjustRightInd w:val="0"/>
      <w:spacing w:after="0" w:line="240" w:lineRule="auto"/>
      <w:jc w:val="both"/>
    </w:pPr>
    <w:rPr>
      <w:rFonts w:ascii="Arial" w:hAnsi="Arial"/>
      <w:sz w:val="28"/>
      <w:szCs w:val="24"/>
      <w:lang w:eastAsia="ar-SA"/>
    </w:rPr>
  </w:style>
  <w:style w:type="paragraph" w:customStyle="1" w:styleId="a20">
    <w:name w:val="a2"/>
    <w:basedOn w:val="Normal"/>
    <w:rsid w:val="002A2983"/>
    <w:pPr>
      <w:spacing w:before="100" w:beforeAutospacing="1" w:after="100" w:afterAutospacing="1"/>
    </w:pPr>
    <w:rPr>
      <w:szCs w:val="24"/>
    </w:rPr>
  </w:style>
  <w:style w:type="paragraph" w:customStyle="1" w:styleId="BodyText21">
    <w:name w:val="Body Text 21"/>
    <w:basedOn w:val="Normal"/>
    <w:rsid w:val="002A2983"/>
    <w:pPr>
      <w:overflowPunct w:val="0"/>
      <w:autoSpaceDE w:val="0"/>
      <w:autoSpaceDN w:val="0"/>
      <w:adjustRightInd w:val="0"/>
      <w:spacing w:after="120"/>
      <w:ind w:left="283"/>
    </w:pPr>
    <w:rPr>
      <w:sz w:val="20"/>
    </w:rPr>
  </w:style>
  <w:style w:type="character" w:customStyle="1" w:styleId="aff1">
    <w:name w:val="Основной шрифт"/>
    <w:rsid w:val="002A2983"/>
  </w:style>
  <w:style w:type="paragraph" w:customStyle="1" w:styleId="Heading61">
    <w:name w:val="Heading 61"/>
    <w:basedOn w:val="Normal1"/>
    <w:next w:val="Normal1"/>
    <w:rsid w:val="002A2983"/>
    <w:pPr>
      <w:keepNext/>
      <w:tabs>
        <w:tab w:val="left" w:pos="426"/>
      </w:tabs>
      <w:snapToGrid w:val="0"/>
      <w:spacing w:before="120"/>
      <w:jc w:val="center"/>
      <w:outlineLvl w:val="5"/>
    </w:pPr>
    <w:rPr>
      <w:sz w:val="22"/>
    </w:rPr>
  </w:style>
  <w:style w:type="character" w:customStyle="1" w:styleId="301">
    <w:name w:val="Знак Знак30"/>
    <w:basedOn w:val="DefaultParagraphFont"/>
    <w:locked/>
    <w:rsid w:val="009C298A"/>
    <w:rPr>
      <w:sz w:val="28"/>
      <w:szCs w:val="24"/>
      <w:lang w:val="ru-RU" w:eastAsia="ru-RU" w:bidi="ar-SA"/>
    </w:rPr>
  </w:style>
  <w:style w:type="character" w:customStyle="1" w:styleId="320">
    <w:name w:val="Знак Знак32"/>
    <w:basedOn w:val="DefaultParagraphFont"/>
    <w:locked/>
    <w:rsid w:val="008206C3"/>
    <w:rPr>
      <w:sz w:val="28"/>
      <w:szCs w:val="24"/>
      <w:lang w:val="ru-RU" w:eastAsia="ru-RU" w:bidi="ar-SA"/>
    </w:rPr>
  </w:style>
  <w:style w:type="character" w:customStyle="1" w:styleId="grame">
    <w:name w:val="grame"/>
    <w:basedOn w:val="DefaultParagraphFont"/>
    <w:rsid w:val="00064BCA"/>
    <w:rPr>
      <w:rFonts w:cs="Times New Roman"/>
    </w:rPr>
  </w:style>
  <w:style w:type="character" w:customStyle="1" w:styleId="spelle">
    <w:name w:val="spelle"/>
    <w:basedOn w:val="DefaultParagraphFont"/>
    <w:rsid w:val="00064BCA"/>
    <w:rPr>
      <w:rFonts w:cs="Times New Roman"/>
    </w:rPr>
  </w:style>
  <w:style w:type="paragraph" w:customStyle="1" w:styleId="dktexjustify">
    <w:name w:val="dktexjustify"/>
    <w:basedOn w:val="Normal"/>
    <w:rsid w:val="00710B12"/>
    <w:pPr>
      <w:spacing w:before="100" w:beforeAutospacing="1" w:after="100" w:afterAutospacing="1"/>
      <w:jc w:val="both"/>
    </w:pPr>
    <w:rPr>
      <w:szCs w:val="24"/>
    </w:rPr>
  </w:style>
  <w:style w:type="paragraph" w:customStyle="1" w:styleId="dktexright">
    <w:name w:val="dktexright"/>
    <w:basedOn w:val="Normal"/>
    <w:rsid w:val="00710B12"/>
    <w:pPr>
      <w:spacing w:before="100" w:beforeAutospacing="1" w:after="100" w:afterAutospacing="1"/>
      <w:jc w:val="both"/>
    </w:pPr>
    <w:rPr>
      <w:szCs w:val="24"/>
    </w:rPr>
  </w:style>
  <w:style w:type="character" w:customStyle="1" w:styleId="num4">
    <w:name w:val="num4"/>
    <w:basedOn w:val="DefaultParagraphFont"/>
    <w:rsid w:val="00710B12"/>
  </w:style>
  <w:style w:type="character" w:customStyle="1" w:styleId="division9">
    <w:name w:val="division9"/>
    <w:basedOn w:val="DefaultParagraphFont"/>
    <w:rsid w:val="00710B12"/>
  </w:style>
  <w:style w:type="paragraph" w:customStyle="1" w:styleId="Indent1">
    <w:name w:val="Indent_1"/>
    <w:basedOn w:val="Normal"/>
    <w:rsid w:val="007912B4"/>
    <w:pPr>
      <w:spacing w:after="120" w:line="360" w:lineRule="atLeast"/>
      <w:ind w:left="567"/>
      <w:jc w:val="both"/>
    </w:pPr>
    <w:rPr>
      <w:rFonts w:ascii="Arial" w:hAnsi="Arial"/>
      <w:sz w:val="22"/>
    </w:rPr>
  </w:style>
  <w:style w:type="character" w:customStyle="1" w:styleId="blk">
    <w:name w:val="blk"/>
    <w:basedOn w:val="DefaultParagraphFont"/>
    <w:rsid w:val="008B4012"/>
  </w:style>
  <w:style w:type="character" w:customStyle="1" w:styleId="u">
    <w:name w:val="u"/>
    <w:basedOn w:val="DefaultParagraphFont"/>
    <w:rsid w:val="008B4012"/>
  </w:style>
  <w:style w:type="paragraph" w:customStyle="1" w:styleId="aff2">
    <w:name w:val="Комментарий"/>
    <w:basedOn w:val="Normal"/>
    <w:next w:val="Normal"/>
    <w:rsid w:val="00C713E7"/>
    <w:pPr>
      <w:widowControl w:val="0"/>
      <w:autoSpaceDE w:val="0"/>
      <w:autoSpaceDN w:val="0"/>
      <w:adjustRightInd w:val="0"/>
      <w:ind w:left="170"/>
      <w:jc w:val="both"/>
    </w:pPr>
    <w:rPr>
      <w:rFonts w:ascii="Arial" w:hAnsi="Arial" w:cs="Arial"/>
      <w:i/>
      <w:iCs/>
      <w:color w:val="800080"/>
      <w:sz w:val="20"/>
    </w:rPr>
  </w:style>
  <w:style w:type="paragraph" w:customStyle="1" w:styleId="TimesNewRoman">
    <w:name w:val="Обычный + Times New Roman"/>
    <w:aliases w:val="13 пт,По ширине,Слева:  11,11 см,Междустр.интер..."/>
    <w:basedOn w:val="Normal"/>
    <w:rsid w:val="00C713E7"/>
    <w:pPr>
      <w:spacing w:after="200" w:line="276" w:lineRule="auto"/>
    </w:pPr>
    <w:rPr>
      <w:sz w:val="26"/>
      <w:szCs w:val="26"/>
    </w:rPr>
  </w:style>
  <w:style w:type="paragraph" w:customStyle="1" w:styleId="BodyText31">
    <w:name w:val="Body Text 31"/>
    <w:basedOn w:val="Normal"/>
    <w:rsid w:val="00485B7F"/>
    <w:pPr>
      <w:jc w:val="both"/>
    </w:pPr>
    <w:rPr>
      <w:sz w:val="28"/>
    </w:rPr>
  </w:style>
  <w:style w:type="character" w:customStyle="1" w:styleId="r">
    <w:name w:val="r"/>
    <w:basedOn w:val="DefaultParagraphFont"/>
    <w:rsid w:val="003C2C39"/>
  </w:style>
  <w:style w:type="paragraph" w:styleId="ListBullet">
    <w:name w:val="List Bullet"/>
    <w:basedOn w:val="Normal"/>
    <w:rsid w:val="00485F9D"/>
    <w:pPr>
      <w:numPr>
        <w:numId w:val="4"/>
      </w:numPr>
    </w:pPr>
  </w:style>
  <w:style w:type="paragraph" w:customStyle="1" w:styleId="Normal10-02">
    <w:name w:val="Normal + 10 пт полужирный По центру Слева:  -02 см Справ..."/>
    <w:basedOn w:val="Normal"/>
    <w:rsid w:val="00485F9D"/>
    <w:pPr>
      <w:ind w:left="-113" w:right="-113"/>
      <w:jc w:val="center"/>
    </w:pPr>
    <w:rPr>
      <w:b/>
      <w:bCs/>
      <w:sz w:val="20"/>
    </w:rPr>
  </w:style>
  <w:style w:type="paragraph" w:customStyle="1" w:styleId="127">
    <w:name w:val="127 см"/>
    <w:basedOn w:val="Normal"/>
    <w:next w:val="Normal"/>
    <w:rsid w:val="00485F9D"/>
    <w:pPr>
      <w:widowControl w:val="0"/>
      <w:autoSpaceDE w:val="0"/>
      <w:autoSpaceDN w:val="0"/>
      <w:adjustRightInd w:val="0"/>
      <w:spacing w:before="120"/>
      <w:ind w:left="720"/>
      <w:jc w:val="both"/>
    </w:pPr>
    <w:rPr>
      <w:sz w:val="26"/>
    </w:rPr>
  </w:style>
  <w:style w:type="character" w:customStyle="1" w:styleId="aff3">
    <w:name w:val="Маркированный список Знак"/>
    <w:basedOn w:val="DefaultParagraphFont"/>
    <w:rsid w:val="00485F9D"/>
    <w:rPr>
      <w:sz w:val="26"/>
    </w:rPr>
  </w:style>
  <w:style w:type="character" w:customStyle="1" w:styleId="aff4">
    <w:name w:val="Текст сноски Знак Знак Знак Знак"/>
    <w:aliases w:val="Текст сноски Знак1 Знак Знак,Текст сноски Знак Знак Знак1,Текст сноски Знак Знак1 Знак Знак,single space Знак,Текст сноски-FN Знак Знак"/>
    <w:basedOn w:val="DefaultParagraphFont"/>
    <w:semiHidden/>
    <w:rsid w:val="002859E2"/>
    <w:rPr>
      <w:lang w:val="ru-RU" w:eastAsia="ru-RU" w:bidi="ar-SA"/>
    </w:rPr>
  </w:style>
  <w:style w:type="paragraph" w:customStyle="1" w:styleId="GarantNormal">
    <w:name w:val="GarantNormal"/>
    <w:rsid w:val="003C5320"/>
    <w:pPr>
      <w:widowControl w:val="0"/>
      <w:autoSpaceDE w:val="0"/>
      <w:autoSpaceDN w:val="0"/>
      <w:adjustRightInd w:val="0"/>
      <w:ind w:firstLine="720"/>
    </w:pPr>
    <w:rPr>
      <w:rFonts w:ascii="Arial" w:hAnsi="Arial" w:cs="Arial"/>
      <w:lang w:val="ru-RU" w:eastAsia="ru-RU"/>
    </w:rPr>
  </w:style>
  <w:style w:type="paragraph" w:customStyle="1" w:styleId="34">
    <w:name w:val="заголовок 3"/>
    <w:basedOn w:val="Normal"/>
    <w:next w:val="Normal"/>
    <w:rsid w:val="00B80325"/>
    <w:pPr>
      <w:keepNext/>
      <w:jc w:val="center"/>
    </w:pPr>
    <w:rPr>
      <w:rFonts w:eastAsia="Calibri"/>
      <w:b/>
      <w:bCs/>
      <w:sz w:val="28"/>
      <w:szCs w:val="28"/>
    </w:rPr>
  </w:style>
  <w:style w:type="paragraph" w:customStyle="1" w:styleId="aff5">
    <w:name w:val="Информация об изменениях документа"/>
    <w:basedOn w:val="aff2"/>
    <w:next w:val="Normal"/>
    <w:rsid w:val="00B80325"/>
    <w:pPr>
      <w:spacing w:before="75"/>
    </w:pPr>
    <w:rPr>
      <w:rFonts w:cs="Times New Roman"/>
      <w:color w:val="353842"/>
      <w:sz w:val="24"/>
      <w:szCs w:val="24"/>
      <w:shd w:val="clear" w:color="auto" w:fill="F0F0F0"/>
    </w:rPr>
  </w:style>
  <w:style w:type="character" w:customStyle="1" w:styleId="blue">
    <w:name w:val="blue"/>
    <w:basedOn w:val="DefaultParagraphFont"/>
    <w:rsid w:val="00710987"/>
  </w:style>
  <w:style w:type="character" w:customStyle="1" w:styleId="f">
    <w:name w:val="f"/>
    <w:rsid w:val="0064367D"/>
  </w:style>
  <w:style w:type="character" w:customStyle="1" w:styleId="HeaderChar">
    <w:name w:val="Header Char"/>
    <w:basedOn w:val="DefaultParagraphFont"/>
    <w:locked/>
    <w:rsid w:val="00DD08D2"/>
    <w:rPr>
      <w:rFonts w:eastAsia="Calibri"/>
      <w:sz w:val="24"/>
      <w:szCs w:val="24"/>
      <w:lang w:val="ru-RU" w:eastAsia="ru-RU" w:bidi="ar-SA"/>
    </w:rPr>
  </w:style>
  <w:style w:type="character" w:customStyle="1" w:styleId="epm">
    <w:name w:val="epm"/>
    <w:rsid w:val="00DD08D2"/>
  </w:style>
  <w:style w:type="character" w:customStyle="1" w:styleId="FontStyle13">
    <w:name w:val="Font Style13"/>
    <w:rsid w:val="00B25297"/>
    <w:rPr>
      <w:rFonts w:ascii="Arial" w:hAnsi="Arial" w:cs="Arial"/>
      <w:sz w:val="20"/>
      <w:szCs w:val="20"/>
    </w:rPr>
  </w:style>
  <w:style w:type="paragraph" w:customStyle="1" w:styleId="Style1">
    <w:name w:val="Style1"/>
    <w:basedOn w:val="Normal"/>
    <w:rsid w:val="00B25297"/>
    <w:pPr>
      <w:widowControl w:val="0"/>
      <w:autoSpaceDE w:val="0"/>
      <w:spacing w:line="222" w:lineRule="exact"/>
      <w:ind w:firstLine="547"/>
      <w:jc w:val="both"/>
    </w:pPr>
    <w:rPr>
      <w:rFonts w:ascii="Consolas" w:hAnsi="Consolas"/>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0730">
      <w:bodyDiv w:val="1"/>
      <w:marLeft w:val="0"/>
      <w:marRight w:val="0"/>
      <w:marTop w:val="0"/>
      <w:marBottom w:val="0"/>
      <w:divBdr>
        <w:top w:val="none" w:sz="0" w:space="0" w:color="auto"/>
        <w:left w:val="none" w:sz="0" w:space="0" w:color="auto"/>
        <w:bottom w:val="none" w:sz="0" w:space="0" w:color="auto"/>
        <w:right w:val="none" w:sz="0" w:space="0" w:color="auto"/>
      </w:divBdr>
    </w:div>
    <w:div w:id="2124945">
      <w:bodyDiv w:val="1"/>
      <w:marLeft w:val="0"/>
      <w:marRight w:val="0"/>
      <w:marTop w:val="0"/>
      <w:marBottom w:val="0"/>
      <w:divBdr>
        <w:top w:val="none" w:sz="0" w:space="0" w:color="auto"/>
        <w:left w:val="none" w:sz="0" w:space="0" w:color="auto"/>
        <w:bottom w:val="none" w:sz="0" w:space="0" w:color="auto"/>
        <w:right w:val="none" w:sz="0" w:space="0" w:color="auto"/>
      </w:divBdr>
    </w:div>
    <w:div w:id="2246809">
      <w:bodyDiv w:val="1"/>
      <w:marLeft w:val="0"/>
      <w:marRight w:val="0"/>
      <w:marTop w:val="0"/>
      <w:marBottom w:val="0"/>
      <w:divBdr>
        <w:top w:val="none" w:sz="0" w:space="0" w:color="auto"/>
        <w:left w:val="none" w:sz="0" w:space="0" w:color="auto"/>
        <w:bottom w:val="none" w:sz="0" w:space="0" w:color="auto"/>
        <w:right w:val="none" w:sz="0" w:space="0" w:color="auto"/>
      </w:divBdr>
    </w:div>
    <w:div w:id="2441320">
      <w:bodyDiv w:val="1"/>
      <w:marLeft w:val="0"/>
      <w:marRight w:val="0"/>
      <w:marTop w:val="0"/>
      <w:marBottom w:val="0"/>
      <w:divBdr>
        <w:top w:val="none" w:sz="0" w:space="0" w:color="auto"/>
        <w:left w:val="none" w:sz="0" w:space="0" w:color="auto"/>
        <w:bottom w:val="none" w:sz="0" w:space="0" w:color="auto"/>
        <w:right w:val="none" w:sz="0" w:space="0" w:color="auto"/>
      </w:divBdr>
    </w:div>
    <w:div w:id="2896846">
      <w:bodyDiv w:val="1"/>
      <w:marLeft w:val="0"/>
      <w:marRight w:val="0"/>
      <w:marTop w:val="0"/>
      <w:marBottom w:val="0"/>
      <w:divBdr>
        <w:top w:val="none" w:sz="0" w:space="0" w:color="auto"/>
        <w:left w:val="none" w:sz="0" w:space="0" w:color="auto"/>
        <w:bottom w:val="none" w:sz="0" w:space="0" w:color="auto"/>
        <w:right w:val="none" w:sz="0" w:space="0" w:color="auto"/>
      </w:divBdr>
    </w:div>
    <w:div w:id="3021254">
      <w:bodyDiv w:val="1"/>
      <w:marLeft w:val="0"/>
      <w:marRight w:val="0"/>
      <w:marTop w:val="0"/>
      <w:marBottom w:val="0"/>
      <w:divBdr>
        <w:top w:val="none" w:sz="0" w:space="0" w:color="auto"/>
        <w:left w:val="none" w:sz="0" w:space="0" w:color="auto"/>
        <w:bottom w:val="none" w:sz="0" w:space="0" w:color="auto"/>
        <w:right w:val="none" w:sz="0" w:space="0" w:color="auto"/>
      </w:divBdr>
    </w:div>
    <w:div w:id="3941275">
      <w:bodyDiv w:val="1"/>
      <w:marLeft w:val="0"/>
      <w:marRight w:val="0"/>
      <w:marTop w:val="0"/>
      <w:marBottom w:val="0"/>
      <w:divBdr>
        <w:top w:val="none" w:sz="0" w:space="0" w:color="auto"/>
        <w:left w:val="none" w:sz="0" w:space="0" w:color="auto"/>
        <w:bottom w:val="none" w:sz="0" w:space="0" w:color="auto"/>
        <w:right w:val="none" w:sz="0" w:space="0" w:color="auto"/>
      </w:divBdr>
    </w:div>
    <w:div w:id="4291760">
      <w:bodyDiv w:val="1"/>
      <w:marLeft w:val="0"/>
      <w:marRight w:val="0"/>
      <w:marTop w:val="0"/>
      <w:marBottom w:val="0"/>
      <w:divBdr>
        <w:top w:val="none" w:sz="0" w:space="0" w:color="auto"/>
        <w:left w:val="none" w:sz="0" w:space="0" w:color="auto"/>
        <w:bottom w:val="none" w:sz="0" w:space="0" w:color="auto"/>
        <w:right w:val="none" w:sz="0" w:space="0" w:color="auto"/>
      </w:divBdr>
    </w:div>
    <w:div w:id="5376682">
      <w:bodyDiv w:val="1"/>
      <w:marLeft w:val="0"/>
      <w:marRight w:val="0"/>
      <w:marTop w:val="0"/>
      <w:marBottom w:val="0"/>
      <w:divBdr>
        <w:top w:val="none" w:sz="0" w:space="0" w:color="auto"/>
        <w:left w:val="none" w:sz="0" w:space="0" w:color="auto"/>
        <w:bottom w:val="none" w:sz="0" w:space="0" w:color="auto"/>
        <w:right w:val="none" w:sz="0" w:space="0" w:color="auto"/>
      </w:divBdr>
    </w:div>
    <w:div w:id="6948293">
      <w:bodyDiv w:val="1"/>
      <w:marLeft w:val="0"/>
      <w:marRight w:val="0"/>
      <w:marTop w:val="0"/>
      <w:marBottom w:val="0"/>
      <w:divBdr>
        <w:top w:val="none" w:sz="0" w:space="0" w:color="auto"/>
        <w:left w:val="none" w:sz="0" w:space="0" w:color="auto"/>
        <w:bottom w:val="none" w:sz="0" w:space="0" w:color="auto"/>
        <w:right w:val="none" w:sz="0" w:space="0" w:color="auto"/>
      </w:divBdr>
    </w:div>
    <w:div w:id="7147894">
      <w:bodyDiv w:val="1"/>
      <w:marLeft w:val="0"/>
      <w:marRight w:val="0"/>
      <w:marTop w:val="0"/>
      <w:marBottom w:val="0"/>
      <w:divBdr>
        <w:top w:val="none" w:sz="0" w:space="0" w:color="auto"/>
        <w:left w:val="none" w:sz="0" w:space="0" w:color="auto"/>
        <w:bottom w:val="none" w:sz="0" w:space="0" w:color="auto"/>
        <w:right w:val="none" w:sz="0" w:space="0" w:color="auto"/>
      </w:divBdr>
    </w:div>
    <w:div w:id="7493044">
      <w:bodyDiv w:val="1"/>
      <w:marLeft w:val="0"/>
      <w:marRight w:val="0"/>
      <w:marTop w:val="0"/>
      <w:marBottom w:val="0"/>
      <w:divBdr>
        <w:top w:val="none" w:sz="0" w:space="0" w:color="auto"/>
        <w:left w:val="none" w:sz="0" w:space="0" w:color="auto"/>
        <w:bottom w:val="none" w:sz="0" w:space="0" w:color="auto"/>
        <w:right w:val="none" w:sz="0" w:space="0" w:color="auto"/>
      </w:divBdr>
    </w:div>
    <w:div w:id="7752693">
      <w:bodyDiv w:val="1"/>
      <w:marLeft w:val="0"/>
      <w:marRight w:val="0"/>
      <w:marTop w:val="0"/>
      <w:marBottom w:val="0"/>
      <w:divBdr>
        <w:top w:val="none" w:sz="0" w:space="0" w:color="auto"/>
        <w:left w:val="none" w:sz="0" w:space="0" w:color="auto"/>
        <w:bottom w:val="none" w:sz="0" w:space="0" w:color="auto"/>
        <w:right w:val="none" w:sz="0" w:space="0" w:color="auto"/>
      </w:divBdr>
    </w:div>
    <w:div w:id="9072155">
      <w:bodyDiv w:val="1"/>
      <w:marLeft w:val="0"/>
      <w:marRight w:val="0"/>
      <w:marTop w:val="0"/>
      <w:marBottom w:val="0"/>
      <w:divBdr>
        <w:top w:val="none" w:sz="0" w:space="0" w:color="auto"/>
        <w:left w:val="none" w:sz="0" w:space="0" w:color="auto"/>
        <w:bottom w:val="none" w:sz="0" w:space="0" w:color="auto"/>
        <w:right w:val="none" w:sz="0" w:space="0" w:color="auto"/>
      </w:divBdr>
    </w:div>
    <w:div w:id="9187808">
      <w:bodyDiv w:val="1"/>
      <w:marLeft w:val="0"/>
      <w:marRight w:val="0"/>
      <w:marTop w:val="0"/>
      <w:marBottom w:val="0"/>
      <w:divBdr>
        <w:top w:val="none" w:sz="0" w:space="0" w:color="auto"/>
        <w:left w:val="none" w:sz="0" w:space="0" w:color="auto"/>
        <w:bottom w:val="none" w:sz="0" w:space="0" w:color="auto"/>
        <w:right w:val="none" w:sz="0" w:space="0" w:color="auto"/>
      </w:divBdr>
    </w:div>
    <w:div w:id="9576520">
      <w:bodyDiv w:val="1"/>
      <w:marLeft w:val="0"/>
      <w:marRight w:val="0"/>
      <w:marTop w:val="0"/>
      <w:marBottom w:val="0"/>
      <w:divBdr>
        <w:top w:val="none" w:sz="0" w:space="0" w:color="auto"/>
        <w:left w:val="none" w:sz="0" w:space="0" w:color="auto"/>
        <w:bottom w:val="none" w:sz="0" w:space="0" w:color="auto"/>
        <w:right w:val="none" w:sz="0" w:space="0" w:color="auto"/>
      </w:divBdr>
    </w:div>
    <w:div w:id="10031367">
      <w:bodyDiv w:val="1"/>
      <w:marLeft w:val="0"/>
      <w:marRight w:val="0"/>
      <w:marTop w:val="0"/>
      <w:marBottom w:val="0"/>
      <w:divBdr>
        <w:top w:val="none" w:sz="0" w:space="0" w:color="auto"/>
        <w:left w:val="none" w:sz="0" w:space="0" w:color="auto"/>
        <w:bottom w:val="none" w:sz="0" w:space="0" w:color="auto"/>
        <w:right w:val="none" w:sz="0" w:space="0" w:color="auto"/>
      </w:divBdr>
    </w:div>
    <w:div w:id="10568384">
      <w:bodyDiv w:val="1"/>
      <w:marLeft w:val="0"/>
      <w:marRight w:val="0"/>
      <w:marTop w:val="0"/>
      <w:marBottom w:val="0"/>
      <w:divBdr>
        <w:top w:val="none" w:sz="0" w:space="0" w:color="auto"/>
        <w:left w:val="none" w:sz="0" w:space="0" w:color="auto"/>
        <w:bottom w:val="none" w:sz="0" w:space="0" w:color="auto"/>
        <w:right w:val="none" w:sz="0" w:space="0" w:color="auto"/>
      </w:divBdr>
    </w:div>
    <w:div w:id="11736042">
      <w:bodyDiv w:val="1"/>
      <w:marLeft w:val="0"/>
      <w:marRight w:val="0"/>
      <w:marTop w:val="0"/>
      <w:marBottom w:val="0"/>
      <w:divBdr>
        <w:top w:val="none" w:sz="0" w:space="0" w:color="auto"/>
        <w:left w:val="none" w:sz="0" w:space="0" w:color="auto"/>
        <w:bottom w:val="none" w:sz="0" w:space="0" w:color="auto"/>
        <w:right w:val="none" w:sz="0" w:space="0" w:color="auto"/>
      </w:divBdr>
    </w:div>
    <w:div w:id="12079996">
      <w:bodyDiv w:val="1"/>
      <w:marLeft w:val="0"/>
      <w:marRight w:val="0"/>
      <w:marTop w:val="0"/>
      <w:marBottom w:val="0"/>
      <w:divBdr>
        <w:top w:val="none" w:sz="0" w:space="0" w:color="auto"/>
        <w:left w:val="none" w:sz="0" w:space="0" w:color="auto"/>
        <w:bottom w:val="none" w:sz="0" w:space="0" w:color="auto"/>
        <w:right w:val="none" w:sz="0" w:space="0" w:color="auto"/>
      </w:divBdr>
    </w:div>
    <w:div w:id="13725618">
      <w:bodyDiv w:val="1"/>
      <w:marLeft w:val="0"/>
      <w:marRight w:val="0"/>
      <w:marTop w:val="0"/>
      <w:marBottom w:val="0"/>
      <w:divBdr>
        <w:top w:val="none" w:sz="0" w:space="0" w:color="auto"/>
        <w:left w:val="none" w:sz="0" w:space="0" w:color="auto"/>
        <w:bottom w:val="none" w:sz="0" w:space="0" w:color="auto"/>
        <w:right w:val="none" w:sz="0" w:space="0" w:color="auto"/>
      </w:divBdr>
    </w:div>
    <w:div w:id="14894167">
      <w:bodyDiv w:val="1"/>
      <w:marLeft w:val="0"/>
      <w:marRight w:val="0"/>
      <w:marTop w:val="0"/>
      <w:marBottom w:val="0"/>
      <w:divBdr>
        <w:top w:val="none" w:sz="0" w:space="0" w:color="auto"/>
        <w:left w:val="none" w:sz="0" w:space="0" w:color="auto"/>
        <w:bottom w:val="none" w:sz="0" w:space="0" w:color="auto"/>
        <w:right w:val="none" w:sz="0" w:space="0" w:color="auto"/>
      </w:divBdr>
    </w:div>
    <w:div w:id="15816738">
      <w:bodyDiv w:val="1"/>
      <w:marLeft w:val="0"/>
      <w:marRight w:val="0"/>
      <w:marTop w:val="0"/>
      <w:marBottom w:val="0"/>
      <w:divBdr>
        <w:top w:val="none" w:sz="0" w:space="0" w:color="auto"/>
        <w:left w:val="none" w:sz="0" w:space="0" w:color="auto"/>
        <w:bottom w:val="none" w:sz="0" w:space="0" w:color="auto"/>
        <w:right w:val="none" w:sz="0" w:space="0" w:color="auto"/>
      </w:divBdr>
    </w:div>
    <w:div w:id="16082634">
      <w:bodyDiv w:val="1"/>
      <w:marLeft w:val="0"/>
      <w:marRight w:val="0"/>
      <w:marTop w:val="0"/>
      <w:marBottom w:val="0"/>
      <w:divBdr>
        <w:top w:val="none" w:sz="0" w:space="0" w:color="auto"/>
        <w:left w:val="none" w:sz="0" w:space="0" w:color="auto"/>
        <w:bottom w:val="none" w:sz="0" w:space="0" w:color="auto"/>
        <w:right w:val="none" w:sz="0" w:space="0" w:color="auto"/>
      </w:divBdr>
    </w:div>
    <w:div w:id="21592737">
      <w:bodyDiv w:val="1"/>
      <w:marLeft w:val="0"/>
      <w:marRight w:val="0"/>
      <w:marTop w:val="0"/>
      <w:marBottom w:val="0"/>
      <w:divBdr>
        <w:top w:val="none" w:sz="0" w:space="0" w:color="auto"/>
        <w:left w:val="none" w:sz="0" w:space="0" w:color="auto"/>
        <w:bottom w:val="none" w:sz="0" w:space="0" w:color="auto"/>
        <w:right w:val="none" w:sz="0" w:space="0" w:color="auto"/>
      </w:divBdr>
    </w:div>
    <w:div w:id="22481811">
      <w:bodyDiv w:val="1"/>
      <w:marLeft w:val="0"/>
      <w:marRight w:val="0"/>
      <w:marTop w:val="0"/>
      <w:marBottom w:val="0"/>
      <w:divBdr>
        <w:top w:val="none" w:sz="0" w:space="0" w:color="auto"/>
        <w:left w:val="none" w:sz="0" w:space="0" w:color="auto"/>
        <w:bottom w:val="none" w:sz="0" w:space="0" w:color="auto"/>
        <w:right w:val="none" w:sz="0" w:space="0" w:color="auto"/>
      </w:divBdr>
    </w:div>
    <w:div w:id="23555941">
      <w:bodyDiv w:val="1"/>
      <w:marLeft w:val="0"/>
      <w:marRight w:val="0"/>
      <w:marTop w:val="0"/>
      <w:marBottom w:val="0"/>
      <w:divBdr>
        <w:top w:val="none" w:sz="0" w:space="0" w:color="auto"/>
        <w:left w:val="none" w:sz="0" w:space="0" w:color="auto"/>
        <w:bottom w:val="none" w:sz="0" w:space="0" w:color="auto"/>
        <w:right w:val="none" w:sz="0" w:space="0" w:color="auto"/>
      </w:divBdr>
    </w:div>
    <w:div w:id="24332420">
      <w:bodyDiv w:val="1"/>
      <w:marLeft w:val="0"/>
      <w:marRight w:val="0"/>
      <w:marTop w:val="0"/>
      <w:marBottom w:val="0"/>
      <w:divBdr>
        <w:top w:val="none" w:sz="0" w:space="0" w:color="auto"/>
        <w:left w:val="none" w:sz="0" w:space="0" w:color="auto"/>
        <w:bottom w:val="none" w:sz="0" w:space="0" w:color="auto"/>
        <w:right w:val="none" w:sz="0" w:space="0" w:color="auto"/>
      </w:divBdr>
    </w:div>
    <w:div w:id="24868621">
      <w:bodyDiv w:val="1"/>
      <w:marLeft w:val="0"/>
      <w:marRight w:val="0"/>
      <w:marTop w:val="0"/>
      <w:marBottom w:val="0"/>
      <w:divBdr>
        <w:top w:val="none" w:sz="0" w:space="0" w:color="auto"/>
        <w:left w:val="none" w:sz="0" w:space="0" w:color="auto"/>
        <w:bottom w:val="none" w:sz="0" w:space="0" w:color="auto"/>
        <w:right w:val="none" w:sz="0" w:space="0" w:color="auto"/>
      </w:divBdr>
    </w:div>
    <w:div w:id="25638816">
      <w:bodyDiv w:val="1"/>
      <w:marLeft w:val="0"/>
      <w:marRight w:val="0"/>
      <w:marTop w:val="0"/>
      <w:marBottom w:val="0"/>
      <w:divBdr>
        <w:top w:val="none" w:sz="0" w:space="0" w:color="auto"/>
        <w:left w:val="none" w:sz="0" w:space="0" w:color="auto"/>
        <w:bottom w:val="none" w:sz="0" w:space="0" w:color="auto"/>
        <w:right w:val="none" w:sz="0" w:space="0" w:color="auto"/>
      </w:divBdr>
    </w:div>
    <w:div w:id="27219004">
      <w:bodyDiv w:val="1"/>
      <w:marLeft w:val="0"/>
      <w:marRight w:val="0"/>
      <w:marTop w:val="0"/>
      <w:marBottom w:val="0"/>
      <w:divBdr>
        <w:top w:val="none" w:sz="0" w:space="0" w:color="auto"/>
        <w:left w:val="none" w:sz="0" w:space="0" w:color="auto"/>
        <w:bottom w:val="none" w:sz="0" w:space="0" w:color="auto"/>
        <w:right w:val="none" w:sz="0" w:space="0" w:color="auto"/>
      </w:divBdr>
    </w:div>
    <w:div w:id="27487878">
      <w:bodyDiv w:val="1"/>
      <w:marLeft w:val="0"/>
      <w:marRight w:val="0"/>
      <w:marTop w:val="0"/>
      <w:marBottom w:val="0"/>
      <w:divBdr>
        <w:top w:val="none" w:sz="0" w:space="0" w:color="auto"/>
        <w:left w:val="none" w:sz="0" w:space="0" w:color="auto"/>
        <w:bottom w:val="none" w:sz="0" w:space="0" w:color="auto"/>
        <w:right w:val="none" w:sz="0" w:space="0" w:color="auto"/>
      </w:divBdr>
    </w:div>
    <w:div w:id="28802985">
      <w:bodyDiv w:val="1"/>
      <w:marLeft w:val="0"/>
      <w:marRight w:val="0"/>
      <w:marTop w:val="0"/>
      <w:marBottom w:val="0"/>
      <w:divBdr>
        <w:top w:val="none" w:sz="0" w:space="0" w:color="auto"/>
        <w:left w:val="none" w:sz="0" w:space="0" w:color="auto"/>
        <w:bottom w:val="none" w:sz="0" w:space="0" w:color="auto"/>
        <w:right w:val="none" w:sz="0" w:space="0" w:color="auto"/>
      </w:divBdr>
    </w:div>
    <w:div w:id="32928350">
      <w:bodyDiv w:val="1"/>
      <w:marLeft w:val="0"/>
      <w:marRight w:val="0"/>
      <w:marTop w:val="0"/>
      <w:marBottom w:val="0"/>
      <w:divBdr>
        <w:top w:val="none" w:sz="0" w:space="0" w:color="auto"/>
        <w:left w:val="none" w:sz="0" w:space="0" w:color="auto"/>
        <w:bottom w:val="none" w:sz="0" w:space="0" w:color="auto"/>
        <w:right w:val="none" w:sz="0" w:space="0" w:color="auto"/>
      </w:divBdr>
    </w:div>
    <w:div w:id="32930249">
      <w:bodyDiv w:val="1"/>
      <w:marLeft w:val="0"/>
      <w:marRight w:val="0"/>
      <w:marTop w:val="0"/>
      <w:marBottom w:val="0"/>
      <w:divBdr>
        <w:top w:val="none" w:sz="0" w:space="0" w:color="auto"/>
        <w:left w:val="none" w:sz="0" w:space="0" w:color="auto"/>
        <w:bottom w:val="none" w:sz="0" w:space="0" w:color="auto"/>
        <w:right w:val="none" w:sz="0" w:space="0" w:color="auto"/>
      </w:divBdr>
    </w:div>
    <w:div w:id="33388898">
      <w:bodyDiv w:val="1"/>
      <w:marLeft w:val="0"/>
      <w:marRight w:val="0"/>
      <w:marTop w:val="0"/>
      <w:marBottom w:val="0"/>
      <w:divBdr>
        <w:top w:val="none" w:sz="0" w:space="0" w:color="auto"/>
        <w:left w:val="none" w:sz="0" w:space="0" w:color="auto"/>
        <w:bottom w:val="none" w:sz="0" w:space="0" w:color="auto"/>
        <w:right w:val="none" w:sz="0" w:space="0" w:color="auto"/>
      </w:divBdr>
    </w:div>
    <w:div w:id="33696817">
      <w:bodyDiv w:val="1"/>
      <w:marLeft w:val="0"/>
      <w:marRight w:val="0"/>
      <w:marTop w:val="0"/>
      <w:marBottom w:val="0"/>
      <w:divBdr>
        <w:top w:val="none" w:sz="0" w:space="0" w:color="auto"/>
        <w:left w:val="none" w:sz="0" w:space="0" w:color="auto"/>
        <w:bottom w:val="none" w:sz="0" w:space="0" w:color="auto"/>
        <w:right w:val="none" w:sz="0" w:space="0" w:color="auto"/>
      </w:divBdr>
    </w:div>
    <w:div w:id="34085557">
      <w:bodyDiv w:val="1"/>
      <w:marLeft w:val="0"/>
      <w:marRight w:val="0"/>
      <w:marTop w:val="0"/>
      <w:marBottom w:val="0"/>
      <w:divBdr>
        <w:top w:val="none" w:sz="0" w:space="0" w:color="auto"/>
        <w:left w:val="none" w:sz="0" w:space="0" w:color="auto"/>
        <w:bottom w:val="none" w:sz="0" w:space="0" w:color="auto"/>
        <w:right w:val="none" w:sz="0" w:space="0" w:color="auto"/>
      </w:divBdr>
    </w:div>
    <w:div w:id="34503554">
      <w:bodyDiv w:val="1"/>
      <w:marLeft w:val="0"/>
      <w:marRight w:val="0"/>
      <w:marTop w:val="0"/>
      <w:marBottom w:val="0"/>
      <w:divBdr>
        <w:top w:val="none" w:sz="0" w:space="0" w:color="auto"/>
        <w:left w:val="none" w:sz="0" w:space="0" w:color="auto"/>
        <w:bottom w:val="none" w:sz="0" w:space="0" w:color="auto"/>
        <w:right w:val="none" w:sz="0" w:space="0" w:color="auto"/>
      </w:divBdr>
    </w:div>
    <w:div w:id="34745677">
      <w:bodyDiv w:val="1"/>
      <w:marLeft w:val="0"/>
      <w:marRight w:val="0"/>
      <w:marTop w:val="0"/>
      <w:marBottom w:val="0"/>
      <w:divBdr>
        <w:top w:val="none" w:sz="0" w:space="0" w:color="auto"/>
        <w:left w:val="none" w:sz="0" w:space="0" w:color="auto"/>
        <w:bottom w:val="none" w:sz="0" w:space="0" w:color="auto"/>
        <w:right w:val="none" w:sz="0" w:space="0" w:color="auto"/>
      </w:divBdr>
    </w:div>
    <w:div w:id="34813592">
      <w:bodyDiv w:val="1"/>
      <w:marLeft w:val="0"/>
      <w:marRight w:val="0"/>
      <w:marTop w:val="0"/>
      <w:marBottom w:val="0"/>
      <w:divBdr>
        <w:top w:val="none" w:sz="0" w:space="0" w:color="auto"/>
        <w:left w:val="none" w:sz="0" w:space="0" w:color="auto"/>
        <w:bottom w:val="none" w:sz="0" w:space="0" w:color="auto"/>
        <w:right w:val="none" w:sz="0" w:space="0" w:color="auto"/>
      </w:divBdr>
    </w:div>
    <w:div w:id="34892837">
      <w:bodyDiv w:val="1"/>
      <w:marLeft w:val="0"/>
      <w:marRight w:val="0"/>
      <w:marTop w:val="0"/>
      <w:marBottom w:val="0"/>
      <w:divBdr>
        <w:top w:val="none" w:sz="0" w:space="0" w:color="auto"/>
        <w:left w:val="none" w:sz="0" w:space="0" w:color="auto"/>
        <w:bottom w:val="none" w:sz="0" w:space="0" w:color="auto"/>
        <w:right w:val="none" w:sz="0" w:space="0" w:color="auto"/>
      </w:divBdr>
    </w:div>
    <w:div w:id="35198464">
      <w:bodyDiv w:val="1"/>
      <w:marLeft w:val="0"/>
      <w:marRight w:val="0"/>
      <w:marTop w:val="0"/>
      <w:marBottom w:val="0"/>
      <w:divBdr>
        <w:top w:val="none" w:sz="0" w:space="0" w:color="auto"/>
        <w:left w:val="none" w:sz="0" w:space="0" w:color="auto"/>
        <w:bottom w:val="none" w:sz="0" w:space="0" w:color="auto"/>
        <w:right w:val="none" w:sz="0" w:space="0" w:color="auto"/>
      </w:divBdr>
    </w:div>
    <w:div w:id="35787684">
      <w:bodyDiv w:val="1"/>
      <w:marLeft w:val="0"/>
      <w:marRight w:val="0"/>
      <w:marTop w:val="0"/>
      <w:marBottom w:val="0"/>
      <w:divBdr>
        <w:top w:val="none" w:sz="0" w:space="0" w:color="auto"/>
        <w:left w:val="none" w:sz="0" w:space="0" w:color="auto"/>
        <w:bottom w:val="none" w:sz="0" w:space="0" w:color="auto"/>
        <w:right w:val="none" w:sz="0" w:space="0" w:color="auto"/>
      </w:divBdr>
    </w:div>
    <w:div w:id="36972991">
      <w:bodyDiv w:val="1"/>
      <w:marLeft w:val="0"/>
      <w:marRight w:val="0"/>
      <w:marTop w:val="0"/>
      <w:marBottom w:val="0"/>
      <w:divBdr>
        <w:top w:val="none" w:sz="0" w:space="0" w:color="auto"/>
        <w:left w:val="none" w:sz="0" w:space="0" w:color="auto"/>
        <w:bottom w:val="none" w:sz="0" w:space="0" w:color="auto"/>
        <w:right w:val="none" w:sz="0" w:space="0" w:color="auto"/>
      </w:divBdr>
    </w:div>
    <w:div w:id="37315888">
      <w:bodyDiv w:val="1"/>
      <w:marLeft w:val="0"/>
      <w:marRight w:val="0"/>
      <w:marTop w:val="0"/>
      <w:marBottom w:val="0"/>
      <w:divBdr>
        <w:top w:val="none" w:sz="0" w:space="0" w:color="auto"/>
        <w:left w:val="none" w:sz="0" w:space="0" w:color="auto"/>
        <w:bottom w:val="none" w:sz="0" w:space="0" w:color="auto"/>
        <w:right w:val="none" w:sz="0" w:space="0" w:color="auto"/>
      </w:divBdr>
    </w:div>
    <w:div w:id="37362530">
      <w:bodyDiv w:val="1"/>
      <w:marLeft w:val="0"/>
      <w:marRight w:val="0"/>
      <w:marTop w:val="0"/>
      <w:marBottom w:val="0"/>
      <w:divBdr>
        <w:top w:val="none" w:sz="0" w:space="0" w:color="auto"/>
        <w:left w:val="none" w:sz="0" w:space="0" w:color="auto"/>
        <w:bottom w:val="none" w:sz="0" w:space="0" w:color="auto"/>
        <w:right w:val="none" w:sz="0" w:space="0" w:color="auto"/>
      </w:divBdr>
    </w:div>
    <w:div w:id="37708157">
      <w:bodyDiv w:val="1"/>
      <w:marLeft w:val="0"/>
      <w:marRight w:val="0"/>
      <w:marTop w:val="0"/>
      <w:marBottom w:val="0"/>
      <w:divBdr>
        <w:top w:val="none" w:sz="0" w:space="0" w:color="auto"/>
        <w:left w:val="none" w:sz="0" w:space="0" w:color="auto"/>
        <w:bottom w:val="none" w:sz="0" w:space="0" w:color="auto"/>
        <w:right w:val="none" w:sz="0" w:space="0" w:color="auto"/>
      </w:divBdr>
    </w:div>
    <w:div w:id="38557517">
      <w:bodyDiv w:val="1"/>
      <w:marLeft w:val="0"/>
      <w:marRight w:val="0"/>
      <w:marTop w:val="0"/>
      <w:marBottom w:val="0"/>
      <w:divBdr>
        <w:top w:val="none" w:sz="0" w:space="0" w:color="auto"/>
        <w:left w:val="none" w:sz="0" w:space="0" w:color="auto"/>
        <w:bottom w:val="none" w:sz="0" w:space="0" w:color="auto"/>
        <w:right w:val="none" w:sz="0" w:space="0" w:color="auto"/>
      </w:divBdr>
    </w:div>
    <w:div w:id="39794541">
      <w:bodyDiv w:val="1"/>
      <w:marLeft w:val="0"/>
      <w:marRight w:val="0"/>
      <w:marTop w:val="0"/>
      <w:marBottom w:val="0"/>
      <w:divBdr>
        <w:top w:val="none" w:sz="0" w:space="0" w:color="auto"/>
        <w:left w:val="none" w:sz="0" w:space="0" w:color="auto"/>
        <w:bottom w:val="none" w:sz="0" w:space="0" w:color="auto"/>
        <w:right w:val="none" w:sz="0" w:space="0" w:color="auto"/>
      </w:divBdr>
    </w:div>
    <w:div w:id="40057334">
      <w:bodyDiv w:val="1"/>
      <w:marLeft w:val="0"/>
      <w:marRight w:val="0"/>
      <w:marTop w:val="0"/>
      <w:marBottom w:val="0"/>
      <w:divBdr>
        <w:top w:val="none" w:sz="0" w:space="0" w:color="auto"/>
        <w:left w:val="none" w:sz="0" w:space="0" w:color="auto"/>
        <w:bottom w:val="none" w:sz="0" w:space="0" w:color="auto"/>
        <w:right w:val="none" w:sz="0" w:space="0" w:color="auto"/>
      </w:divBdr>
    </w:div>
    <w:div w:id="41633398">
      <w:bodyDiv w:val="1"/>
      <w:marLeft w:val="0"/>
      <w:marRight w:val="0"/>
      <w:marTop w:val="0"/>
      <w:marBottom w:val="0"/>
      <w:divBdr>
        <w:top w:val="none" w:sz="0" w:space="0" w:color="auto"/>
        <w:left w:val="none" w:sz="0" w:space="0" w:color="auto"/>
        <w:bottom w:val="none" w:sz="0" w:space="0" w:color="auto"/>
        <w:right w:val="none" w:sz="0" w:space="0" w:color="auto"/>
      </w:divBdr>
    </w:div>
    <w:div w:id="43140113">
      <w:bodyDiv w:val="1"/>
      <w:marLeft w:val="0"/>
      <w:marRight w:val="0"/>
      <w:marTop w:val="0"/>
      <w:marBottom w:val="0"/>
      <w:divBdr>
        <w:top w:val="none" w:sz="0" w:space="0" w:color="auto"/>
        <w:left w:val="none" w:sz="0" w:space="0" w:color="auto"/>
        <w:bottom w:val="none" w:sz="0" w:space="0" w:color="auto"/>
        <w:right w:val="none" w:sz="0" w:space="0" w:color="auto"/>
      </w:divBdr>
    </w:div>
    <w:div w:id="43140363">
      <w:bodyDiv w:val="1"/>
      <w:marLeft w:val="0"/>
      <w:marRight w:val="0"/>
      <w:marTop w:val="0"/>
      <w:marBottom w:val="0"/>
      <w:divBdr>
        <w:top w:val="none" w:sz="0" w:space="0" w:color="auto"/>
        <w:left w:val="none" w:sz="0" w:space="0" w:color="auto"/>
        <w:bottom w:val="none" w:sz="0" w:space="0" w:color="auto"/>
        <w:right w:val="none" w:sz="0" w:space="0" w:color="auto"/>
      </w:divBdr>
    </w:div>
    <w:div w:id="43525211">
      <w:bodyDiv w:val="1"/>
      <w:marLeft w:val="0"/>
      <w:marRight w:val="0"/>
      <w:marTop w:val="0"/>
      <w:marBottom w:val="0"/>
      <w:divBdr>
        <w:top w:val="none" w:sz="0" w:space="0" w:color="auto"/>
        <w:left w:val="none" w:sz="0" w:space="0" w:color="auto"/>
        <w:bottom w:val="none" w:sz="0" w:space="0" w:color="auto"/>
        <w:right w:val="none" w:sz="0" w:space="0" w:color="auto"/>
      </w:divBdr>
    </w:div>
    <w:div w:id="43603559">
      <w:bodyDiv w:val="1"/>
      <w:marLeft w:val="0"/>
      <w:marRight w:val="0"/>
      <w:marTop w:val="0"/>
      <w:marBottom w:val="0"/>
      <w:divBdr>
        <w:top w:val="none" w:sz="0" w:space="0" w:color="auto"/>
        <w:left w:val="none" w:sz="0" w:space="0" w:color="auto"/>
        <w:bottom w:val="none" w:sz="0" w:space="0" w:color="auto"/>
        <w:right w:val="none" w:sz="0" w:space="0" w:color="auto"/>
      </w:divBdr>
    </w:div>
    <w:div w:id="44842718">
      <w:bodyDiv w:val="1"/>
      <w:marLeft w:val="0"/>
      <w:marRight w:val="0"/>
      <w:marTop w:val="0"/>
      <w:marBottom w:val="0"/>
      <w:divBdr>
        <w:top w:val="none" w:sz="0" w:space="0" w:color="auto"/>
        <w:left w:val="none" w:sz="0" w:space="0" w:color="auto"/>
        <w:bottom w:val="none" w:sz="0" w:space="0" w:color="auto"/>
        <w:right w:val="none" w:sz="0" w:space="0" w:color="auto"/>
      </w:divBdr>
    </w:div>
    <w:div w:id="49154489">
      <w:bodyDiv w:val="1"/>
      <w:marLeft w:val="0"/>
      <w:marRight w:val="0"/>
      <w:marTop w:val="0"/>
      <w:marBottom w:val="0"/>
      <w:divBdr>
        <w:top w:val="none" w:sz="0" w:space="0" w:color="auto"/>
        <w:left w:val="none" w:sz="0" w:space="0" w:color="auto"/>
        <w:bottom w:val="none" w:sz="0" w:space="0" w:color="auto"/>
        <w:right w:val="none" w:sz="0" w:space="0" w:color="auto"/>
      </w:divBdr>
    </w:div>
    <w:div w:id="49305822">
      <w:bodyDiv w:val="1"/>
      <w:marLeft w:val="0"/>
      <w:marRight w:val="0"/>
      <w:marTop w:val="0"/>
      <w:marBottom w:val="0"/>
      <w:divBdr>
        <w:top w:val="none" w:sz="0" w:space="0" w:color="auto"/>
        <w:left w:val="none" w:sz="0" w:space="0" w:color="auto"/>
        <w:bottom w:val="none" w:sz="0" w:space="0" w:color="auto"/>
        <w:right w:val="none" w:sz="0" w:space="0" w:color="auto"/>
      </w:divBdr>
    </w:div>
    <w:div w:id="52122930">
      <w:bodyDiv w:val="1"/>
      <w:marLeft w:val="0"/>
      <w:marRight w:val="0"/>
      <w:marTop w:val="0"/>
      <w:marBottom w:val="0"/>
      <w:divBdr>
        <w:top w:val="none" w:sz="0" w:space="0" w:color="auto"/>
        <w:left w:val="none" w:sz="0" w:space="0" w:color="auto"/>
        <w:bottom w:val="none" w:sz="0" w:space="0" w:color="auto"/>
        <w:right w:val="none" w:sz="0" w:space="0" w:color="auto"/>
      </w:divBdr>
    </w:div>
    <w:div w:id="52853046">
      <w:bodyDiv w:val="1"/>
      <w:marLeft w:val="0"/>
      <w:marRight w:val="0"/>
      <w:marTop w:val="0"/>
      <w:marBottom w:val="0"/>
      <w:divBdr>
        <w:top w:val="none" w:sz="0" w:space="0" w:color="auto"/>
        <w:left w:val="none" w:sz="0" w:space="0" w:color="auto"/>
        <w:bottom w:val="none" w:sz="0" w:space="0" w:color="auto"/>
        <w:right w:val="none" w:sz="0" w:space="0" w:color="auto"/>
      </w:divBdr>
    </w:div>
    <w:div w:id="52970473">
      <w:bodyDiv w:val="1"/>
      <w:marLeft w:val="0"/>
      <w:marRight w:val="0"/>
      <w:marTop w:val="0"/>
      <w:marBottom w:val="0"/>
      <w:divBdr>
        <w:top w:val="none" w:sz="0" w:space="0" w:color="auto"/>
        <w:left w:val="none" w:sz="0" w:space="0" w:color="auto"/>
        <w:bottom w:val="none" w:sz="0" w:space="0" w:color="auto"/>
        <w:right w:val="none" w:sz="0" w:space="0" w:color="auto"/>
      </w:divBdr>
    </w:div>
    <w:div w:id="53815464">
      <w:bodyDiv w:val="1"/>
      <w:marLeft w:val="0"/>
      <w:marRight w:val="0"/>
      <w:marTop w:val="0"/>
      <w:marBottom w:val="0"/>
      <w:divBdr>
        <w:top w:val="none" w:sz="0" w:space="0" w:color="auto"/>
        <w:left w:val="none" w:sz="0" w:space="0" w:color="auto"/>
        <w:bottom w:val="none" w:sz="0" w:space="0" w:color="auto"/>
        <w:right w:val="none" w:sz="0" w:space="0" w:color="auto"/>
      </w:divBdr>
    </w:div>
    <w:div w:id="54549824">
      <w:bodyDiv w:val="1"/>
      <w:marLeft w:val="0"/>
      <w:marRight w:val="0"/>
      <w:marTop w:val="0"/>
      <w:marBottom w:val="0"/>
      <w:divBdr>
        <w:top w:val="none" w:sz="0" w:space="0" w:color="auto"/>
        <w:left w:val="none" w:sz="0" w:space="0" w:color="auto"/>
        <w:bottom w:val="none" w:sz="0" w:space="0" w:color="auto"/>
        <w:right w:val="none" w:sz="0" w:space="0" w:color="auto"/>
      </w:divBdr>
    </w:div>
    <w:div w:id="56168933">
      <w:bodyDiv w:val="1"/>
      <w:marLeft w:val="0"/>
      <w:marRight w:val="0"/>
      <w:marTop w:val="0"/>
      <w:marBottom w:val="0"/>
      <w:divBdr>
        <w:top w:val="none" w:sz="0" w:space="0" w:color="auto"/>
        <w:left w:val="none" w:sz="0" w:space="0" w:color="auto"/>
        <w:bottom w:val="none" w:sz="0" w:space="0" w:color="auto"/>
        <w:right w:val="none" w:sz="0" w:space="0" w:color="auto"/>
      </w:divBdr>
    </w:div>
    <w:div w:id="56519290">
      <w:bodyDiv w:val="1"/>
      <w:marLeft w:val="0"/>
      <w:marRight w:val="0"/>
      <w:marTop w:val="0"/>
      <w:marBottom w:val="0"/>
      <w:divBdr>
        <w:top w:val="none" w:sz="0" w:space="0" w:color="auto"/>
        <w:left w:val="none" w:sz="0" w:space="0" w:color="auto"/>
        <w:bottom w:val="none" w:sz="0" w:space="0" w:color="auto"/>
        <w:right w:val="none" w:sz="0" w:space="0" w:color="auto"/>
      </w:divBdr>
    </w:div>
    <w:div w:id="57821771">
      <w:bodyDiv w:val="1"/>
      <w:marLeft w:val="0"/>
      <w:marRight w:val="0"/>
      <w:marTop w:val="0"/>
      <w:marBottom w:val="0"/>
      <w:divBdr>
        <w:top w:val="none" w:sz="0" w:space="0" w:color="auto"/>
        <w:left w:val="none" w:sz="0" w:space="0" w:color="auto"/>
        <w:bottom w:val="none" w:sz="0" w:space="0" w:color="auto"/>
        <w:right w:val="none" w:sz="0" w:space="0" w:color="auto"/>
      </w:divBdr>
    </w:div>
    <w:div w:id="57871853">
      <w:bodyDiv w:val="1"/>
      <w:marLeft w:val="0"/>
      <w:marRight w:val="0"/>
      <w:marTop w:val="0"/>
      <w:marBottom w:val="0"/>
      <w:divBdr>
        <w:top w:val="none" w:sz="0" w:space="0" w:color="auto"/>
        <w:left w:val="none" w:sz="0" w:space="0" w:color="auto"/>
        <w:bottom w:val="none" w:sz="0" w:space="0" w:color="auto"/>
        <w:right w:val="none" w:sz="0" w:space="0" w:color="auto"/>
      </w:divBdr>
    </w:div>
    <w:div w:id="57900366">
      <w:bodyDiv w:val="1"/>
      <w:marLeft w:val="0"/>
      <w:marRight w:val="0"/>
      <w:marTop w:val="0"/>
      <w:marBottom w:val="0"/>
      <w:divBdr>
        <w:top w:val="none" w:sz="0" w:space="0" w:color="auto"/>
        <w:left w:val="none" w:sz="0" w:space="0" w:color="auto"/>
        <w:bottom w:val="none" w:sz="0" w:space="0" w:color="auto"/>
        <w:right w:val="none" w:sz="0" w:space="0" w:color="auto"/>
      </w:divBdr>
    </w:div>
    <w:div w:id="58986885">
      <w:bodyDiv w:val="1"/>
      <w:marLeft w:val="0"/>
      <w:marRight w:val="0"/>
      <w:marTop w:val="0"/>
      <w:marBottom w:val="0"/>
      <w:divBdr>
        <w:top w:val="none" w:sz="0" w:space="0" w:color="auto"/>
        <w:left w:val="none" w:sz="0" w:space="0" w:color="auto"/>
        <w:bottom w:val="none" w:sz="0" w:space="0" w:color="auto"/>
        <w:right w:val="none" w:sz="0" w:space="0" w:color="auto"/>
      </w:divBdr>
    </w:div>
    <w:div w:id="59837353">
      <w:bodyDiv w:val="1"/>
      <w:marLeft w:val="0"/>
      <w:marRight w:val="0"/>
      <w:marTop w:val="0"/>
      <w:marBottom w:val="0"/>
      <w:divBdr>
        <w:top w:val="none" w:sz="0" w:space="0" w:color="auto"/>
        <w:left w:val="none" w:sz="0" w:space="0" w:color="auto"/>
        <w:bottom w:val="none" w:sz="0" w:space="0" w:color="auto"/>
        <w:right w:val="none" w:sz="0" w:space="0" w:color="auto"/>
      </w:divBdr>
    </w:div>
    <w:div w:id="61224854">
      <w:bodyDiv w:val="1"/>
      <w:marLeft w:val="0"/>
      <w:marRight w:val="0"/>
      <w:marTop w:val="0"/>
      <w:marBottom w:val="0"/>
      <w:divBdr>
        <w:top w:val="none" w:sz="0" w:space="0" w:color="auto"/>
        <w:left w:val="none" w:sz="0" w:space="0" w:color="auto"/>
        <w:bottom w:val="none" w:sz="0" w:space="0" w:color="auto"/>
        <w:right w:val="none" w:sz="0" w:space="0" w:color="auto"/>
      </w:divBdr>
    </w:div>
    <w:div w:id="61366989">
      <w:bodyDiv w:val="1"/>
      <w:marLeft w:val="0"/>
      <w:marRight w:val="0"/>
      <w:marTop w:val="0"/>
      <w:marBottom w:val="0"/>
      <w:divBdr>
        <w:top w:val="none" w:sz="0" w:space="0" w:color="auto"/>
        <w:left w:val="none" w:sz="0" w:space="0" w:color="auto"/>
        <w:bottom w:val="none" w:sz="0" w:space="0" w:color="auto"/>
        <w:right w:val="none" w:sz="0" w:space="0" w:color="auto"/>
      </w:divBdr>
    </w:div>
    <w:div w:id="61954442">
      <w:bodyDiv w:val="1"/>
      <w:marLeft w:val="0"/>
      <w:marRight w:val="0"/>
      <w:marTop w:val="0"/>
      <w:marBottom w:val="0"/>
      <w:divBdr>
        <w:top w:val="none" w:sz="0" w:space="0" w:color="auto"/>
        <w:left w:val="none" w:sz="0" w:space="0" w:color="auto"/>
        <w:bottom w:val="none" w:sz="0" w:space="0" w:color="auto"/>
        <w:right w:val="none" w:sz="0" w:space="0" w:color="auto"/>
      </w:divBdr>
    </w:div>
    <w:div w:id="62872731">
      <w:bodyDiv w:val="1"/>
      <w:marLeft w:val="0"/>
      <w:marRight w:val="0"/>
      <w:marTop w:val="0"/>
      <w:marBottom w:val="0"/>
      <w:divBdr>
        <w:top w:val="none" w:sz="0" w:space="0" w:color="auto"/>
        <w:left w:val="none" w:sz="0" w:space="0" w:color="auto"/>
        <w:bottom w:val="none" w:sz="0" w:space="0" w:color="auto"/>
        <w:right w:val="none" w:sz="0" w:space="0" w:color="auto"/>
      </w:divBdr>
    </w:div>
    <w:div w:id="63185271">
      <w:bodyDiv w:val="1"/>
      <w:marLeft w:val="0"/>
      <w:marRight w:val="0"/>
      <w:marTop w:val="0"/>
      <w:marBottom w:val="0"/>
      <w:divBdr>
        <w:top w:val="none" w:sz="0" w:space="0" w:color="auto"/>
        <w:left w:val="none" w:sz="0" w:space="0" w:color="auto"/>
        <w:bottom w:val="none" w:sz="0" w:space="0" w:color="auto"/>
        <w:right w:val="none" w:sz="0" w:space="0" w:color="auto"/>
      </w:divBdr>
    </w:div>
    <w:div w:id="63601251">
      <w:bodyDiv w:val="1"/>
      <w:marLeft w:val="0"/>
      <w:marRight w:val="0"/>
      <w:marTop w:val="0"/>
      <w:marBottom w:val="0"/>
      <w:divBdr>
        <w:top w:val="none" w:sz="0" w:space="0" w:color="auto"/>
        <w:left w:val="none" w:sz="0" w:space="0" w:color="auto"/>
        <w:bottom w:val="none" w:sz="0" w:space="0" w:color="auto"/>
        <w:right w:val="none" w:sz="0" w:space="0" w:color="auto"/>
      </w:divBdr>
    </w:div>
    <w:div w:id="65230697">
      <w:bodyDiv w:val="1"/>
      <w:marLeft w:val="0"/>
      <w:marRight w:val="0"/>
      <w:marTop w:val="0"/>
      <w:marBottom w:val="0"/>
      <w:divBdr>
        <w:top w:val="none" w:sz="0" w:space="0" w:color="auto"/>
        <w:left w:val="none" w:sz="0" w:space="0" w:color="auto"/>
        <w:bottom w:val="none" w:sz="0" w:space="0" w:color="auto"/>
        <w:right w:val="none" w:sz="0" w:space="0" w:color="auto"/>
      </w:divBdr>
    </w:div>
    <w:div w:id="65612813">
      <w:bodyDiv w:val="1"/>
      <w:marLeft w:val="0"/>
      <w:marRight w:val="0"/>
      <w:marTop w:val="0"/>
      <w:marBottom w:val="0"/>
      <w:divBdr>
        <w:top w:val="none" w:sz="0" w:space="0" w:color="auto"/>
        <w:left w:val="none" w:sz="0" w:space="0" w:color="auto"/>
        <w:bottom w:val="none" w:sz="0" w:space="0" w:color="auto"/>
        <w:right w:val="none" w:sz="0" w:space="0" w:color="auto"/>
      </w:divBdr>
    </w:div>
    <w:div w:id="65760940">
      <w:bodyDiv w:val="1"/>
      <w:marLeft w:val="0"/>
      <w:marRight w:val="0"/>
      <w:marTop w:val="0"/>
      <w:marBottom w:val="0"/>
      <w:divBdr>
        <w:top w:val="none" w:sz="0" w:space="0" w:color="auto"/>
        <w:left w:val="none" w:sz="0" w:space="0" w:color="auto"/>
        <w:bottom w:val="none" w:sz="0" w:space="0" w:color="auto"/>
        <w:right w:val="none" w:sz="0" w:space="0" w:color="auto"/>
      </w:divBdr>
    </w:div>
    <w:div w:id="66222430">
      <w:bodyDiv w:val="1"/>
      <w:marLeft w:val="0"/>
      <w:marRight w:val="0"/>
      <w:marTop w:val="0"/>
      <w:marBottom w:val="0"/>
      <w:divBdr>
        <w:top w:val="none" w:sz="0" w:space="0" w:color="auto"/>
        <w:left w:val="none" w:sz="0" w:space="0" w:color="auto"/>
        <w:bottom w:val="none" w:sz="0" w:space="0" w:color="auto"/>
        <w:right w:val="none" w:sz="0" w:space="0" w:color="auto"/>
      </w:divBdr>
    </w:div>
    <w:div w:id="67383531">
      <w:bodyDiv w:val="1"/>
      <w:marLeft w:val="0"/>
      <w:marRight w:val="0"/>
      <w:marTop w:val="0"/>
      <w:marBottom w:val="0"/>
      <w:divBdr>
        <w:top w:val="none" w:sz="0" w:space="0" w:color="auto"/>
        <w:left w:val="none" w:sz="0" w:space="0" w:color="auto"/>
        <w:bottom w:val="none" w:sz="0" w:space="0" w:color="auto"/>
        <w:right w:val="none" w:sz="0" w:space="0" w:color="auto"/>
      </w:divBdr>
    </w:div>
    <w:div w:id="67969921">
      <w:bodyDiv w:val="1"/>
      <w:marLeft w:val="0"/>
      <w:marRight w:val="0"/>
      <w:marTop w:val="0"/>
      <w:marBottom w:val="0"/>
      <w:divBdr>
        <w:top w:val="none" w:sz="0" w:space="0" w:color="auto"/>
        <w:left w:val="none" w:sz="0" w:space="0" w:color="auto"/>
        <w:bottom w:val="none" w:sz="0" w:space="0" w:color="auto"/>
        <w:right w:val="none" w:sz="0" w:space="0" w:color="auto"/>
      </w:divBdr>
    </w:div>
    <w:div w:id="68771622">
      <w:bodyDiv w:val="1"/>
      <w:marLeft w:val="0"/>
      <w:marRight w:val="0"/>
      <w:marTop w:val="0"/>
      <w:marBottom w:val="0"/>
      <w:divBdr>
        <w:top w:val="none" w:sz="0" w:space="0" w:color="auto"/>
        <w:left w:val="none" w:sz="0" w:space="0" w:color="auto"/>
        <w:bottom w:val="none" w:sz="0" w:space="0" w:color="auto"/>
        <w:right w:val="none" w:sz="0" w:space="0" w:color="auto"/>
      </w:divBdr>
    </w:div>
    <w:div w:id="69088409">
      <w:bodyDiv w:val="1"/>
      <w:marLeft w:val="0"/>
      <w:marRight w:val="0"/>
      <w:marTop w:val="0"/>
      <w:marBottom w:val="0"/>
      <w:divBdr>
        <w:top w:val="none" w:sz="0" w:space="0" w:color="auto"/>
        <w:left w:val="none" w:sz="0" w:space="0" w:color="auto"/>
        <w:bottom w:val="none" w:sz="0" w:space="0" w:color="auto"/>
        <w:right w:val="none" w:sz="0" w:space="0" w:color="auto"/>
      </w:divBdr>
    </w:div>
    <w:div w:id="69272837">
      <w:bodyDiv w:val="1"/>
      <w:marLeft w:val="0"/>
      <w:marRight w:val="0"/>
      <w:marTop w:val="0"/>
      <w:marBottom w:val="0"/>
      <w:divBdr>
        <w:top w:val="none" w:sz="0" w:space="0" w:color="auto"/>
        <w:left w:val="none" w:sz="0" w:space="0" w:color="auto"/>
        <w:bottom w:val="none" w:sz="0" w:space="0" w:color="auto"/>
        <w:right w:val="none" w:sz="0" w:space="0" w:color="auto"/>
      </w:divBdr>
    </w:div>
    <w:div w:id="70733978">
      <w:bodyDiv w:val="1"/>
      <w:marLeft w:val="0"/>
      <w:marRight w:val="0"/>
      <w:marTop w:val="0"/>
      <w:marBottom w:val="0"/>
      <w:divBdr>
        <w:top w:val="none" w:sz="0" w:space="0" w:color="auto"/>
        <w:left w:val="none" w:sz="0" w:space="0" w:color="auto"/>
        <w:bottom w:val="none" w:sz="0" w:space="0" w:color="auto"/>
        <w:right w:val="none" w:sz="0" w:space="0" w:color="auto"/>
      </w:divBdr>
    </w:div>
    <w:div w:id="71122887">
      <w:bodyDiv w:val="1"/>
      <w:marLeft w:val="0"/>
      <w:marRight w:val="0"/>
      <w:marTop w:val="0"/>
      <w:marBottom w:val="0"/>
      <w:divBdr>
        <w:top w:val="none" w:sz="0" w:space="0" w:color="auto"/>
        <w:left w:val="none" w:sz="0" w:space="0" w:color="auto"/>
        <w:bottom w:val="none" w:sz="0" w:space="0" w:color="auto"/>
        <w:right w:val="none" w:sz="0" w:space="0" w:color="auto"/>
      </w:divBdr>
    </w:div>
    <w:div w:id="71977709">
      <w:bodyDiv w:val="1"/>
      <w:marLeft w:val="0"/>
      <w:marRight w:val="0"/>
      <w:marTop w:val="0"/>
      <w:marBottom w:val="0"/>
      <w:divBdr>
        <w:top w:val="none" w:sz="0" w:space="0" w:color="auto"/>
        <w:left w:val="none" w:sz="0" w:space="0" w:color="auto"/>
        <w:bottom w:val="none" w:sz="0" w:space="0" w:color="auto"/>
        <w:right w:val="none" w:sz="0" w:space="0" w:color="auto"/>
      </w:divBdr>
    </w:div>
    <w:div w:id="72044041">
      <w:bodyDiv w:val="1"/>
      <w:marLeft w:val="0"/>
      <w:marRight w:val="0"/>
      <w:marTop w:val="0"/>
      <w:marBottom w:val="0"/>
      <w:divBdr>
        <w:top w:val="none" w:sz="0" w:space="0" w:color="auto"/>
        <w:left w:val="none" w:sz="0" w:space="0" w:color="auto"/>
        <w:bottom w:val="none" w:sz="0" w:space="0" w:color="auto"/>
        <w:right w:val="none" w:sz="0" w:space="0" w:color="auto"/>
      </w:divBdr>
    </w:div>
    <w:div w:id="72092837">
      <w:bodyDiv w:val="1"/>
      <w:marLeft w:val="0"/>
      <w:marRight w:val="0"/>
      <w:marTop w:val="0"/>
      <w:marBottom w:val="0"/>
      <w:divBdr>
        <w:top w:val="none" w:sz="0" w:space="0" w:color="auto"/>
        <w:left w:val="none" w:sz="0" w:space="0" w:color="auto"/>
        <w:bottom w:val="none" w:sz="0" w:space="0" w:color="auto"/>
        <w:right w:val="none" w:sz="0" w:space="0" w:color="auto"/>
      </w:divBdr>
    </w:div>
    <w:div w:id="72238863">
      <w:bodyDiv w:val="1"/>
      <w:marLeft w:val="0"/>
      <w:marRight w:val="0"/>
      <w:marTop w:val="0"/>
      <w:marBottom w:val="0"/>
      <w:divBdr>
        <w:top w:val="none" w:sz="0" w:space="0" w:color="auto"/>
        <w:left w:val="none" w:sz="0" w:space="0" w:color="auto"/>
        <w:bottom w:val="none" w:sz="0" w:space="0" w:color="auto"/>
        <w:right w:val="none" w:sz="0" w:space="0" w:color="auto"/>
      </w:divBdr>
    </w:div>
    <w:div w:id="73089111">
      <w:bodyDiv w:val="1"/>
      <w:marLeft w:val="0"/>
      <w:marRight w:val="0"/>
      <w:marTop w:val="0"/>
      <w:marBottom w:val="0"/>
      <w:divBdr>
        <w:top w:val="none" w:sz="0" w:space="0" w:color="auto"/>
        <w:left w:val="none" w:sz="0" w:space="0" w:color="auto"/>
        <w:bottom w:val="none" w:sz="0" w:space="0" w:color="auto"/>
        <w:right w:val="none" w:sz="0" w:space="0" w:color="auto"/>
      </w:divBdr>
    </w:div>
    <w:div w:id="73213104">
      <w:bodyDiv w:val="1"/>
      <w:marLeft w:val="0"/>
      <w:marRight w:val="0"/>
      <w:marTop w:val="0"/>
      <w:marBottom w:val="0"/>
      <w:divBdr>
        <w:top w:val="none" w:sz="0" w:space="0" w:color="auto"/>
        <w:left w:val="none" w:sz="0" w:space="0" w:color="auto"/>
        <w:bottom w:val="none" w:sz="0" w:space="0" w:color="auto"/>
        <w:right w:val="none" w:sz="0" w:space="0" w:color="auto"/>
      </w:divBdr>
    </w:div>
    <w:div w:id="73432350">
      <w:bodyDiv w:val="1"/>
      <w:marLeft w:val="0"/>
      <w:marRight w:val="0"/>
      <w:marTop w:val="0"/>
      <w:marBottom w:val="0"/>
      <w:divBdr>
        <w:top w:val="none" w:sz="0" w:space="0" w:color="auto"/>
        <w:left w:val="none" w:sz="0" w:space="0" w:color="auto"/>
        <w:bottom w:val="none" w:sz="0" w:space="0" w:color="auto"/>
        <w:right w:val="none" w:sz="0" w:space="0" w:color="auto"/>
      </w:divBdr>
    </w:div>
    <w:div w:id="74907873">
      <w:bodyDiv w:val="1"/>
      <w:marLeft w:val="0"/>
      <w:marRight w:val="0"/>
      <w:marTop w:val="0"/>
      <w:marBottom w:val="0"/>
      <w:divBdr>
        <w:top w:val="none" w:sz="0" w:space="0" w:color="auto"/>
        <w:left w:val="none" w:sz="0" w:space="0" w:color="auto"/>
        <w:bottom w:val="none" w:sz="0" w:space="0" w:color="auto"/>
        <w:right w:val="none" w:sz="0" w:space="0" w:color="auto"/>
      </w:divBdr>
    </w:div>
    <w:div w:id="75171755">
      <w:bodyDiv w:val="1"/>
      <w:marLeft w:val="0"/>
      <w:marRight w:val="0"/>
      <w:marTop w:val="0"/>
      <w:marBottom w:val="0"/>
      <w:divBdr>
        <w:top w:val="none" w:sz="0" w:space="0" w:color="auto"/>
        <w:left w:val="none" w:sz="0" w:space="0" w:color="auto"/>
        <w:bottom w:val="none" w:sz="0" w:space="0" w:color="auto"/>
        <w:right w:val="none" w:sz="0" w:space="0" w:color="auto"/>
      </w:divBdr>
    </w:div>
    <w:div w:id="76292780">
      <w:bodyDiv w:val="1"/>
      <w:marLeft w:val="0"/>
      <w:marRight w:val="0"/>
      <w:marTop w:val="0"/>
      <w:marBottom w:val="0"/>
      <w:divBdr>
        <w:top w:val="none" w:sz="0" w:space="0" w:color="auto"/>
        <w:left w:val="none" w:sz="0" w:space="0" w:color="auto"/>
        <w:bottom w:val="none" w:sz="0" w:space="0" w:color="auto"/>
        <w:right w:val="none" w:sz="0" w:space="0" w:color="auto"/>
      </w:divBdr>
    </w:div>
    <w:div w:id="76369489">
      <w:bodyDiv w:val="1"/>
      <w:marLeft w:val="0"/>
      <w:marRight w:val="0"/>
      <w:marTop w:val="0"/>
      <w:marBottom w:val="0"/>
      <w:divBdr>
        <w:top w:val="none" w:sz="0" w:space="0" w:color="auto"/>
        <w:left w:val="none" w:sz="0" w:space="0" w:color="auto"/>
        <w:bottom w:val="none" w:sz="0" w:space="0" w:color="auto"/>
        <w:right w:val="none" w:sz="0" w:space="0" w:color="auto"/>
      </w:divBdr>
    </w:div>
    <w:div w:id="80571740">
      <w:bodyDiv w:val="1"/>
      <w:marLeft w:val="0"/>
      <w:marRight w:val="0"/>
      <w:marTop w:val="0"/>
      <w:marBottom w:val="0"/>
      <w:divBdr>
        <w:top w:val="none" w:sz="0" w:space="0" w:color="auto"/>
        <w:left w:val="none" w:sz="0" w:space="0" w:color="auto"/>
        <w:bottom w:val="none" w:sz="0" w:space="0" w:color="auto"/>
        <w:right w:val="none" w:sz="0" w:space="0" w:color="auto"/>
      </w:divBdr>
    </w:div>
    <w:div w:id="81266409">
      <w:bodyDiv w:val="1"/>
      <w:marLeft w:val="0"/>
      <w:marRight w:val="0"/>
      <w:marTop w:val="0"/>
      <w:marBottom w:val="0"/>
      <w:divBdr>
        <w:top w:val="none" w:sz="0" w:space="0" w:color="auto"/>
        <w:left w:val="none" w:sz="0" w:space="0" w:color="auto"/>
        <w:bottom w:val="none" w:sz="0" w:space="0" w:color="auto"/>
        <w:right w:val="none" w:sz="0" w:space="0" w:color="auto"/>
      </w:divBdr>
    </w:div>
    <w:div w:id="81530129">
      <w:bodyDiv w:val="1"/>
      <w:marLeft w:val="0"/>
      <w:marRight w:val="0"/>
      <w:marTop w:val="0"/>
      <w:marBottom w:val="0"/>
      <w:divBdr>
        <w:top w:val="none" w:sz="0" w:space="0" w:color="auto"/>
        <w:left w:val="none" w:sz="0" w:space="0" w:color="auto"/>
        <w:bottom w:val="none" w:sz="0" w:space="0" w:color="auto"/>
        <w:right w:val="none" w:sz="0" w:space="0" w:color="auto"/>
      </w:divBdr>
    </w:div>
    <w:div w:id="81532817">
      <w:bodyDiv w:val="1"/>
      <w:marLeft w:val="0"/>
      <w:marRight w:val="0"/>
      <w:marTop w:val="0"/>
      <w:marBottom w:val="0"/>
      <w:divBdr>
        <w:top w:val="none" w:sz="0" w:space="0" w:color="auto"/>
        <w:left w:val="none" w:sz="0" w:space="0" w:color="auto"/>
        <w:bottom w:val="none" w:sz="0" w:space="0" w:color="auto"/>
        <w:right w:val="none" w:sz="0" w:space="0" w:color="auto"/>
      </w:divBdr>
    </w:div>
    <w:div w:id="82386080">
      <w:bodyDiv w:val="1"/>
      <w:marLeft w:val="0"/>
      <w:marRight w:val="0"/>
      <w:marTop w:val="0"/>
      <w:marBottom w:val="0"/>
      <w:divBdr>
        <w:top w:val="none" w:sz="0" w:space="0" w:color="auto"/>
        <w:left w:val="none" w:sz="0" w:space="0" w:color="auto"/>
        <w:bottom w:val="none" w:sz="0" w:space="0" w:color="auto"/>
        <w:right w:val="none" w:sz="0" w:space="0" w:color="auto"/>
      </w:divBdr>
    </w:div>
    <w:div w:id="83500522">
      <w:bodyDiv w:val="1"/>
      <w:marLeft w:val="0"/>
      <w:marRight w:val="0"/>
      <w:marTop w:val="0"/>
      <w:marBottom w:val="0"/>
      <w:divBdr>
        <w:top w:val="none" w:sz="0" w:space="0" w:color="auto"/>
        <w:left w:val="none" w:sz="0" w:space="0" w:color="auto"/>
        <w:bottom w:val="none" w:sz="0" w:space="0" w:color="auto"/>
        <w:right w:val="none" w:sz="0" w:space="0" w:color="auto"/>
      </w:divBdr>
    </w:div>
    <w:div w:id="89663859">
      <w:bodyDiv w:val="1"/>
      <w:marLeft w:val="0"/>
      <w:marRight w:val="0"/>
      <w:marTop w:val="0"/>
      <w:marBottom w:val="0"/>
      <w:divBdr>
        <w:top w:val="none" w:sz="0" w:space="0" w:color="auto"/>
        <w:left w:val="none" w:sz="0" w:space="0" w:color="auto"/>
        <w:bottom w:val="none" w:sz="0" w:space="0" w:color="auto"/>
        <w:right w:val="none" w:sz="0" w:space="0" w:color="auto"/>
      </w:divBdr>
    </w:div>
    <w:div w:id="89935367">
      <w:bodyDiv w:val="1"/>
      <w:marLeft w:val="0"/>
      <w:marRight w:val="0"/>
      <w:marTop w:val="0"/>
      <w:marBottom w:val="0"/>
      <w:divBdr>
        <w:top w:val="none" w:sz="0" w:space="0" w:color="auto"/>
        <w:left w:val="none" w:sz="0" w:space="0" w:color="auto"/>
        <w:bottom w:val="none" w:sz="0" w:space="0" w:color="auto"/>
        <w:right w:val="none" w:sz="0" w:space="0" w:color="auto"/>
      </w:divBdr>
    </w:div>
    <w:div w:id="90711480">
      <w:bodyDiv w:val="1"/>
      <w:marLeft w:val="0"/>
      <w:marRight w:val="0"/>
      <w:marTop w:val="0"/>
      <w:marBottom w:val="0"/>
      <w:divBdr>
        <w:top w:val="none" w:sz="0" w:space="0" w:color="auto"/>
        <w:left w:val="none" w:sz="0" w:space="0" w:color="auto"/>
        <w:bottom w:val="none" w:sz="0" w:space="0" w:color="auto"/>
        <w:right w:val="none" w:sz="0" w:space="0" w:color="auto"/>
      </w:divBdr>
    </w:div>
    <w:div w:id="93330072">
      <w:bodyDiv w:val="1"/>
      <w:marLeft w:val="0"/>
      <w:marRight w:val="0"/>
      <w:marTop w:val="0"/>
      <w:marBottom w:val="0"/>
      <w:divBdr>
        <w:top w:val="none" w:sz="0" w:space="0" w:color="auto"/>
        <w:left w:val="none" w:sz="0" w:space="0" w:color="auto"/>
        <w:bottom w:val="none" w:sz="0" w:space="0" w:color="auto"/>
        <w:right w:val="none" w:sz="0" w:space="0" w:color="auto"/>
      </w:divBdr>
    </w:div>
    <w:div w:id="93596378">
      <w:bodyDiv w:val="1"/>
      <w:marLeft w:val="0"/>
      <w:marRight w:val="0"/>
      <w:marTop w:val="0"/>
      <w:marBottom w:val="0"/>
      <w:divBdr>
        <w:top w:val="none" w:sz="0" w:space="0" w:color="auto"/>
        <w:left w:val="none" w:sz="0" w:space="0" w:color="auto"/>
        <w:bottom w:val="none" w:sz="0" w:space="0" w:color="auto"/>
        <w:right w:val="none" w:sz="0" w:space="0" w:color="auto"/>
      </w:divBdr>
    </w:div>
    <w:div w:id="94399772">
      <w:bodyDiv w:val="1"/>
      <w:marLeft w:val="0"/>
      <w:marRight w:val="0"/>
      <w:marTop w:val="0"/>
      <w:marBottom w:val="0"/>
      <w:divBdr>
        <w:top w:val="none" w:sz="0" w:space="0" w:color="auto"/>
        <w:left w:val="none" w:sz="0" w:space="0" w:color="auto"/>
        <w:bottom w:val="none" w:sz="0" w:space="0" w:color="auto"/>
        <w:right w:val="none" w:sz="0" w:space="0" w:color="auto"/>
      </w:divBdr>
    </w:div>
    <w:div w:id="94793269">
      <w:bodyDiv w:val="1"/>
      <w:marLeft w:val="0"/>
      <w:marRight w:val="0"/>
      <w:marTop w:val="0"/>
      <w:marBottom w:val="0"/>
      <w:divBdr>
        <w:top w:val="none" w:sz="0" w:space="0" w:color="auto"/>
        <w:left w:val="none" w:sz="0" w:space="0" w:color="auto"/>
        <w:bottom w:val="none" w:sz="0" w:space="0" w:color="auto"/>
        <w:right w:val="none" w:sz="0" w:space="0" w:color="auto"/>
      </w:divBdr>
    </w:div>
    <w:div w:id="96103041">
      <w:bodyDiv w:val="1"/>
      <w:marLeft w:val="0"/>
      <w:marRight w:val="0"/>
      <w:marTop w:val="0"/>
      <w:marBottom w:val="0"/>
      <w:divBdr>
        <w:top w:val="none" w:sz="0" w:space="0" w:color="auto"/>
        <w:left w:val="none" w:sz="0" w:space="0" w:color="auto"/>
        <w:bottom w:val="none" w:sz="0" w:space="0" w:color="auto"/>
        <w:right w:val="none" w:sz="0" w:space="0" w:color="auto"/>
      </w:divBdr>
    </w:div>
    <w:div w:id="96103552">
      <w:bodyDiv w:val="1"/>
      <w:marLeft w:val="0"/>
      <w:marRight w:val="0"/>
      <w:marTop w:val="0"/>
      <w:marBottom w:val="0"/>
      <w:divBdr>
        <w:top w:val="none" w:sz="0" w:space="0" w:color="auto"/>
        <w:left w:val="none" w:sz="0" w:space="0" w:color="auto"/>
        <w:bottom w:val="none" w:sz="0" w:space="0" w:color="auto"/>
        <w:right w:val="none" w:sz="0" w:space="0" w:color="auto"/>
      </w:divBdr>
    </w:div>
    <w:div w:id="97917157">
      <w:bodyDiv w:val="1"/>
      <w:marLeft w:val="0"/>
      <w:marRight w:val="0"/>
      <w:marTop w:val="0"/>
      <w:marBottom w:val="0"/>
      <w:divBdr>
        <w:top w:val="none" w:sz="0" w:space="0" w:color="auto"/>
        <w:left w:val="none" w:sz="0" w:space="0" w:color="auto"/>
        <w:bottom w:val="none" w:sz="0" w:space="0" w:color="auto"/>
        <w:right w:val="none" w:sz="0" w:space="0" w:color="auto"/>
      </w:divBdr>
    </w:div>
    <w:div w:id="98110338">
      <w:bodyDiv w:val="1"/>
      <w:marLeft w:val="0"/>
      <w:marRight w:val="0"/>
      <w:marTop w:val="0"/>
      <w:marBottom w:val="0"/>
      <w:divBdr>
        <w:top w:val="none" w:sz="0" w:space="0" w:color="auto"/>
        <w:left w:val="none" w:sz="0" w:space="0" w:color="auto"/>
        <w:bottom w:val="none" w:sz="0" w:space="0" w:color="auto"/>
        <w:right w:val="none" w:sz="0" w:space="0" w:color="auto"/>
      </w:divBdr>
    </w:div>
    <w:div w:id="98335570">
      <w:bodyDiv w:val="1"/>
      <w:marLeft w:val="0"/>
      <w:marRight w:val="0"/>
      <w:marTop w:val="0"/>
      <w:marBottom w:val="0"/>
      <w:divBdr>
        <w:top w:val="none" w:sz="0" w:space="0" w:color="auto"/>
        <w:left w:val="none" w:sz="0" w:space="0" w:color="auto"/>
        <w:bottom w:val="none" w:sz="0" w:space="0" w:color="auto"/>
        <w:right w:val="none" w:sz="0" w:space="0" w:color="auto"/>
      </w:divBdr>
    </w:div>
    <w:div w:id="98987521">
      <w:bodyDiv w:val="1"/>
      <w:marLeft w:val="0"/>
      <w:marRight w:val="0"/>
      <w:marTop w:val="0"/>
      <w:marBottom w:val="0"/>
      <w:divBdr>
        <w:top w:val="none" w:sz="0" w:space="0" w:color="auto"/>
        <w:left w:val="none" w:sz="0" w:space="0" w:color="auto"/>
        <w:bottom w:val="none" w:sz="0" w:space="0" w:color="auto"/>
        <w:right w:val="none" w:sz="0" w:space="0" w:color="auto"/>
      </w:divBdr>
    </w:div>
    <w:div w:id="99373977">
      <w:bodyDiv w:val="1"/>
      <w:marLeft w:val="0"/>
      <w:marRight w:val="0"/>
      <w:marTop w:val="0"/>
      <w:marBottom w:val="0"/>
      <w:divBdr>
        <w:top w:val="none" w:sz="0" w:space="0" w:color="auto"/>
        <w:left w:val="none" w:sz="0" w:space="0" w:color="auto"/>
        <w:bottom w:val="none" w:sz="0" w:space="0" w:color="auto"/>
        <w:right w:val="none" w:sz="0" w:space="0" w:color="auto"/>
      </w:divBdr>
    </w:div>
    <w:div w:id="99647107">
      <w:bodyDiv w:val="1"/>
      <w:marLeft w:val="0"/>
      <w:marRight w:val="0"/>
      <w:marTop w:val="0"/>
      <w:marBottom w:val="0"/>
      <w:divBdr>
        <w:top w:val="none" w:sz="0" w:space="0" w:color="auto"/>
        <w:left w:val="none" w:sz="0" w:space="0" w:color="auto"/>
        <w:bottom w:val="none" w:sz="0" w:space="0" w:color="auto"/>
        <w:right w:val="none" w:sz="0" w:space="0" w:color="auto"/>
      </w:divBdr>
    </w:div>
    <w:div w:id="99685768">
      <w:bodyDiv w:val="1"/>
      <w:marLeft w:val="0"/>
      <w:marRight w:val="0"/>
      <w:marTop w:val="0"/>
      <w:marBottom w:val="0"/>
      <w:divBdr>
        <w:top w:val="none" w:sz="0" w:space="0" w:color="auto"/>
        <w:left w:val="none" w:sz="0" w:space="0" w:color="auto"/>
        <w:bottom w:val="none" w:sz="0" w:space="0" w:color="auto"/>
        <w:right w:val="none" w:sz="0" w:space="0" w:color="auto"/>
      </w:divBdr>
    </w:div>
    <w:div w:id="100801995">
      <w:bodyDiv w:val="1"/>
      <w:marLeft w:val="0"/>
      <w:marRight w:val="0"/>
      <w:marTop w:val="0"/>
      <w:marBottom w:val="0"/>
      <w:divBdr>
        <w:top w:val="none" w:sz="0" w:space="0" w:color="auto"/>
        <w:left w:val="none" w:sz="0" w:space="0" w:color="auto"/>
        <w:bottom w:val="none" w:sz="0" w:space="0" w:color="auto"/>
        <w:right w:val="none" w:sz="0" w:space="0" w:color="auto"/>
      </w:divBdr>
    </w:div>
    <w:div w:id="101414980">
      <w:bodyDiv w:val="1"/>
      <w:marLeft w:val="0"/>
      <w:marRight w:val="0"/>
      <w:marTop w:val="0"/>
      <w:marBottom w:val="0"/>
      <w:divBdr>
        <w:top w:val="none" w:sz="0" w:space="0" w:color="auto"/>
        <w:left w:val="none" w:sz="0" w:space="0" w:color="auto"/>
        <w:bottom w:val="none" w:sz="0" w:space="0" w:color="auto"/>
        <w:right w:val="none" w:sz="0" w:space="0" w:color="auto"/>
      </w:divBdr>
    </w:div>
    <w:div w:id="101998887">
      <w:bodyDiv w:val="1"/>
      <w:marLeft w:val="0"/>
      <w:marRight w:val="0"/>
      <w:marTop w:val="0"/>
      <w:marBottom w:val="0"/>
      <w:divBdr>
        <w:top w:val="none" w:sz="0" w:space="0" w:color="auto"/>
        <w:left w:val="none" w:sz="0" w:space="0" w:color="auto"/>
        <w:bottom w:val="none" w:sz="0" w:space="0" w:color="auto"/>
        <w:right w:val="none" w:sz="0" w:space="0" w:color="auto"/>
      </w:divBdr>
    </w:div>
    <w:div w:id="103119210">
      <w:bodyDiv w:val="1"/>
      <w:marLeft w:val="0"/>
      <w:marRight w:val="0"/>
      <w:marTop w:val="0"/>
      <w:marBottom w:val="0"/>
      <w:divBdr>
        <w:top w:val="none" w:sz="0" w:space="0" w:color="auto"/>
        <w:left w:val="none" w:sz="0" w:space="0" w:color="auto"/>
        <w:bottom w:val="none" w:sz="0" w:space="0" w:color="auto"/>
        <w:right w:val="none" w:sz="0" w:space="0" w:color="auto"/>
      </w:divBdr>
    </w:div>
    <w:div w:id="103310015">
      <w:bodyDiv w:val="1"/>
      <w:marLeft w:val="0"/>
      <w:marRight w:val="0"/>
      <w:marTop w:val="0"/>
      <w:marBottom w:val="0"/>
      <w:divBdr>
        <w:top w:val="none" w:sz="0" w:space="0" w:color="auto"/>
        <w:left w:val="none" w:sz="0" w:space="0" w:color="auto"/>
        <w:bottom w:val="none" w:sz="0" w:space="0" w:color="auto"/>
        <w:right w:val="none" w:sz="0" w:space="0" w:color="auto"/>
      </w:divBdr>
    </w:div>
    <w:div w:id="103812594">
      <w:bodyDiv w:val="1"/>
      <w:marLeft w:val="0"/>
      <w:marRight w:val="0"/>
      <w:marTop w:val="0"/>
      <w:marBottom w:val="0"/>
      <w:divBdr>
        <w:top w:val="none" w:sz="0" w:space="0" w:color="auto"/>
        <w:left w:val="none" w:sz="0" w:space="0" w:color="auto"/>
        <w:bottom w:val="none" w:sz="0" w:space="0" w:color="auto"/>
        <w:right w:val="none" w:sz="0" w:space="0" w:color="auto"/>
      </w:divBdr>
    </w:div>
    <w:div w:id="107622348">
      <w:bodyDiv w:val="1"/>
      <w:marLeft w:val="0"/>
      <w:marRight w:val="0"/>
      <w:marTop w:val="0"/>
      <w:marBottom w:val="0"/>
      <w:divBdr>
        <w:top w:val="none" w:sz="0" w:space="0" w:color="auto"/>
        <w:left w:val="none" w:sz="0" w:space="0" w:color="auto"/>
        <w:bottom w:val="none" w:sz="0" w:space="0" w:color="auto"/>
        <w:right w:val="none" w:sz="0" w:space="0" w:color="auto"/>
      </w:divBdr>
    </w:div>
    <w:div w:id="109403661">
      <w:bodyDiv w:val="1"/>
      <w:marLeft w:val="0"/>
      <w:marRight w:val="0"/>
      <w:marTop w:val="0"/>
      <w:marBottom w:val="0"/>
      <w:divBdr>
        <w:top w:val="none" w:sz="0" w:space="0" w:color="auto"/>
        <w:left w:val="none" w:sz="0" w:space="0" w:color="auto"/>
        <w:bottom w:val="none" w:sz="0" w:space="0" w:color="auto"/>
        <w:right w:val="none" w:sz="0" w:space="0" w:color="auto"/>
      </w:divBdr>
    </w:div>
    <w:div w:id="110712515">
      <w:bodyDiv w:val="1"/>
      <w:marLeft w:val="0"/>
      <w:marRight w:val="0"/>
      <w:marTop w:val="0"/>
      <w:marBottom w:val="0"/>
      <w:divBdr>
        <w:top w:val="none" w:sz="0" w:space="0" w:color="auto"/>
        <w:left w:val="none" w:sz="0" w:space="0" w:color="auto"/>
        <w:bottom w:val="none" w:sz="0" w:space="0" w:color="auto"/>
        <w:right w:val="none" w:sz="0" w:space="0" w:color="auto"/>
      </w:divBdr>
    </w:div>
    <w:div w:id="112023803">
      <w:bodyDiv w:val="1"/>
      <w:marLeft w:val="0"/>
      <w:marRight w:val="0"/>
      <w:marTop w:val="0"/>
      <w:marBottom w:val="0"/>
      <w:divBdr>
        <w:top w:val="none" w:sz="0" w:space="0" w:color="auto"/>
        <w:left w:val="none" w:sz="0" w:space="0" w:color="auto"/>
        <w:bottom w:val="none" w:sz="0" w:space="0" w:color="auto"/>
        <w:right w:val="none" w:sz="0" w:space="0" w:color="auto"/>
      </w:divBdr>
    </w:div>
    <w:div w:id="113408221">
      <w:bodyDiv w:val="1"/>
      <w:marLeft w:val="0"/>
      <w:marRight w:val="0"/>
      <w:marTop w:val="0"/>
      <w:marBottom w:val="0"/>
      <w:divBdr>
        <w:top w:val="none" w:sz="0" w:space="0" w:color="auto"/>
        <w:left w:val="none" w:sz="0" w:space="0" w:color="auto"/>
        <w:bottom w:val="none" w:sz="0" w:space="0" w:color="auto"/>
        <w:right w:val="none" w:sz="0" w:space="0" w:color="auto"/>
      </w:divBdr>
    </w:div>
    <w:div w:id="113796448">
      <w:bodyDiv w:val="1"/>
      <w:marLeft w:val="0"/>
      <w:marRight w:val="0"/>
      <w:marTop w:val="0"/>
      <w:marBottom w:val="0"/>
      <w:divBdr>
        <w:top w:val="none" w:sz="0" w:space="0" w:color="auto"/>
        <w:left w:val="none" w:sz="0" w:space="0" w:color="auto"/>
        <w:bottom w:val="none" w:sz="0" w:space="0" w:color="auto"/>
        <w:right w:val="none" w:sz="0" w:space="0" w:color="auto"/>
      </w:divBdr>
    </w:div>
    <w:div w:id="114912957">
      <w:bodyDiv w:val="1"/>
      <w:marLeft w:val="0"/>
      <w:marRight w:val="0"/>
      <w:marTop w:val="0"/>
      <w:marBottom w:val="0"/>
      <w:divBdr>
        <w:top w:val="none" w:sz="0" w:space="0" w:color="auto"/>
        <w:left w:val="none" w:sz="0" w:space="0" w:color="auto"/>
        <w:bottom w:val="none" w:sz="0" w:space="0" w:color="auto"/>
        <w:right w:val="none" w:sz="0" w:space="0" w:color="auto"/>
      </w:divBdr>
    </w:div>
    <w:div w:id="116876135">
      <w:bodyDiv w:val="1"/>
      <w:marLeft w:val="0"/>
      <w:marRight w:val="0"/>
      <w:marTop w:val="0"/>
      <w:marBottom w:val="0"/>
      <w:divBdr>
        <w:top w:val="none" w:sz="0" w:space="0" w:color="auto"/>
        <w:left w:val="none" w:sz="0" w:space="0" w:color="auto"/>
        <w:bottom w:val="none" w:sz="0" w:space="0" w:color="auto"/>
        <w:right w:val="none" w:sz="0" w:space="0" w:color="auto"/>
      </w:divBdr>
    </w:div>
    <w:div w:id="117532449">
      <w:bodyDiv w:val="1"/>
      <w:marLeft w:val="0"/>
      <w:marRight w:val="0"/>
      <w:marTop w:val="0"/>
      <w:marBottom w:val="0"/>
      <w:divBdr>
        <w:top w:val="none" w:sz="0" w:space="0" w:color="auto"/>
        <w:left w:val="none" w:sz="0" w:space="0" w:color="auto"/>
        <w:bottom w:val="none" w:sz="0" w:space="0" w:color="auto"/>
        <w:right w:val="none" w:sz="0" w:space="0" w:color="auto"/>
      </w:divBdr>
    </w:div>
    <w:div w:id="119962741">
      <w:bodyDiv w:val="1"/>
      <w:marLeft w:val="0"/>
      <w:marRight w:val="0"/>
      <w:marTop w:val="0"/>
      <w:marBottom w:val="0"/>
      <w:divBdr>
        <w:top w:val="none" w:sz="0" w:space="0" w:color="auto"/>
        <w:left w:val="none" w:sz="0" w:space="0" w:color="auto"/>
        <w:bottom w:val="none" w:sz="0" w:space="0" w:color="auto"/>
        <w:right w:val="none" w:sz="0" w:space="0" w:color="auto"/>
      </w:divBdr>
    </w:div>
    <w:div w:id="122433457">
      <w:bodyDiv w:val="1"/>
      <w:marLeft w:val="0"/>
      <w:marRight w:val="0"/>
      <w:marTop w:val="0"/>
      <w:marBottom w:val="0"/>
      <w:divBdr>
        <w:top w:val="none" w:sz="0" w:space="0" w:color="auto"/>
        <w:left w:val="none" w:sz="0" w:space="0" w:color="auto"/>
        <w:bottom w:val="none" w:sz="0" w:space="0" w:color="auto"/>
        <w:right w:val="none" w:sz="0" w:space="0" w:color="auto"/>
      </w:divBdr>
    </w:div>
    <w:div w:id="122577794">
      <w:bodyDiv w:val="1"/>
      <w:marLeft w:val="0"/>
      <w:marRight w:val="0"/>
      <w:marTop w:val="0"/>
      <w:marBottom w:val="0"/>
      <w:divBdr>
        <w:top w:val="none" w:sz="0" w:space="0" w:color="auto"/>
        <w:left w:val="none" w:sz="0" w:space="0" w:color="auto"/>
        <w:bottom w:val="none" w:sz="0" w:space="0" w:color="auto"/>
        <w:right w:val="none" w:sz="0" w:space="0" w:color="auto"/>
      </w:divBdr>
    </w:div>
    <w:div w:id="126969546">
      <w:bodyDiv w:val="1"/>
      <w:marLeft w:val="0"/>
      <w:marRight w:val="0"/>
      <w:marTop w:val="0"/>
      <w:marBottom w:val="0"/>
      <w:divBdr>
        <w:top w:val="none" w:sz="0" w:space="0" w:color="auto"/>
        <w:left w:val="none" w:sz="0" w:space="0" w:color="auto"/>
        <w:bottom w:val="none" w:sz="0" w:space="0" w:color="auto"/>
        <w:right w:val="none" w:sz="0" w:space="0" w:color="auto"/>
      </w:divBdr>
    </w:div>
    <w:div w:id="127287873">
      <w:bodyDiv w:val="1"/>
      <w:marLeft w:val="0"/>
      <w:marRight w:val="0"/>
      <w:marTop w:val="0"/>
      <w:marBottom w:val="0"/>
      <w:divBdr>
        <w:top w:val="none" w:sz="0" w:space="0" w:color="auto"/>
        <w:left w:val="none" w:sz="0" w:space="0" w:color="auto"/>
        <w:bottom w:val="none" w:sz="0" w:space="0" w:color="auto"/>
        <w:right w:val="none" w:sz="0" w:space="0" w:color="auto"/>
      </w:divBdr>
    </w:div>
    <w:div w:id="129321389">
      <w:bodyDiv w:val="1"/>
      <w:marLeft w:val="0"/>
      <w:marRight w:val="0"/>
      <w:marTop w:val="0"/>
      <w:marBottom w:val="0"/>
      <w:divBdr>
        <w:top w:val="none" w:sz="0" w:space="0" w:color="auto"/>
        <w:left w:val="none" w:sz="0" w:space="0" w:color="auto"/>
        <w:bottom w:val="none" w:sz="0" w:space="0" w:color="auto"/>
        <w:right w:val="none" w:sz="0" w:space="0" w:color="auto"/>
      </w:divBdr>
    </w:div>
    <w:div w:id="129514447">
      <w:bodyDiv w:val="1"/>
      <w:marLeft w:val="0"/>
      <w:marRight w:val="0"/>
      <w:marTop w:val="0"/>
      <w:marBottom w:val="0"/>
      <w:divBdr>
        <w:top w:val="none" w:sz="0" w:space="0" w:color="auto"/>
        <w:left w:val="none" w:sz="0" w:space="0" w:color="auto"/>
        <w:bottom w:val="none" w:sz="0" w:space="0" w:color="auto"/>
        <w:right w:val="none" w:sz="0" w:space="0" w:color="auto"/>
      </w:divBdr>
    </w:div>
    <w:div w:id="130293078">
      <w:bodyDiv w:val="1"/>
      <w:marLeft w:val="0"/>
      <w:marRight w:val="0"/>
      <w:marTop w:val="0"/>
      <w:marBottom w:val="0"/>
      <w:divBdr>
        <w:top w:val="none" w:sz="0" w:space="0" w:color="auto"/>
        <w:left w:val="none" w:sz="0" w:space="0" w:color="auto"/>
        <w:bottom w:val="none" w:sz="0" w:space="0" w:color="auto"/>
        <w:right w:val="none" w:sz="0" w:space="0" w:color="auto"/>
      </w:divBdr>
    </w:div>
    <w:div w:id="130561971">
      <w:bodyDiv w:val="1"/>
      <w:marLeft w:val="0"/>
      <w:marRight w:val="0"/>
      <w:marTop w:val="0"/>
      <w:marBottom w:val="0"/>
      <w:divBdr>
        <w:top w:val="none" w:sz="0" w:space="0" w:color="auto"/>
        <w:left w:val="none" w:sz="0" w:space="0" w:color="auto"/>
        <w:bottom w:val="none" w:sz="0" w:space="0" w:color="auto"/>
        <w:right w:val="none" w:sz="0" w:space="0" w:color="auto"/>
      </w:divBdr>
    </w:div>
    <w:div w:id="131674830">
      <w:bodyDiv w:val="1"/>
      <w:marLeft w:val="0"/>
      <w:marRight w:val="0"/>
      <w:marTop w:val="0"/>
      <w:marBottom w:val="0"/>
      <w:divBdr>
        <w:top w:val="none" w:sz="0" w:space="0" w:color="auto"/>
        <w:left w:val="none" w:sz="0" w:space="0" w:color="auto"/>
        <w:bottom w:val="none" w:sz="0" w:space="0" w:color="auto"/>
        <w:right w:val="none" w:sz="0" w:space="0" w:color="auto"/>
      </w:divBdr>
    </w:div>
    <w:div w:id="132799381">
      <w:bodyDiv w:val="1"/>
      <w:marLeft w:val="0"/>
      <w:marRight w:val="0"/>
      <w:marTop w:val="0"/>
      <w:marBottom w:val="0"/>
      <w:divBdr>
        <w:top w:val="none" w:sz="0" w:space="0" w:color="auto"/>
        <w:left w:val="none" w:sz="0" w:space="0" w:color="auto"/>
        <w:bottom w:val="none" w:sz="0" w:space="0" w:color="auto"/>
        <w:right w:val="none" w:sz="0" w:space="0" w:color="auto"/>
      </w:divBdr>
    </w:div>
    <w:div w:id="133061195">
      <w:bodyDiv w:val="1"/>
      <w:marLeft w:val="0"/>
      <w:marRight w:val="0"/>
      <w:marTop w:val="0"/>
      <w:marBottom w:val="0"/>
      <w:divBdr>
        <w:top w:val="none" w:sz="0" w:space="0" w:color="auto"/>
        <w:left w:val="none" w:sz="0" w:space="0" w:color="auto"/>
        <w:bottom w:val="none" w:sz="0" w:space="0" w:color="auto"/>
        <w:right w:val="none" w:sz="0" w:space="0" w:color="auto"/>
      </w:divBdr>
    </w:div>
    <w:div w:id="133104968">
      <w:bodyDiv w:val="1"/>
      <w:marLeft w:val="0"/>
      <w:marRight w:val="0"/>
      <w:marTop w:val="0"/>
      <w:marBottom w:val="0"/>
      <w:divBdr>
        <w:top w:val="none" w:sz="0" w:space="0" w:color="auto"/>
        <w:left w:val="none" w:sz="0" w:space="0" w:color="auto"/>
        <w:bottom w:val="none" w:sz="0" w:space="0" w:color="auto"/>
        <w:right w:val="none" w:sz="0" w:space="0" w:color="auto"/>
      </w:divBdr>
    </w:div>
    <w:div w:id="134181411">
      <w:bodyDiv w:val="1"/>
      <w:marLeft w:val="0"/>
      <w:marRight w:val="0"/>
      <w:marTop w:val="0"/>
      <w:marBottom w:val="0"/>
      <w:divBdr>
        <w:top w:val="none" w:sz="0" w:space="0" w:color="auto"/>
        <w:left w:val="none" w:sz="0" w:space="0" w:color="auto"/>
        <w:bottom w:val="none" w:sz="0" w:space="0" w:color="auto"/>
        <w:right w:val="none" w:sz="0" w:space="0" w:color="auto"/>
      </w:divBdr>
    </w:div>
    <w:div w:id="134224323">
      <w:bodyDiv w:val="1"/>
      <w:marLeft w:val="0"/>
      <w:marRight w:val="0"/>
      <w:marTop w:val="0"/>
      <w:marBottom w:val="0"/>
      <w:divBdr>
        <w:top w:val="none" w:sz="0" w:space="0" w:color="auto"/>
        <w:left w:val="none" w:sz="0" w:space="0" w:color="auto"/>
        <w:bottom w:val="none" w:sz="0" w:space="0" w:color="auto"/>
        <w:right w:val="none" w:sz="0" w:space="0" w:color="auto"/>
      </w:divBdr>
    </w:div>
    <w:div w:id="134683511">
      <w:bodyDiv w:val="1"/>
      <w:marLeft w:val="0"/>
      <w:marRight w:val="0"/>
      <w:marTop w:val="0"/>
      <w:marBottom w:val="0"/>
      <w:divBdr>
        <w:top w:val="none" w:sz="0" w:space="0" w:color="auto"/>
        <w:left w:val="none" w:sz="0" w:space="0" w:color="auto"/>
        <w:bottom w:val="none" w:sz="0" w:space="0" w:color="auto"/>
        <w:right w:val="none" w:sz="0" w:space="0" w:color="auto"/>
      </w:divBdr>
    </w:div>
    <w:div w:id="134956528">
      <w:bodyDiv w:val="1"/>
      <w:marLeft w:val="0"/>
      <w:marRight w:val="0"/>
      <w:marTop w:val="0"/>
      <w:marBottom w:val="0"/>
      <w:divBdr>
        <w:top w:val="none" w:sz="0" w:space="0" w:color="auto"/>
        <w:left w:val="none" w:sz="0" w:space="0" w:color="auto"/>
        <w:bottom w:val="none" w:sz="0" w:space="0" w:color="auto"/>
        <w:right w:val="none" w:sz="0" w:space="0" w:color="auto"/>
      </w:divBdr>
    </w:div>
    <w:div w:id="135267438">
      <w:bodyDiv w:val="1"/>
      <w:marLeft w:val="0"/>
      <w:marRight w:val="0"/>
      <w:marTop w:val="0"/>
      <w:marBottom w:val="0"/>
      <w:divBdr>
        <w:top w:val="none" w:sz="0" w:space="0" w:color="auto"/>
        <w:left w:val="none" w:sz="0" w:space="0" w:color="auto"/>
        <w:bottom w:val="none" w:sz="0" w:space="0" w:color="auto"/>
        <w:right w:val="none" w:sz="0" w:space="0" w:color="auto"/>
      </w:divBdr>
    </w:div>
    <w:div w:id="138688493">
      <w:bodyDiv w:val="1"/>
      <w:marLeft w:val="0"/>
      <w:marRight w:val="0"/>
      <w:marTop w:val="0"/>
      <w:marBottom w:val="0"/>
      <w:divBdr>
        <w:top w:val="none" w:sz="0" w:space="0" w:color="auto"/>
        <w:left w:val="none" w:sz="0" w:space="0" w:color="auto"/>
        <w:bottom w:val="none" w:sz="0" w:space="0" w:color="auto"/>
        <w:right w:val="none" w:sz="0" w:space="0" w:color="auto"/>
      </w:divBdr>
    </w:div>
    <w:div w:id="140656817">
      <w:bodyDiv w:val="1"/>
      <w:marLeft w:val="0"/>
      <w:marRight w:val="0"/>
      <w:marTop w:val="0"/>
      <w:marBottom w:val="0"/>
      <w:divBdr>
        <w:top w:val="none" w:sz="0" w:space="0" w:color="auto"/>
        <w:left w:val="none" w:sz="0" w:space="0" w:color="auto"/>
        <w:bottom w:val="none" w:sz="0" w:space="0" w:color="auto"/>
        <w:right w:val="none" w:sz="0" w:space="0" w:color="auto"/>
      </w:divBdr>
    </w:div>
    <w:div w:id="142351409">
      <w:bodyDiv w:val="1"/>
      <w:marLeft w:val="0"/>
      <w:marRight w:val="0"/>
      <w:marTop w:val="0"/>
      <w:marBottom w:val="0"/>
      <w:divBdr>
        <w:top w:val="none" w:sz="0" w:space="0" w:color="auto"/>
        <w:left w:val="none" w:sz="0" w:space="0" w:color="auto"/>
        <w:bottom w:val="none" w:sz="0" w:space="0" w:color="auto"/>
        <w:right w:val="none" w:sz="0" w:space="0" w:color="auto"/>
      </w:divBdr>
    </w:div>
    <w:div w:id="143744334">
      <w:bodyDiv w:val="1"/>
      <w:marLeft w:val="0"/>
      <w:marRight w:val="0"/>
      <w:marTop w:val="0"/>
      <w:marBottom w:val="0"/>
      <w:divBdr>
        <w:top w:val="none" w:sz="0" w:space="0" w:color="auto"/>
        <w:left w:val="none" w:sz="0" w:space="0" w:color="auto"/>
        <w:bottom w:val="none" w:sz="0" w:space="0" w:color="auto"/>
        <w:right w:val="none" w:sz="0" w:space="0" w:color="auto"/>
      </w:divBdr>
    </w:div>
    <w:div w:id="144124030">
      <w:bodyDiv w:val="1"/>
      <w:marLeft w:val="0"/>
      <w:marRight w:val="0"/>
      <w:marTop w:val="0"/>
      <w:marBottom w:val="0"/>
      <w:divBdr>
        <w:top w:val="none" w:sz="0" w:space="0" w:color="auto"/>
        <w:left w:val="none" w:sz="0" w:space="0" w:color="auto"/>
        <w:bottom w:val="none" w:sz="0" w:space="0" w:color="auto"/>
        <w:right w:val="none" w:sz="0" w:space="0" w:color="auto"/>
      </w:divBdr>
    </w:div>
    <w:div w:id="144250025">
      <w:bodyDiv w:val="1"/>
      <w:marLeft w:val="0"/>
      <w:marRight w:val="0"/>
      <w:marTop w:val="0"/>
      <w:marBottom w:val="0"/>
      <w:divBdr>
        <w:top w:val="none" w:sz="0" w:space="0" w:color="auto"/>
        <w:left w:val="none" w:sz="0" w:space="0" w:color="auto"/>
        <w:bottom w:val="none" w:sz="0" w:space="0" w:color="auto"/>
        <w:right w:val="none" w:sz="0" w:space="0" w:color="auto"/>
      </w:divBdr>
    </w:div>
    <w:div w:id="145704067">
      <w:bodyDiv w:val="1"/>
      <w:marLeft w:val="0"/>
      <w:marRight w:val="0"/>
      <w:marTop w:val="0"/>
      <w:marBottom w:val="0"/>
      <w:divBdr>
        <w:top w:val="none" w:sz="0" w:space="0" w:color="auto"/>
        <w:left w:val="none" w:sz="0" w:space="0" w:color="auto"/>
        <w:bottom w:val="none" w:sz="0" w:space="0" w:color="auto"/>
        <w:right w:val="none" w:sz="0" w:space="0" w:color="auto"/>
      </w:divBdr>
    </w:div>
    <w:div w:id="145975563">
      <w:bodyDiv w:val="1"/>
      <w:marLeft w:val="0"/>
      <w:marRight w:val="0"/>
      <w:marTop w:val="0"/>
      <w:marBottom w:val="0"/>
      <w:divBdr>
        <w:top w:val="none" w:sz="0" w:space="0" w:color="auto"/>
        <w:left w:val="none" w:sz="0" w:space="0" w:color="auto"/>
        <w:bottom w:val="none" w:sz="0" w:space="0" w:color="auto"/>
        <w:right w:val="none" w:sz="0" w:space="0" w:color="auto"/>
      </w:divBdr>
    </w:div>
    <w:div w:id="148375863">
      <w:bodyDiv w:val="1"/>
      <w:marLeft w:val="0"/>
      <w:marRight w:val="0"/>
      <w:marTop w:val="0"/>
      <w:marBottom w:val="0"/>
      <w:divBdr>
        <w:top w:val="none" w:sz="0" w:space="0" w:color="auto"/>
        <w:left w:val="none" w:sz="0" w:space="0" w:color="auto"/>
        <w:bottom w:val="none" w:sz="0" w:space="0" w:color="auto"/>
        <w:right w:val="none" w:sz="0" w:space="0" w:color="auto"/>
      </w:divBdr>
    </w:div>
    <w:div w:id="149373448">
      <w:bodyDiv w:val="1"/>
      <w:marLeft w:val="0"/>
      <w:marRight w:val="0"/>
      <w:marTop w:val="0"/>
      <w:marBottom w:val="0"/>
      <w:divBdr>
        <w:top w:val="none" w:sz="0" w:space="0" w:color="auto"/>
        <w:left w:val="none" w:sz="0" w:space="0" w:color="auto"/>
        <w:bottom w:val="none" w:sz="0" w:space="0" w:color="auto"/>
        <w:right w:val="none" w:sz="0" w:space="0" w:color="auto"/>
      </w:divBdr>
    </w:div>
    <w:div w:id="150566960">
      <w:bodyDiv w:val="1"/>
      <w:marLeft w:val="0"/>
      <w:marRight w:val="0"/>
      <w:marTop w:val="0"/>
      <w:marBottom w:val="0"/>
      <w:divBdr>
        <w:top w:val="none" w:sz="0" w:space="0" w:color="auto"/>
        <w:left w:val="none" w:sz="0" w:space="0" w:color="auto"/>
        <w:bottom w:val="none" w:sz="0" w:space="0" w:color="auto"/>
        <w:right w:val="none" w:sz="0" w:space="0" w:color="auto"/>
      </w:divBdr>
    </w:div>
    <w:div w:id="152069756">
      <w:bodyDiv w:val="1"/>
      <w:marLeft w:val="0"/>
      <w:marRight w:val="0"/>
      <w:marTop w:val="0"/>
      <w:marBottom w:val="0"/>
      <w:divBdr>
        <w:top w:val="none" w:sz="0" w:space="0" w:color="auto"/>
        <w:left w:val="none" w:sz="0" w:space="0" w:color="auto"/>
        <w:bottom w:val="none" w:sz="0" w:space="0" w:color="auto"/>
        <w:right w:val="none" w:sz="0" w:space="0" w:color="auto"/>
      </w:divBdr>
    </w:div>
    <w:div w:id="153687917">
      <w:bodyDiv w:val="1"/>
      <w:marLeft w:val="0"/>
      <w:marRight w:val="0"/>
      <w:marTop w:val="0"/>
      <w:marBottom w:val="0"/>
      <w:divBdr>
        <w:top w:val="none" w:sz="0" w:space="0" w:color="auto"/>
        <w:left w:val="none" w:sz="0" w:space="0" w:color="auto"/>
        <w:bottom w:val="none" w:sz="0" w:space="0" w:color="auto"/>
        <w:right w:val="none" w:sz="0" w:space="0" w:color="auto"/>
      </w:divBdr>
    </w:div>
    <w:div w:id="153688153">
      <w:bodyDiv w:val="1"/>
      <w:marLeft w:val="0"/>
      <w:marRight w:val="0"/>
      <w:marTop w:val="0"/>
      <w:marBottom w:val="0"/>
      <w:divBdr>
        <w:top w:val="none" w:sz="0" w:space="0" w:color="auto"/>
        <w:left w:val="none" w:sz="0" w:space="0" w:color="auto"/>
        <w:bottom w:val="none" w:sz="0" w:space="0" w:color="auto"/>
        <w:right w:val="none" w:sz="0" w:space="0" w:color="auto"/>
      </w:divBdr>
    </w:div>
    <w:div w:id="155846997">
      <w:bodyDiv w:val="1"/>
      <w:marLeft w:val="0"/>
      <w:marRight w:val="0"/>
      <w:marTop w:val="0"/>
      <w:marBottom w:val="0"/>
      <w:divBdr>
        <w:top w:val="none" w:sz="0" w:space="0" w:color="auto"/>
        <w:left w:val="none" w:sz="0" w:space="0" w:color="auto"/>
        <w:bottom w:val="none" w:sz="0" w:space="0" w:color="auto"/>
        <w:right w:val="none" w:sz="0" w:space="0" w:color="auto"/>
      </w:divBdr>
    </w:div>
    <w:div w:id="156113983">
      <w:bodyDiv w:val="1"/>
      <w:marLeft w:val="0"/>
      <w:marRight w:val="0"/>
      <w:marTop w:val="0"/>
      <w:marBottom w:val="0"/>
      <w:divBdr>
        <w:top w:val="none" w:sz="0" w:space="0" w:color="auto"/>
        <w:left w:val="none" w:sz="0" w:space="0" w:color="auto"/>
        <w:bottom w:val="none" w:sz="0" w:space="0" w:color="auto"/>
        <w:right w:val="none" w:sz="0" w:space="0" w:color="auto"/>
      </w:divBdr>
    </w:div>
    <w:div w:id="156771853">
      <w:bodyDiv w:val="1"/>
      <w:marLeft w:val="0"/>
      <w:marRight w:val="0"/>
      <w:marTop w:val="0"/>
      <w:marBottom w:val="0"/>
      <w:divBdr>
        <w:top w:val="none" w:sz="0" w:space="0" w:color="auto"/>
        <w:left w:val="none" w:sz="0" w:space="0" w:color="auto"/>
        <w:bottom w:val="none" w:sz="0" w:space="0" w:color="auto"/>
        <w:right w:val="none" w:sz="0" w:space="0" w:color="auto"/>
      </w:divBdr>
    </w:div>
    <w:div w:id="156920907">
      <w:bodyDiv w:val="1"/>
      <w:marLeft w:val="0"/>
      <w:marRight w:val="0"/>
      <w:marTop w:val="0"/>
      <w:marBottom w:val="0"/>
      <w:divBdr>
        <w:top w:val="none" w:sz="0" w:space="0" w:color="auto"/>
        <w:left w:val="none" w:sz="0" w:space="0" w:color="auto"/>
        <w:bottom w:val="none" w:sz="0" w:space="0" w:color="auto"/>
        <w:right w:val="none" w:sz="0" w:space="0" w:color="auto"/>
      </w:divBdr>
    </w:div>
    <w:div w:id="157045271">
      <w:bodyDiv w:val="1"/>
      <w:marLeft w:val="0"/>
      <w:marRight w:val="0"/>
      <w:marTop w:val="0"/>
      <w:marBottom w:val="0"/>
      <w:divBdr>
        <w:top w:val="none" w:sz="0" w:space="0" w:color="auto"/>
        <w:left w:val="none" w:sz="0" w:space="0" w:color="auto"/>
        <w:bottom w:val="none" w:sz="0" w:space="0" w:color="auto"/>
        <w:right w:val="none" w:sz="0" w:space="0" w:color="auto"/>
      </w:divBdr>
    </w:div>
    <w:div w:id="158159939">
      <w:bodyDiv w:val="1"/>
      <w:marLeft w:val="0"/>
      <w:marRight w:val="0"/>
      <w:marTop w:val="0"/>
      <w:marBottom w:val="0"/>
      <w:divBdr>
        <w:top w:val="none" w:sz="0" w:space="0" w:color="auto"/>
        <w:left w:val="none" w:sz="0" w:space="0" w:color="auto"/>
        <w:bottom w:val="none" w:sz="0" w:space="0" w:color="auto"/>
        <w:right w:val="none" w:sz="0" w:space="0" w:color="auto"/>
      </w:divBdr>
    </w:div>
    <w:div w:id="159153069">
      <w:bodyDiv w:val="1"/>
      <w:marLeft w:val="0"/>
      <w:marRight w:val="0"/>
      <w:marTop w:val="0"/>
      <w:marBottom w:val="0"/>
      <w:divBdr>
        <w:top w:val="none" w:sz="0" w:space="0" w:color="auto"/>
        <w:left w:val="none" w:sz="0" w:space="0" w:color="auto"/>
        <w:bottom w:val="none" w:sz="0" w:space="0" w:color="auto"/>
        <w:right w:val="none" w:sz="0" w:space="0" w:color="auto"/>
      </w:divBdr>
    </w:div>
    <w:div w:id="160049674">
      <w:bodyDiv w:val="1"/>
      <w:marLeft w:val="0"/>
      <w:marRight w:val="0"/>
      <w:marTop w:val="0"/>
      <w:marBottom w:val="0"/>
      <w:divBdr>
        <w:top w:val="none" w:sz="0" w:space="0" w:color="auto"/>
        <w:left w:val="none" w:sz="0" w:space="0" w:color="auto"/>
        <w:bottom w:val="none" w:sz="0" w:space="0" w:color="auto"/>
        <w:right w:val="none" w:sz="0" w:space="0" w:color="auto"/>
      </w:divBdr>
    </w:div>
    <w:div w:id="164634957">
      <w:bodyDiv w:val="1"/>
      <w:marLeft w:val="0"/>
      <w:marRight w:val="0"/>
      <w:marTop w:val="0"/>
      <w:marBottom w:val="0"/>
      <w:divBdr>
        <w:top w:val="none" w:sz="0" w:space="0" w:color="auto"/>
        <w:left w:val="none" w:sz="0" w:space="0" w:color="auto"/>
        <w:bottom w:val="none" w:sz="0" w:space="0" w:color="auto"/>
        <w:right w:val="none" w:sz="0" w:space="0" w:color="auto"/>
      </w:divBdr>
    </w:div>
    <w:div w:id="167137167">
      <w:bodyDiv w:val="1"/>
      <w:marLeft w:val="0"/>
      <w:marRight w:val="0"/>
      <w:marTop w:val="0"/>
      <w:marBottom w:val="0"/>
      <w:divBdr>
        <w:top w:val="none" w:sz="0" w:space="0" w:color="auto"/>
        <w:left w:val="none" w:sz="0" w:space="0" w:color="auto"/>
        <w:bottom w:val="none" w:sz="0" w:space="0" w:color="auto"/>
        <w:right w:val="none" w:sz="0" w:space="0" w:color="auto"/>
      </w:divBdr>
    </w:div>
    <w:div w:id="169492376">
      <w:bodyDiv w:val="1"/>
      <w:marLeft w:val="0"/>
      <w:marRight w:val="0"/>
      <w:marTop w:val="0"/>
      <w:marBottom w:val="0"/>
      <w:divBdr>
        <w:top w:val="none" w:sz="0" w:space="0" w:color="auto"/>
        <w:left w:val="none" w:sz="0" w:space="0" w:color="auto"/>
        <w:bottom w:val="none" w:sz="0" w:space="0" w:color="auto"/>
        <w:right w:val="none" w:sz="0" w:space="0" w:color="auto"/>
      </w:divBdr>
    </w:div>
    <w:div w:id="170994581">
      <w:bodyDiv w:val="1"/>
      <w:marLeft w:val="0"/>
      <w:marRight w:val="0"/>
      <w:marTop w:val="0"/>
      <w:marBottom w:val="0"/>
      <w:divBdr>
        <w:top w:val="none" w:sz="0" w:space="0" w:color="auto"/>
        <w:left w:val="none" w:sz="0" w:space="0" w:color="auto"/>
        <w:bottom w:val="none" w:sz="0" w:space="0" w:color="auto"/>
        <w:right w:val="none" w:sz="0" w:space="0" w:color="auto"/>
      </w:divBdr>
    </w:div>
    <w:div w:id="175652955">
      <w:bodyDiv w:val="1"/>
      <w:marLeft w:val="0"/>
      <w:marRight w:val="0"/>
      <w:marTop w:val="0"/>
      <w:marBottom w:val="0"/>
      <w:divBdr>
        <w:top w:val="none" w:sz="0" w:space="0" w:color="auto"/>
        <w:left w:val="none" w:sz="0" w:space="0" w:color="auto"/>
        <w:bottom w:val="none" w:sz="0" w:space="0" w:color="auto"/>
        <w:right w:val="none" w:sz="0" w:space="0" w:color="auto"/>
      </w:divBdr>
    </w:div>
    <w:div w:id="176038583">
      <w:bodyDiv w:val="1"/>
      <w:marLeft w:val="0"/>
      <w:marRight w:val="0"/>
      <w:marTop w:val="0"/>
      <w:marBottom w:val="0"/>
      <w:divBdr>
        <w:top w:val="none" w:sz="0" w:space="0" w:color="auto"/>
        <w:left w:val="none" w:sz="0" w:space="0" w:color="auto"/>
        <w:bottom w:val="none" w:sz="0" w:space="0" w:color="auto"/>
        <w:right w:val="none" w:sz="0" w:space="0" w:color="auto"/>
      </w:divBdr>
    </w:div>
    <w:div w:id="176231831">
      <w:bodyDiv w:val="1"/>
      <w:marLeft w:val="0"/>
      <w:marRight w:val="0"/>
      <w:marTop w:val="0"/>
      <w:marBottom w:val="0"/>
      <w:divBdr>
        <w:top w:val="none" w:sz="0" w:space="0" w:color="auto"/>
        <w:left w:val="none" w:sz="0" w:space="0" w:color="auto"/>
        <w:bottom w:val="none" w:sz="0" w:space="0" w:color="auto"/>
        <w:right w:val="none" w:sz="0" w:space="0" w:color="auto"/>
      </w:divBdr>
    </w:div>
    <w:div w:id="176819431">
      <w:bodyDiv w:val="1"/>
      <w:marLeft w:val="0"/>
      <w:marRight w:val="0"/>
      <w:marTop w:val="0"/>
      <w:marBottom w:val="0"/>
      <w:divBdr>
        <w:top w:val="none" w:sz="0" w:space="0" w:color="auto"/>
        <w:left w:val="none" w:sz="0" w:space="0" w:color="auto"/>
        <w:bottom w:val="none" w:sz="0" w:space="0" w:color="auto"/>
        <w:right w:val="none" w:sz="0" w:space="0" w:color="auto"/>
      </w:divBdr>
    </w:div>
    <w:div w:id="177161280">
      <w:bodyDiv w:val="1"/>
      <w:marLeft w:val="0"/>
      <w:marRight w:val="0"/>
      <w:marTop w:val="0"/>
      <w:marBottom w:val="0"/>
      <w:divBdr>
        <w:top w:val="none" w:sz="0" w:space="0" w:color="auto"/>
        <w:left w:val="none" w:sz="0" w:space="0" w:color="auto"/>
        <w:bottom w:val="none" w:sz="0" w:space="0" w:color="auto"/>
        <w:right w:val="none" w:sz="0" w:space="0" w:color="auto"/>
      </w:divBdr>
    </w:div>
    <w:div w:id="177930297">
      <w:bodyDiv w:val="1"/>
      <w:marLeft w:val="0"/>
      <w:marRight w:val="0"/>
      <w:marTop w:val="0"/>
      <w:marBottom w:val="0"/>
      <w:divBdr>
        <w:top w:val="none" w:sz="0" w:space="0" w:color="auto"/>
        <w:left w:val="none" w:sz="0" w:space="0" w:color="auto"/>
        <w:bottom w:val="none" w:sz="0" w:space="0" w:color="auto"/>
        <w:right w:val="none" w:sz="0" w:space="0" w:color="auto"/>
      </w:divBdr>
    </w:div>
    <w:div w:id="178080472">
      <w:bodyDiv w:val="1"/>
      <w:marLeft w:val="0"/>
      <w:marRight w:val="0"/>
      <w:marTop w:val="0"/>
      <w:marBottom w:val="0"/>
      <w:divBdr>
        <w:top w:val="none" w:sz="0" w:space="0" w:color="auto"/>
        <w:left w:val="none" w:sz="0" w:space="0" w:color="auto"/>
        <w:bottom w:val="none" w:sz="0" w:space="0" w:color="auto"/>
        <w:right w:val="none" w:sz="0" w:space="0" w:color="auto"/>
      </w:divBdr>
    </w:div>
    <w:div w:id="179125318">
      <w:bodyDiv w:val="1"/>
      <w:marLeft w:val="0"/>
      <w:marRight w:val="0"/>
      <w:marTop w:val="0"/>
      <w:marBottom w:val="0"/>
      <w:divBdr>
        <w:top w:val="none" w:sz="0" w:space="0" w:color="auto"/>
        <w:left w:val="none" w:sz="0" w:space="0" w:color="auto"/>
        <w:bottom w:val="none" w:sz="0" w:space="0" w:color="auto"/>
        <w:right w:val="none" w:sz="0" w:space="0" w:color="auto"/>
      </w:divBdr>
    </w:div>
    <w:div w:id="179204695">
      <w:bodyDiv w:val="1"/>
      <w:marLeft w:val="0"/>
      <w:marRight w:val="0"/>
      <w:marTop w:val="0"/>
      <w:marBottom w:val="0"/>
      <w:divBdr>
        <w:top w:val="none" w:sz="0" w:space="0" w:color="auto"/>
        <w:left w:val="none" w:sz="0" w:space="0" w:color="auto"/>
        <w:bottom w:val="none" w:sz="0" w:space="0" w:color="auto"/>
        <w:right w:val="none" w:sz="0" w:space="0" w:color="auto"/>
      </w:divBdr>
    </w:div>
    <w:div w:id="182481143">
      <w:bodyDiv w:val="1"/>
      <w:marLeft w:val="0"/>
      <w:marRight w:val="0"/>
      <w:marTop w:val="0"/>
      <w:marBottom w:val="0"/>
      <w:divBdr>
        <w:top w:val="none" w:sz="0" w:space="0" w:color="auto"/>
        <w:left w:val="none" w:sz="0" w:space="0" w:color="auto"/>
        <w:bottom w:val="none" w:sz="0" w:space="0" w:color="auto"/>
        <w:right w:val="none" w:sz="0" w:space="0" w:color="auto"/>
      </w:divBdr>
    </w:div>
    <w:div w:id="182594237">
      <w:bodyDiv w:val="1"/>
      <w:marLeft w:val="0"/>
      <w:marRight w:val="0"/>
      <w:marTop w:val="0"/>
      <w:marBottom w:val="0"/>
      <w:divBdr>
        <w:top w:val="none" w:sz="0" w:space="0" w:color="auto"/>
        <w:left w:val="none" w:sz="0" w:space="0" w:color="auto"/>
        <w:bottom w:val="none" w:sz="0" w:space="0" w:color="auto"/>
        <w:right w:val="none" w:sz="0" w:space="0" w:color="auto"/>
      </w:divBdr>
    </w:div>
    <w:div w:id="182674999">
      <w:bodyDiv w:val="1"/>
      <w:marLeft w:val="0"/>
      <w:marRight w:val="0"/>
      <w:marTop w:val="0"/>
      <w:marBottom w:val="0"/>
      <w:divBdr>
        <w:top w:val="none" w:sz="0" w:space="0" w:color="auto"/>
        <w:left w:val="none" w:sz="0" w:space="0" w:color="auto"/>
        <w:bottom w:val="none" w:sz="0" w:space="0" w:color="auto"/>
        <w:right w:val="none" w:sz="0" w:space="0" w:color="auto"/>
      </w:divBdr>
    </w:div>
    <w:div w:id="183062009">
      <w:bodyDiv w:val="1"/>
      <w:marLeft w:val="0"/>
      <w:marRight w:val="0"/>
      <w:marTop w:val="0"/>
      <w:marBottom w:val="0"/>
      <w:divBdr>
        <w:top w:val="none" w:sz="0" w:space="0" w:color="auto"/>
        <w:left w:val="none" w:sz="0" w:space="0" w:color="auto"/>
        <w:bottom w:val="none" w:sz="0" w:space="0" w:color="auto"/>
        <w:right w:val="none" w:sz="0" w:space="0" w:color="auto"/>
      </w:divBdr>
    </w:div>
    <w:div w:id="184448220">
      <w:bodyDiv w:val="1"/>
      <w:marLeft w:val="0"/>
      <w:marRight w:val="0"/>
      <w:marTop w:val="0"/>
      <w:marBottom w:val="0"/>
      <w:divBdr>
        <w:top w:val="none" w:sz="0" w:space="0" w:color="auto"/>
        <w:left w:val="none" w:sz="0" w:space="0" w:color="auto"/>
        <w:bottom w:val="none" w:sz="0" w:space="0" w:color="auto"/>
        <w:right w:val="none" w:sz="0" w:space="0" w:color="auto"/>
      </w:divBdr>
    </w:div>
    <w:div w:id="185294706">
      <w:bodyDiv w:val="1"/>
      <w:marLeft w:val="0"/>
      <w:marRight w:val="0"/>
      <w:marTop w:val="0"/>
      <w:marBottom w:val="0"/>
      <w:divBdr>
        <w:top w:val="none" w:sz="0" w:space="0" w:color="auto"/>
        <w:left w:val="none" w:sz="0" w:space="0" w:color="auto"/>
        <w:bottom w:val="none" w:sz="0" w:space="0" w:color="auto"/>
        <w:right w:val="none" w:sz="0" w:space="0" w:color="auto"/>
      </w:divBdr>
    </w:div>
    <w:div w:id="185867434">
      <w:bodyDiv w:val="1"/>
      <w:marLeft w:val="0"/>
      <w:marRight w:val="0"/>
      <w:marTop w:val="0"/>
      <w:marBottom w:val="0"/>
      <w:divBdr>
        <w:top w:val="none" w:sz="0" w:space="0" w:color="auto"/>
        <w:left w:val="none" w:sz="0" w:space="0" w:color="auto"/>
        <w:bottom w:val="none" w:sz="0" w:space="0" w:color="auto"/>
        <w:right w:val="none" w:sz="0" w:space="0" w:color="auto"/>
      </w:divBdr>
    </w:div>
    <w:div w:id="185952562">
      <w:bodyDiv w:val="1"/>
      <w:marLeft w:val="0"/>
      <w:marRight w:val="0"/>
      <w:marTop w:val="0"/>
      <w:marBottom w:val="0"/>
      <w:divBdr>
        <w:top w:val="none" w:sz="0" w:space="0" w:color="auto"/>
        <w:left w:val="none" w:sz="0" w:space="0" w:color="auto"/>
        <w:bottom w:val="none" w:sz="0" w:space="0" w:color="auto"/>
        <w:right w:val="none" w:sz="0" w:space="0" w:color="auto"/>
      </w:divBdr>
    </w:div>
    <w:div w:id="187447909">
      <w:bodyDiv w:val="1"/>
      <w:marLeft w:val="0"/>
      <w:marRight w:val="0"/>
      <w:marTop w:val="0"/>
      <w:marBottom w:val="0"/>
      <w:divBdr>
        <w:top w:val="none" w:sz="0" w:space="0" w:color="auto"/>
        <w:left w:val="none" w:sz="0" w:space="0" w:color="auto"/>
        <w:bottom w:val="none" w:sz="0" w:space="0" w:color="auto"/>
        <w:right w:val="none" w:sz="0" w:space="0" w:color="auto"/>
      </w:divBdr>
    </w:div>
    <w:div w:id="189683924">
      <w:bodyDiv w:val="1"/>
      <w:marLeft w:val="0"/>
      <w:marRight w:val="0"/>
      <w:marTop w:val="0"/>
      <w:marBottom w:val="0"/>
      <w:divBdr>
        <w:top w:val="none" w:sz="0" w:space="0" w:color="auto"/>
        <w:left w:val="none" w:sz="0" w:space="0" w:color="auto"/>
        <w:bottom w:val="none" w:sz="0" w:space="0" w:color="auto"/>
        <w:right w:val="none" w:sz="0" w:space="0" w:color="auto"/>
      </w:divBdr>
    </w:div>
    <w:div w:id="189924497">
      <w:bodyDiv w:val="1"/>
      <w:marLeft w:val="0"/>
      <w:marRight w:val="0"/>
      <w:marTop w:val="0"/>
      <w:marBottom w:val="0"/>
      <w:divBdr>
        <w:top w:val="none" w:sz="0" w:space="0" w:color="auto"/>
        <w:left w:val="none" w:sz="0" w:space="0" w:color="auto"/>
        <w:bottom w:val="none" w:sz="0" w:space="0" w:color="auto"/>
        <w:right w:val="none" w:sz="0" w:space="0" w:color="auto"/>
      </w:divBdr>
    </w:div>
    <w:div w:id="190192471">
      <w:bodyDiv w:val="1"/>
      <w:marLeft w:val="0"/>
      <w:marRight w:val="0"/>
      <w:marTop w:val="0"/>
      <w:marBottom w:val="0"/>
      <w:divBdr>
        <w:top w:val="none" w:sz="0" w:space="0" w:color="auto"/>
        <w:left w:val="none" w:sz="0" w:space="0" w:color="auto"/>
        <w:bottom w:val="none" w:sz="0" w:space="0" w:color="auto"/>
        <w:right w:val="none" w:sz="0" w:space="0" w:color="auto"/>
      </w:divBdr>
    </w:div>
    <w:div w:id="191959286">
      <w:bodyDiv w:val="1"/>
      <w:marLeft w:val="0"/>
      <w:marRight w:val="0"/>
      <w:marTop w:val="0"/>
      <w:marBottom w:val="0"/>
      <w:divBdr>
        <w:top w:val="none" w:sz="0" w:space="0" w:color="auto"/>
        <w:left w:val="none" w:sz="0" w:space="0" w:color="auto"/>
        <w:bottom w:val="none" w:sz="0" w:space="0" w:color="auto"/>
        <w:right w:val="none" w:sz="0" w:space="0" w:color="auto"/>
      </w:divBdr>
    </w:div>
    <w:div w:id="193622511">
      <w:bodyDiv w:val="1"/>
      <w:marLeft w:val="0"/>
      <w:marRight w:val="0"/>
      <w:marTop w:val="0"/>
      <w:marBottom w:val="0"/>
      <w:divBdr>
        <w:top w:val="none" w:sz="0" w:space="0" w:color="auto"/>
        <w:left w:val="none" w:sz="0" w:space="0" w:color="auto"/>
        <w:bottom w:val="none" w:sz="0" w:space="0" w:color="auto"/>
        <w:right w:val="none" w:sz="0" w:space="0" w:color="auto"/>
      </w:divBdr>
    </w:div>
    <w:div w:id="194655106">
      <w:bodyDiv w:val="1"/>
      <w:marLeft w:val="0"/>
      <w:marRight w:val="0"/>
      <w:marTop w:val="0"/>
      <w:marBottom w:val="0"/>
      <w:divBdr>
        <w:top w:val="none" w:sz="0" w:space="0" w:color="auto"/>
        <w:left w:val="none" w:sz="0" w:space="0" w:color="auto"/>
        <w:bottom w:val="none" w:sz="0" w:space="0" w:color="auto"/>
        <w:right w:val="none" w:sz="0" w:space="0" w:color="auto"/>
      </w:divBdr>
    </w:div>
    <w:div w:id="199365884">
      <w:bodyDiv w:val="1"/>
      <w:marLeft w:val="0"/>
      <w:marRight w:val="0"/>
      <w:marTop w:val="0"/>
      <w:marBottom w:val="0"/>
      <w:divBdr>
        <w:top w:val="none" w:sz="0" w:space="0" w:color="auto"/>
        <w:left w:val="none" w:sz="0" w:space="0" w:color="auto"/>
        <w:bottom w:val="none" w:sz="0" w:space="0" w:color="auto"/>
        <w:right w:val="none" w:sz="0" w:space="0" w:color="auto"/>
      </w:divBdr>
    </w:div>
    <w:div w:id="201288946">
      <w:bodyDiv w:val="1"/>
      <w:marLeft w:val="0"/>
      <w:marRight w:val="0"/>
      <w:marTop w:val="0"/>
      <w:marBottom w:val="0"/>
      <w:divBdr>
        <w:top w:val="none" w:sz="0" w:space="0" w:color="auto"/>
        <w:left w:val="none" w:sz="0" w:space="0" w:color="auto"/>
        <w:bottom w:val="none" w:sz="0" w:space="0" w:color="auto"/>
        <w:right w:val="none" w:sz="0" w:space="0" w:color="auto"/>
      </w:divBdr>
    </w:div>
    <w:div w:id="203643707">
      <w:bodyDiv w:val="1"/>
      <w:marLeft w:val="0"/>
      <w:marRight w:val="0"/>
      <w:marTop w:val="0"/>
      <w:marBottom w:val="0"/>
      <w:divBdr>
        <w:top w:val="none" w:sz="0" w:space="0" w:color="auto"/>
        <w:left w:val="none" w:sz="0" w:space="0" w:color="auto"/>
        <w:bottom w:val="none" w:sz="0" w:space="0" w:color="auto"/>
        <w:right w:val="none" w:sz="0" w:space="0" w:color="auto"/>
      </w:divBdr>
    </w:div>
    <w:div w:id="204684893">
      <w:bodyDiv w:val="1"/>
      <w:marLeft w:val="0"/>
      <w:marRight w:val="0"/>
      <w:marTop w:val="0"/>
      <w:marBottom w:val="0"/>
      <w:divBdr>
        <w:top w:val="none" w:sz="0" w:space="0" w:color="auto"/>
        <w:left w:val="none" w:sz="0" w:space="0" w:color="auto"/>
        <w:bottom w:val="none" w:sz="0" w:space="0" w:color="auto"/>
        <w:right w:val="none" w:sz="0" w:space="0" w:color="auto"/>
      </w:divBdr>
    </w:div>
    <w:div w:id="205410923">
      <w:bodyDiv w:val="1"/>
      <w:marLeft w:val="0"/>
      <w:marRight w:val="0"/>
      <w:marTop w:val="0"/>
      <w:marBottom w:val="0"/>
      <w:divBdr>
        <w:top w:val="none" w:sz="0" w:space="0" w:color="auto"/>
        <w:left w:val="none" w:sz="0" w:space="0" w:color="auto"/>
        <w:bottom w:val="none" w:sz="0" w:space="0" w:color="auto"/>
        <w:right w:val="none" w:sz="0" w:space="0" w:color="auto"/>
      </w:divBdr>
    </w:div>
    <w:div w:id="207763117">
      <w:bodyDiv w:val="1"/>
      <w:marLeft w:val="0"/>
      <w:marRight w:val="0"/>
      <w:marTop w:val="0"/>
      <w:marBottom w:val="0"/>
      <w:divBdr>
        <w:top w:val="none" w:sz="0" w:space="0" w:color="auto"/>
        <w:left w:val="none" w:sz="0" w:space="0" w:color="auto"/>
        <w:bottom w:val="none" w:sz="0" w:space="0" w:color="auto"/>
        <w:right w:val="none" w:sz="0" w:space="0" w:color="auto"/>
      </w:divBdr>
    </w:div>
    <w:div w:id="208418008">
      <w:bodyDiv w:val="1"/>
      <w:marLeft w:val="0"/>
      <w:marRight w:val="0"/>
      <w:marTop w:val="0"/>
      <w:marBottom w:val="0"/>
      <w:divBdr>
        <w:top w:val="none" w:sz="0" w:space="0" w:color="auto"/>
        <w:left w:val="none" w:sz="0" w:space="0" w:color="auto"/>
        <w:bottom w:val="none" w:sz="0" w:space="0" w:color="auto"/>
        <w:right w:val="none" w:sz="0" w:space="0" w:color="auto"/>
      </w:divBdr>
    </w:div>
    <w:div w:id="209071075">
      <w:bodyDiv w:val="1"/>
      <w:marLeft w:val="0"/>
      <w:marRight w:val="0"/>
      <w:marTop w:val="0"/>
      <w:marBottom w:val="0"/>
      <w:divBdr>
        <w:top w:val="none" w:sz="0" w:space="0" w:color="auto"/>
        <w:left w:val="none" w:sz="0" w:space="0" w:color="auto"/>
        <w:bottom w:val="none" w:sz="0" w:space="0" w:color="auto"/>
        <w:right w:val="none" w:sz="0" w:space="0" w:color="auto"/>
      </w:divBdr>
    </w:div>
    <w:div w:id="210313020">
      <w:bodyDiv w:val="1"/>
      <w:marLeft w:val="0"/>
      <w:marRight w:val="0"/>
      <w:marTop w:val="0"/>
      <w:marBottom w:val="0"/>
      <w:divBdr>
        <w:top w:val="none" w:sz="0" w:space="0" w:color="auto"/>
        <w:left w:val="none" w:sz="0" w:space="0" w:color="auto"/>
        <w:bottom w:val="none" w:sz="0" w:space="0" w:color="auto"/>
        <w:right w:val="none" w:sz="0" w:space="0" w:color="auto"/>
      </w:divBdr>
    </w:div>
    <w:div w:id="210459671">
      <w:bodyDiv w:val="1"/>
      <w:marLeft w:val="0"/>
      <w:marRight w:val="0"/>
      <w:marTop w:val="0"/>
      <w:marBottom w:val="0"/>
      <w:divBdr>
        <w:top w:val="none" w:sz="0" w:space="0" w:color="auto"/>
        <w:left w:val="none" w:sz="0" w:space="0" w:color="auto"/>
        <w:bottom w:val="none" w:sz="0" w:space="0" w:color="auto"/>
        <w:right w:val="none" w:sz="0" w:space="0" w:color="auto"/>
      </w:divBdr>
    </w:div>
    <w:div w:id="213204155">
      <w:bodyDiv w:val="1"/>
      <w:marLeft w:val="0"/>
      <w:marRight w:val="0"/>
      <w:marTop w:val="0"/>
      <w:marBottom w:val="0"/>
      <w:divBdr>
        <w:top w:val="none" w:sz="0" w:space="0" w:color="auto"/>
        <w:left w:val="none" w:sz="0" w:space="0" w:color="auto"/>
        <w:bottom w:val="none" w:sz="0" w:space="0" w:color="auto"/>
        <w:right w:val="none" w:sz="0" w:space="0" w:color="auto"/>
      </w:divBdr>
    </w:div>
    <w:div w:id="213464094">
      <w:bodyDiv w:val="1"/>
      <w:marLeft w:val="0"/>
      <w:marRight w:val="0"/>
      <w:marTop w:val="0"/>
      <w:marBottom w:val="0"/>
      <w:divBdr>
        <w:top w:val="none" w:sz="0" w:space="0" w:color="auto"/>
        <w:left w:val="none" w:sz="0" w:space="0" w:color="auto"/>
        <w:bottom w:val="none" w:sz="0" w:space="0" w:color="auto"/>
        <w:right w:val="none" w:sz="0" w:space="0" w:color="auto"/>
      </w:divBdr>
    </w:div>
    <w:div w:id="213583588">
      <w:bodyDiv w:val="1"/>
      <w:marLeft w:val="0"/>
      <w:marRight w:val="0"/>
      <w:marTop w:val="0"/>
      <w:marBottom w:val="0"/>
      <w:divBdr>
        <w:top w:val="none" w:sz="0" w:space="0" w:color="auto"/>
        <w:left w:val="none" w:sz="0" w:space="0" w:color="auto"/>
        <w:bottom w:val="none" w:sz="0" w:space="0" w:color="auto"/>
        <w:right w:val="none" w:sz="0" w:space="0" w:color="auto"/>
      </w:divBdr>
    </w:div>
    <w:div w:id="215969531">
      <w:bodyDiv w:val="1"/>
      <w:marLeft w:val="0"/>
      <w:marRight w:val="0"/>
      <w:marTop w:val="0"/>
      <w:marBottom w:val="0"/>
      <w:divBdr>
        <w:top w:val="none" w:sz="0" w:space="0" w:color="auto"/>
        <w:left w:val="none" w:sz="0" w:space="0" w:color="auto"/>
        <w:bottom w:val="none" w:sz="0" w:space="0" w:color="auto"/>
        <w:right w:val="none" w:sz="0" w:space="0" w:color="auto"/>
      </w:divBdr>
    </w:div>
    <w:div w:id="217059109">
      <w:bodyDiv w:val="1"/>
      <w:marLeft w:val="0"/>
      <w:marRight w:val="0"/>
      <w:marTop w:val="0"/>
      <w:marBottom w:val="0"/>
      <w:divBdr>
        <w:top w:val="none" w:sz="0" w:space="0" w:color="auto"/>
        <w:left w:val="none" w:sz="0" w:space="0" w:color="auto"/>
        <w:bottom w:val="none" w:sz="0" w:space="0" w:color="auto"/>
        <w:right w:val="none" w:sz="0" w:space="0" w:color="auto"/>
      </w:divBdr>
    </w:div>
    <w:div w:id="217476931">
      <w:bodyDiv w:val="1"/>
      <w:marLeft w:val="0"/>
      <w:marRight w:val="0"/>
      <w:marTop w:val="0"/>
      <w:marBottom w:val="0"/>
      <w:divBdr>
        <w:top w:val="none" w:sz="0" w:space="0" w:color="auto"/>
        <w:left w:val="none" w:sz="0" w:space="0" w:color="auto"/>
        <w:bottom w:val="none" w:sz="0" w:space="0" w:color="auto"/>
        <w:right w:val="none" w:sz="0" w:space="0" w:color="auto"/>
      </w:divBdr>
    </w:div>
    <w:div w:id="217665574">
      <w:bodyDiv w:val="1"/>
      <w:marLeft w:val="0"/>
      <w:marRight w:val="0"/>
      <w:marTop w:val="0"/>
      <w:marBottom w:val="0"/>
      <w:divBdr>
        <w:top w:val="none" w:sz="0" w:space="0" w:color="auto"/>
        <w:left w:val="none" w:sz="0" w:space="0" w:color="auto"/>
        <w:bottom w:val="none" w:sz="0" w:space="0" w:color="auto"/>
        <w:right w:val="none" w:sz="0" w:space="0" w:color="auto"/>
      </w:divBdr>
    </w:div>
    <w:div w:id="218828786">
      <w:bodyDiv w:val="1"/>
      <w:marLeft w:val="0"/>
      <w:marRight w:val="0"/>
      <w:marTop w:val="0"/>
      <w:marBottom w:val="0"/>
      <w:divBdr>
        <w:top w:val="none" w:sz="0" w:space="0" w:color="auto"/>
        <w:left w:val="none" w:sz="0" w:space="0" w:color="auto"/>
        <w:bottom w:val="none" w:sz="0" w:space="0" w:color="auto"/>
        <w:right w:val="none" w:sz="0" w:space="0" w:color="auto"/>
      </w:divBdr>
    </w:div>
    <w:div w:id="219943694">
      <w:bodyDiv w:val="1"/>
      <w:marLeft w:val="0"/>
      <w:marRight w:val="0"/>
      <w:marTop w:val="0"/>
      <w:marBottom w:val="0"/>
      <w:divBdr>
        <w:top w:val="none" w:sz="0" w:space="0" w:color="auto"/>
        <w:left w:val="none" w:sz="0" w:space="0" w:color="auto"/>
        <w:bottom w:val="none" w:sz="0" w:space="0" w:color="auto"/>
        <w:right w:val="none" w:sz="0" w:space="0" w:color="auto"/>
      </w:divBdr>
    </w:div>
    <w:div w:id="221795523">
      <w:bodyDiv w:val="1"/>
      <w:marLeft w:val="0"/>
      <w:marRight w:val="0"/>
      <w:marTop w:val="0"/>
      <w:marBottom w:val="0"/>
      <w:divBdr>
        <w:top w:val="none" w:sz="0" w:space="0" w:color="auto"/>
        <w:left w:val="none" w:sz="0" w:space="0" w:color="auto"/>
        <w:bottom w:val="none" w:sz="0" w:space="0" w:color="auto"/>
        <w:right w:val="none" w:sz="0" w:space="0" w:color="auto"/>
      </w:divBdr>
    </w:div>
    <w:div w:id="221914196">
      <w:bodyDiv w:val="1"/>
      <w:marLeft w:val="0"/>
      <w:marRight w:val="0"/>
      <w:marTop w:val="0"/>
      <w:marBottom w:val="0"/>
      <w:divBdr>
        <w:top w:val="none" w:sz="0" w:space="0" w:color="auto"/>
        <w:left w:val="none" w:sz="0" w:space="0" w:color="auto"/>
        <w:bottom w:val="none" w:sz="0" w:space="0" w:color="auto"/>
        <w:right w:val="none" w:sz="0" w:space="0" w:color="auto"/>
      </w:divBdr>
    </w:div>
    <w:div w:id="222909706">
      <w:bodyDiv w:val="1"/>
      <w:marLeft w:val="0"/>
      <w:marRight w:val="0"/>
      <w:marTop w:val="0"/>
      <w:marBottom w:val="0"/>
      <w:divBdr>
        <w:top w:val="none" w:sz="0" w:space="0" w:color="auto"/>
        <w:left w:val="none" w:sz="0" w:space="0" w:color="auto"/>
        <w:bottom w:val="none" w:sz="0" w:space="0" w:color="auto"/>
        <w:right w:val="none" w:sz="0" w:space="0" w:color="auto"/>
      </w:divBdr>
    </w:div>
    <w:div w:id="224269258">
      <w:bodyDiv w:val="1"/>
      <w:marLeft w:val="0"/>
      <w:marRight w:val="0"/>
      <w:marTop w:val="0"/>
      <w:marBottom w:val="0"/>
      <w:divBdr>
        <w:top w:val="none" w:sz="0" w:space="0" w:color="auto"/>
        <w:left w:val="none" w:sz="0" w:space="0" w:color="auto"/>
        <w:bottom w:val="none" w:sz="0" w:space="0" w:color="auto"/>
        <w:right w:val="none" w:sz="0" w:space="0" w:color="auto"/>
      </w:divBdr>
    </w:div>
    <w:div w:id="224295835">
      <w:bodyDiv w:val="1"/>
      <w:marLeft w:val="0"/>
      <w:marRight w:val="0"/>
      <w:marTop w:val="0"/>
      <w:marBottom w:val="0"/>
      <w:divBdr>
        <w:top w:val="none" w:sz="0" w:space="0" w:color="auto"/>
        <w:left w:val="none" w:sz="0" w:space="0" w:color="auto"/>
        <w:bottom w:val="none" w:sz="0" w:space="0" w:color="auto"/>
        <w:right w:val="none" w:sz="0" w:space="0" w:color="auto"/>
      </w:divBdr>
    </w:div>
    <w:div w:id="224804894">
      <w:bodyDiv w:val="1"/>
      <w:marLeft w:val="0"/>
      <w:marRight w:val="0"/>
      <w:marTop w:val="0"/>
      <w:marBottom w:val="0"/>
      <w:divBdr>
        <w:top w:val="none" w:sz="0" w:space="0" w:color="auto"/>
        <w:left w:val="none" w:sz="0" w:space="0" w:color="auto"/>
        <w:bottom w:val="none" w:sz="0" w:space="0" w:color="auto"/>
        <w:right w:val="none" w:sz="0" w:space="0" w:color="auto"/>
      </w:divBdr>
    </w:div>
    <w:div w:id="225342968">
      <w:bodyDiv w:val="1"/>
      <w:marLeft w:val="0"/>
      <w:marRight w:val="0"/>
      <w:marTop w:val="0"/>
      <w:marBottom w:val="0"/>
      <w:divBdr>
        <w:top w:val="none" w:sz="0" w:space="0" w:color="auto"/>
        <w:left w:val="none" w:sz="0" w:space="0" w:color="auto"/>
        <w:bottom w:val="none" w:sz="0" w:space="0" w:color="auto"/>
        <w:right w:val="none" w:sz="0" w:space="0" w:color="auto"/>
      </w:divBdr>
    </w:div>
    <w:div w:id="225527648">
      <w:bodyDiv w:val="1"/>
      <w:marLeft w:val="0"/>
      <w:marRight w:val="0"/>
      <w:marTop w:val="0"/>
      <w:marBottom w:val="0"/>
      <w:divBdr>
        <w:top w:val="none" w:sz="0" w:space="0" w:color="auto"/>
        <w:left w:val="none" w:sz="0" w:space="0" w:color="auto"/>
        <w:bottom w:val="none" w:sz="0" w:space="0" w:color="auto"/>
        <w:right w:val="none" w:sz="0" w:space="0" w:color="auto"/>
      </w:divBdr>
    </w:div>
    <w:div w:id="225996820">
      <w:bodyDiv w:val="1"/>
      <w:marLeft w:val="0"/>
      <w:marRight w:val="0"/>
      <w:marTop w:val="0"/>
      <w:marBottom w:val="0"/>
      <w:divBdr>
        <w:top w:val="none" w:sz="0" w:space="0" w:color="auto"/>
        <w:left w:val="none" w:sz="0" w:space="0" w:color="auto"/>
        <w:bottom w:val="none" w:sz="0" w:space="0" w:color="auto"/>
        <w:right w:val="none" w:sz="0" w:space="0" w:color="auto"/>
      </w:divBdr>
    </w:div>
    <w:div w:id="226261114">
      <w:bodyDiv w:val="1"/>
      <w:marLeft w:val="0"/>
      <w:marRight w:val="0"/>
      <w:marTop w:val="0"/>
      <w:marBottom w:val="0"/>
      <w:divBdr>
        <w:top w:val="none" w:sz="0" w:space="0" w:color="auto"/>
        <w:left w:val="none" w:sz="0" w:space="0" w:color="auto"/>
        <w:bottom w:val="none" w:sz="0" w:space="0" w:color="auto"/>
        <w:right w:val="none" w:sz="0" w:space="0" w:color="auto"/>
      </w:divBdr>
    </w:div>
    <w:div w:id="226651833">
      <w:bodyDiv w:val="1"/>
      <w:marLeft w:val="0"/>
      <w:marRight w:val="0"/>
      <w:marTop w:val="0"/>
      <w:marBottom w:val="0"/>
      <w:divBdr>
        <w:top w:val="none" w:sz="0" w:space="0" w:color="auto"/>
        <w:left w:val="none" w:sz="0" w:space="0" w:color="auto"/>
        <w:bottom w:val="none" w:sz="0" w:space="0" w:color="auto"/>
        <w:right w:val="none" w:sz="0" w:space="0" w:color="auto"/>
      </w:divBdr>
    </w:div>
    <w:div w:id="226960321">
      <w:bodyDiv w:val="1"/>
      <w:marLeft w:val="0"/>
      <w:marRight w:val="0"/>
      <w:marTop w:val="0"/>
      <w:marBottom w:val="0"/>
      <w:divBdr>
        <w:top w:val="none" w:sz="0" w:space="0" w:color="auto"/>
        <w:left w:val="none" w:sz="0" w:space="0" w:color="auto"/>
        <w:bottom w:val="none" w:sz="0" w:space="0" w:color="auto"/>
        <w:right w:val="none" w:sz="0" w:space="0" w:color="auto"/>
      </w:divBdr>
    </w:div>
    <w:div w:id="227350301">
      <w:bodyDiv w:val="1"/>
      <w:marLeft w:val="0"/>
      <w:marRight w:val="0"/>
      <w:marTop w:val="0"/>
      <w:marBottom w:val="0"/>
      <w:divBdr>
        <w:top w:val="none" w:sz="0" w:space="0" w:color="auto"/>
        <w:left w:val="none" w:sz="0" w:space="0" w:color="auto"/>
        <w:bottom w:val="none" w:sz="0" w:space="0" w:color="auto"/>
        <w:right w:val="none" w:sz="0" w:space="0" w:color="auto"/>
      </w:divBdr>
    </w:div>
    <w:div w:id="230576484">
      <w:bodyDiv w:val="1"/>
      <w:marLeft w:val="0"/>
      <w:marRight w:val="0"/>
      <w:marTop w:val="0"/>
      <w:marBottom w:val="0"/>
      <w:divBdr>
        <w:top w:val="none" w:sz="0" w:space="0" w:color="auto"/>
        <w:left w:val="none" w:sz="0" w:space="0" w:color="auto"/>
        <w:bottom w:val="none" w:sz="0" w:space="0" w:color="auto"/>
        <w:right w:val="none" w:sz="0" w:space="0" w:color="auto"/>
      </w:divBdr>
    </w:div>
    <w:div w:id="232472177">
      <w:bodyDiv w:val="1"/>
      <w:marLeft w:val="0"/>
      <w:marRight w:val="0"/>
      <w:marTop w:val="0"/>
      <w:marBottom w:val="0"/>
      <w:divBdr>
        <w:top w:val="none" w:sz="0" w:space="0" w:color="auto"/>
        <w:left w:val="none" w:sz="0" w:space="0" w:color="auto"/>
        <w:bottom w:val="none" w:sz="0" w:space="0" w:color="auto"/>
        <w:right w:val="none" w:sz="0" w:space="0" w:color="auto"/>
      </w:divBdr>
    </w:div>
    <w:div w:id="232740158">
      <w:bodyDiv w:val="1"/>
      <w:marLeft w:val="0"/>
      <w:marRight w:val="0"/>
      <w:marTop w:val="0"/>
      <w:marBottom w:val="0"/>
      <w:divBdr>
        <w:top w:val="none" w:sz="0" w:space="0" w:color="auto"/>
        <w:left w:val="none" w:sz="0" w:space="0" w:color="auto"/>
        <w:bottom w:val="none" w:sz="0" w:space="0" w:color="auto"/>
        <w:right w:val="none" w:sz="0" w:space="0" w:color="auto"/>
      </w:divBdr>
    </w:div>
    <w:div w:id="232859315">
      <w:bodyDiv w:val="1"/>
      <w:marLeft w:val="0"/>
      <w:marRight w:val="0"/>
      <w:marTop w:val="0"/>
      <w:marBottom w:val="0"/>
      <w:divBdr>
        <w:top w:val="none" w:sz="0" w:space="0" w:color="auto"/>
        <w:left w:val="none" w:sz="0" w:space="0" w:color="auto"/>
        <w:bottom w:val="none" w:sz="0" w:space="0" w:color="auto"/>
        <w:right w:val="none" w:sz="0" w:space="0" w:color="auto"/>
      </w:divBdr>
    </w:div>
    <w:div w:id="233467345">
      <w:bodyDiv w:val="1"/>
      <w:marLeft w:val="0"/>
      <w:marRight w:val="0"/>
      <w:marTop w:val="0"/>
      <w:marBottom w:val="0"/>
      <w:divBdr>
        <w:top w:val="none" w:sz="0" w:space="0" w:color="auto"/>
        <w:left w:val="none" w:sz="0" w:space="0" w:color="auto"/>
        <w:bottom w:val="none" w:sz="0" w:space="0" w:color="auto"/>
        <w:right w:val="none" w:sz="0" w:space="0" w:color="auto"/>
      </w:divBdr>
    </w:div>
    <w:div w:id="234828781">
      <w:bodyDiv w:val="1"/>
      <w:marLeft w:val="0"/>
      <w:marRight w:val="0"/>
      <w:marTop w:val="0"/>
      <w:marBottom w:val="0"/>
      <w:divBdr>
        <w:top w:val="none" w:sz="0" w:space="0" w:color="auto"/>
        <w:left w:val="none" w:sz="0" w:space="0" w:color="auto"/>
        <w:bottom w:val="none" w:sz="0" w:space="0" w:color="auto"/>
        <w:right w:val="none" w:sz="0" w:space="0" w:color="auto"/>
      </w:divBdr>
    </w:div>
    <w:div w:id="236744337">
      <w:bodyDiv w:val="1"/>
      <w:marLeft w:val="0"/>
      <w:marRight w:val="0"/>
      <w:marTop w:val="0"/>
      <w:marBottom w:val="0"/>
      <w:divBdr>
        <w:top w:val="none" w:sz="0" w:space="0" w:color="auto"/>
        <w:left w:val="none" w:sz="0" w:space="0" w:color="auto"/>
        <w:bottom w:val="none" w:sz="0" w:space="0" w:color="auto"/>
        <w:right w:val="none" w:sz="0" w:space="0" w:color="auto"/>
      </w:divBdr>
    </w:div>
    <w:div w:id="237445881">
      <w:bodyDiv w:val="1"/>
      <w:marLeft w:val="0"/>
      <w:marRight w:val="0"/>
      <w:marTop w:val="0"/>
      <w:marBottom w:val="0"/>
      <w:divBdr>
        <w:top w:val="none" w:sz="0" w:space="0" w:color="auto"/>
        <w:left w:val="none" w:sz="0" w:space="0" w:color="auto"/>
        <w:bottom w:val="none" w:sz="0" w:space="0" w:color="auto"/>
        <w:right w:val="none" w:sz="0" w:space="0" w:color="auto"/>
      </w:divBdr>
    </w:div>
    <w:div w:id="238175807">
      <w:bodyDiv w:val="1"/>
      <w:marLeft w:val="0"/>
      <w:marRight w:val="0"/>
      <w:marTop w:val="0"/>
      <w:marBottom w:val="0"/>
      <w:divBdr>
        <w:top w:val="none" w:sz="0" w:space="0" w:color="auto"/>
        <w:left w:val="none" w:sz="0" w:space="0" w:color="auto"/>
        <w:bottom w:val="none" w:sz="0" w:space="0" w:color="auto"/>
        <w:right w:val="none" w:sz="0" w:space="0" w:color="auto"/>
      </w:divBdr>
    </w:div>
    <w:div w:id="238176478">
      <w:bodyDiv w:val="1"/>
      <w:marLeft w:val="0"/>
      <w:marRight w:val="0"/>
      <w:marTop w:val="0"/>
      <w:marBottom w:val="0"/>
      <w:divBdr>
        <w:top w:val="none" w:sz="0" w:space="0" w:color="auto"/>
        <w:left w:val="none" w:sz="0" w:space="0" w:color="auto"/>
        <w:bottom w:val="none" w:sz="0" w:space="0" w:color="auto"/>
        <w:right w:val="none" w:sz="0" w:space="0" w:color="auto"/>
      </w:divBdr>
    </w:div>
    <w:div w:id="238714790">
      <w:bodyDiv w:val="1"/>
      <w:marLeft w:val="0"/>
      <w:marRight w:val="0"/>
      <w:marTop w:val="0"/>
      <w:marBottom w:val="0"/>
      <w:divBdr>
        <w:top w:val="none" w:sz="0" w:space="0" w:color="auto"/>
        <w:left w:val="none" w:sz="0" w:space="0" w:color="auto"/>
        <w:bottom w:val="none" w:sz="0" w:space="0" w:color="auto"/>
        <w:right w:val="none" w:sz="0" w:space="0" w:color="auto"/>
      </w:divBdr>
    </w:div>
    <w:div w:id="241381463">
      <w:bodyDiv w:val="1"/>
      <w:marLeft w:val="0"/>
      <w:marRight w:val="0"/>
      <w:marTop w:val="0"/>
      <w:marBottom w:val="0"/>
      <w:divBdr>
        <w:top w:val="none" w:sz="0" w:space="0" w:color="auto"/>
        <w:left w:val="none" w:sz="0" w:space="0" w:color="auto"/>
        <w:bottom w:val="none" w:sz="0" w:space="0" w:color="auto"/>
        <w:right w:val="none" w:sz="0" w:space="0" w:color="auto"/>
      </w:divBdr>
    </w:div>
    <w:div w:id="242833617">
      <w:bodyDiv w:val="1"/>
      <w:marLeft w:val="0"/>
      <w:marRight w:val="0"/>
      <w:marTop w:val="0"/>
      <w:marBottom w:val="0"/>
      <w:divBdr>
        <w:top w:val="none" w:sz="0" w:space="0" w:color="auto"/>
        <w:left w:val="none" w:sz="0" w:space="0" w:color="auto"/>
        <w:bottom w:val="none" w:sz="0" w:space="0" w:color="auto"/>
        <w:right w:val="none" w:sz="0" w:space="0" w:color="auto"/>
      </w:divBdr>
    </w:div>
    <w:div w:id="245657061">
      <w:bodyDiv w:val="1"/>
      <w:marLeft w:val="0"/>
      <w:marRight w:val="0"/>
      <w:marTop w:val="0"/>
      <w:marBottom w:val="0"/>
      <w:divBdr>
        <w:top w:val="none" w:sz="0" w:space="0" w:color="auto"/>
        <w:left w:val="none" w:sz="0" w:space="0" w:color="auto"/>
        <w:bottom w:val="none" w:sz="0" w:space="0" w:color="auto"/>
        <w:right w:val="none" w:sz="0" w:space="0" w:color="auto"/>
      </w:divBdr>
    </w:div>
    <w:div w:id="245966097">
      <w:bodyDiv w:val="1"/>
      <w:marLeft w:val="0"/>
      <w:marRight w:val="0"/>
      <w:marTop w:val="0"/>
      <w:marBottom w:val="0"/>
      <w:divBdr>
        <w:top w:val="none" w:sz="0" w:space="0" w:color="auto"/>
        <w:left w:val="none" w:sz="0" w:space="0" w:color="auto"/>
        <w:bottom w:val="none" w:sz="0" w:space="0" w:color="auto"/>
        <w:right w:val="none" w:sz="0" w:space="0" w:color="auto"/>
      </w:divBdr>
    </w:div>
    <w:div w:id="246692651">
      <w:bodyDiv w:val="1"/>
      <w:marLeft w:val="0"/>
      <w:marRight w:val="0"/>
      <w:marTop w:val="0"/>
      <w:marBottom w:val="0"/>
      <w:divBdr>
        <w:top w:val="none" w:sz="0" w:space="0" w:color="auto"/>
        <w:left w:val="none" w:sz="0" w:space="0" w:color="auto"/>
        <w:bottom w:val="none" w:sz="0" w:space="0" w:color="auto"/>
        <w:right w:val="none" w:sz="0" w:space="0" w:color="auto"/>
      </w:divBdr>
    </w:div>
    <w:div w:id="248588232">
      <w:bodyDiv w:val="1"/>
      <w:marLeft w:val="0"/>
      <w:marRight w:val="0"/>
      <w:marTop w:val="0"/>
      <w:marBottom w:val="0"/>
      <w:divBdr>
        <w:top w:val="none" w:sz="0" w:space="0" w:color="auto"/>
        <w:left w:val="none" w:sz="0" w:space="0" w:color="auto"/>
        <w:bottom w:val="none" w:sz="0" w:space="0" w:color="auto"/>
        <w:right w:val="none" w:sz="0" w:space="0" w:color="auto"/>
      </w:divBdr>
    </w:div>
    <w:div w:id="249001371">
      <w:bodyDiv w:val="1"/>
      <w:marLeft w:val="0"/>
      <w:marRight w:val="0"/>
      <w:marTop w:val="0"/>
      <w:marBottom w:val="0"/>
      <w:divBdr>
        <w:top w:val="none" w:sz="0" w:space="0" w:color="auto"/>
        <w:left w:val="none" w:sz="0" w:space="0" w:color="auto"/>
        <w:bottom w:val="none" w:sz="0" w:space="0" w:color="auto"/>
        <w:right w:val="none" w:sz="0" w:space="0" w:color="auto"/>
      </w:divBdr>
    </w:div>
    <w:div w:id="249461876">
      <w:bodyDiv w:val="1"/>
      <w:marLeft w:val="0"/>
      <w:marRight w:val="0"/>
      <w:marTop w:val="0"/>
      <w:marBottom w:val="0"/>
      <w:divBdr>
        <w:top w:val="none" w:sz="0" w:space="0" w:color="auto"/>
        <w:left w:val="none" w:sz="0" w:space="0" w:color="auto"/>
        <w:bottom w:val="none" w:sz="0" w:space="0" w:color="auto"/>
        <w:right w:val="none" w:sz="0" w:space="0" w:color="auto"/>
      </w:divBdr>
    </w:div>
    <w:div w:id="249773741">
      <w:bodyDiv w:val="1"/>
      <w:marLeft w:val="0"/>
      <w:marRight w:val="0"/>
      <w:marTop w:val="0"/>
      <w:marBottom w:val="0"/>
      <w:divBdr>
        <w:top w:val="none" w:sz="0" w:space="0" w:color="auto"/>
        <w:left w:val="none" w:sz="0" w:space="0" w:color="auto"/>
        <w:bottom w:val="none" w:sz="0" w:space="0" w:color="auto"/>
        <w:right w:val="none" w:sz="0" w:space="0" w:color="auto"/>
      </w:divBdr>
    </w:div>
    <w:div w:id="250166446">
      <w:bodyDiv w:val="1"/>
      <w:marLeft w:val="0"/>
      <w:marRight w:val="0"/>
      <w:marTop w:val="0"/>
      <w:marBottom w:val="0"/>
      <w:divBdr>
        <w:top w:val="none" w:sz="0" w:space="0" w:color="auto"/>
        <w:left w:val="none" w:sz="0" w:space="0" w:color="auto"/>
        <w:bottom w:val="none" w:sz="0" w:space="0" w:color="auto"/>
        <w:right w:val="none" w:sz="0" w:space="0" w:color="auto"/>
      </w:divBdr>
    </w:div>
    <w:div w:id="250703552">
      <w:bodyDiv w:val="1"/>
      <w:marLeft w:val="0"/>
      <w:marRight w:val="0"/>
      <w:marTop w:val="0"/>
      <w:marBottom w:val="0"/>
      <w:divBdr>
        <w:top w:val="none" w:sz="0" w:space="0" w:color="auto"/>
        <w:left w:val="none" w:sz="0" w:space="0" w:color="auto"/>
        <w:bottom w:val="none" w:sz="0" w:space="0" w:color="auto"/>
        <w:right w:val="none" w:sz="0" w:space="0" w:color="auto"/>
      </w:divBdr>
    </w:div>
    <w:div w:id="253244246">
      <w:bodyDiv w:val="1"/>
      <w:marLeft w:val="0"/>
      <w:marRight w:val="0"/>
      <w:marTop w:val="0"/>
      <w:marBottom w:val="0"/>
      <w:divBdr>
        <w:top w:val="none" w:sz="0" w:space="0" w:color="auto"/>
        <w:left w:val="none" w:sz="0" w:space="0" w:color="auto"/>
        <w:bottom w:val="none" w:sz="0" w:space="0" w:color="auto"/>
        <w:right w:val="none" w:sz="0" w:space="0" w:color="auto"/>
      </w:divBdr>
    </w:div>
    <w:div w:id="253562339">
      <w:bodyDiv w:val="1"/>
      <w:marLeft w:val="0"/>
      <w:marRight w:val="0"/>
      <w:marTop w:val="0"/>
      <w:marBottom w:val="0"/>
      <w:divBdr>
        <w:top w:val="none" w:sz="0" w:space="0" w:color="auto"/>
        <w:left w:val="none" w:sz="0" w:space="0" w:color="auto"/>
        <w:bottom w:val="none" w:sz="0" w:space="0" w:color="auto"/>
        <w:right w:val="none" w:sz="0" w:space="0" w:color="auto"/>
      </w:divBdr>
    </w:div>
    <w:div w:id="253981211">
      <w:bodyDiv w:val="1"/>
      <w:marLeft w:val="0"/>
      <w:marRight w:val="0"/>
      <w:marTop w:val="0"/>
      <w:marBottom w:val="0"/>
      <w:divBdr>
        <w:top w:val="none" w:sz="0" w:space="0" w:color="auto"/>
        <w:left w:val="none" w:sz="0" w:space="0" w:color="auto"/>
        <w:bottom w:val="none" w:sz="0" w:space="0" w:color="auto"/>
        <w:right w:val="none" w:sz="0" w:space="0" w:color="auto"/>
      </w:divBdr>
    </w:div>
    <w:div w:id="254679507">
      <w:bodyDiv w:val="1"/>
      <w:marLeft w:val="0"/>
      <w:marRight w:val="0"/>
      <w:marTop w:val="0"/>
      <w:marBottom w:val="0"/>
      <w:divBdr>
        <w:top w:val="none" w:sz="0" w:space="0" w:color="auto"/>
        <w:left w:val="none" w:sz="0" w:space="0" w:color="auto"/>
        <w:bottom w:val="none" w:sz="0" w:space="0" w:color="auto"/>
        <w:right w:val="none" w:sz="0" w:space="0" w:color="auto"/>
      </w:divBdr>
    </w:div>
    <w:div w:id="254942350">
      <w:bodyDiv w:val="1"/>
      <w:marLeft w:val="0"/>
      <w:marRight w:val="0"/>
      <w:marTop w:val="0"/>
      <w:marBottom w:val="0"/>
      <w:divBdr>
        <w:top w:val="none" w:sz="0" w:space="0" w:color="auto"/>
        <w:left w:val="none" w:sz="0" w:space="0" w:color="auto"/>
        <w:bottom w:val="none" w:sz="0" w:space="0" w:color="auto"/>
        <w:right w:val="none" w:sz="0" w:space="0" w:color="auto"/>
      </w:divBdr>
    </w:div>
    <w:div w:id="255142094">
      <w:bodyDiv w:val="1"/>
      <w:marLeft w:val="0"/>
      <w:marRight w:val="0"/>
      <w:marTop w:val="0"/>
      <w:marBottom w:val="0"/>
      <w:divBdr>
        <w:top w:val="none" w:sz="0" w:space="0" w:color="auto"/>
        <w:left w:val="none" w:sz="0" w:space="0" w:color="auto"/>
        <w:bottom w:val="none" w:sz="0" w:space="0" w:color="auto"/>
        <w:right w:val="none" w:sz="0" w:space="0" w:color="auto"/>
      </w:divBdr>
    </w:div>
    <w:div w:id="255212631">
      <w:bodyDiv w:val="1"/>
      <w:marLeft w:val="0"/>
      <w:marRight w:val="0"/>
      <w:marTop w:val="0"/>
      <w:marBottom w:val="0"/>
      <w:divBdr>
        <w:top w:val="none" w:sz="0" w:space="0" w:color="auto"/>
        <w:left w:val="none" w:sz="0" w:space="0" w:color="auto"/>
        <w:bottom w:val="none" w:sz="0" w:space="0" w:color="auto"/>
        <w:right w:val="none" w:sz="0" w:space="0" w:color="auto"/>
      </w:divBdr>
    </w:div>
    <w:div w:id="256641859">
      <w:bodyDiv w:val="1"/>
      <w:marLeft w:val="0"/>
      <w:marRight w:val="0"/>
      <w:marTop w:val="0"/>
      <w:marBottom w:val="0"/>
      <w:divBdr>
        <w:top w:val="none" w:sz="0" w:space="0" w:color="auto"/>
        <w:left w:val="none" w:sz="0" w:space="0" w:color="auto"/>
        <w:bottom w:val="none" w:sz="0" w:space="0" w:color="auto"/>
        <w:right w:val="none" w:sz="0" w:space="0" w:color="auto"/>
      </w:divBdr>
    </w:div>
    <w:div w:id="258566139">
      <w:bodyDiv w:val="1"/>
      <w:marLeft w:val="0"/>
      <w:marRight w:val="0"/>
      <w:marTop w:val="0"/>
      <w:marBottom w:val="0"/>
      <w:divBdr>
        <w:top w:val="none" w:sz="0" w:space="0" w:color="auto"/>
        <w:left w:val="none" w:sz="0" w:space="0" w:color="auto"/>
        <w:bottom w:val="none" w:sz="0" w:space="0" w:color="auto"/>
        <w:right w:val="none" w:sz="0" w:space="0" w:color="auto"/>
      </w:divBdr>
    </w:div>
    <w:div w:id="258683861">
      <w:bodyDiv w:val="1"/>
      <w:marLeft w:val="0"/>
      <w:marRight w:val="0"/>
      <w:marTop w:val="0"/>
      <w:marBottom w:val="0"/>
      <w:divBdr>
        <w:top w:val="none" w:sz="0" w:space="0" w:color="auto"/>
        <w:left w:val="none" w:sz="0" w:space="0" w:color="auto"/>
        <w:bottom w:val="none" w:sz="0" w:space="0" w:color="auto"/>
        <w:right w:val="none" w:sz="0" w:space="0" w:color="auto"/>
      </w:divBdr>
    </w:div>
    <w:div w:id="259485816">
      <w:bodyDiv w:val="1"/>
      <w:marLeft w:val="0"/>
      <w:marRight w:val="0"/>
      <w:marTop w:val="0"/>
      <w:marBottom w:val="0"/>
      <w:divBdr>
        <w:top w:val="none" w:sz="0" w:space="0" w:color="auto"/>
        <w:left w:val="none" w:sz="0" w:space="0" w:color="auto"/>
        <w:bottom w:val="none" w:sz="0" w:space="0" w:color="auto"/>
        <w:right w:val="none" w:sz="0" w:space="0" w:color="auto"/>
      </w:divBdr>
    </w:div>
    <w:div w:id="259920466">
      <w:bodyDiv w:val="1"/>
      <w:marLeft w:val="0"/>
      <w:marRight w:val="0"/>
      <w:marTop w:val="0"/>
      <w:marBottom w:val="0"/>
      <w:divBdr>
        <w:top w:val="none" w:sz="0" w:space="0" w:color="auto"/>
        <w:left w:val="none" w:sz="0" w:space="0" w:color="auto"/>
        <w:bottom w:val="none" w:sz="0" w:space="0" w:color="auto"/>
        <w:right w:val="none" w:sz="0" w:space="0" w:color="auto"/>
      </w:divBdr>
    </w:div>
    <w:div w:id="260988175">
      <w:bodyDiv w:val="1"/>
      <w:marLeft w:val="0"/>
      <w:marRight w:val="0"/>
      <w:marTop w:val="0"/>
      <w:marBottom w:val="0"/>
      <w:divBdr>
        <w:top w:val="none" w:sz="0" w:space="0" w:color="auto"/>
        <w:left w:val="none" w:sz="0" w:space="0" w:color="auto"/>
        <w:bottom w:val="none" w:sz="0" w:space="0" w:color="auto"/>
        <w:right w:val="none" w:sz="0" w:space="0" w:color="auto"/>
      </w:divBdr>
    </w:div>
    <w:div w:id="262110292">
      <w:bodyDiv w:val="1"/>
      <w:marLeft w:val="0"/>
      <w:marRight w:val="0"/>
      <w:marTop w:val="0"/>
      <w:marBottom w:val="0"/>
      <w:divBdr>
        <w:top w:val="none" w:sz="0" w:space="0" w:color="auto"/>
        <w:left w:val="none" w:sz="0" w:space="0" w:color="auto"/>
        <w:bottom w:val="none" w:sz="0" w:space="0" w:color="auto"/>
        <w:right w:val="none" w:sz="0" w:space="0" w:color="auto"/>
      </w:divBdr>
    </w:div>
    <w:div w:id="262615829">
      <w:bodyDiv w:val="1"/>
      <w:marLeft w:val="0"/>
      <w:marRight w:val="0"/>
      <w:marTop w:val="0"/>
      <w:marBottom w:val="0"/>
      <w:divBdr>
        <w:top w:val="none" w:sz="0" w:space="0" w:color="auto"/>
        <w:left w:val="none" w:sz="0" w:space="0" w:color="auto"/>
        <w:bottom w:val="none" w:sz="0" w:space="0" w:color="auto"/>
        <w:right w:val="none" w:sz="0" w:space="0" w:color="auto"/>
      </w:divBdr>
    </w:div>
    <w:div w:id="264115207">
      <w:bodyDiv w:val="1"/>
      <w:marLeft w:val="0"/>
      <w:marRight w:val="0"/>
      <w:marTop w:val="0"/>
      <w:marBottom w:val="0"/>
      <w:divBdr>
        <w:top w:val="none" w:sz="0" w:space="0" w:color="auto"/>
        <w:left w:val="none" w:sz="0" w:space="0" w:color="auto"/>
        <w:bottom w:val="none" w:sz="0" w:space="0" w:color="auto"/>
        <w:right w:val="none" w:sz="0" w:space="0" w:color="auto"/>
      </w:divBdr>
    </w:div>
    <w:div w:id="265693084">
      <w:bodyDiv w:val="1"/>
      <w:marLeft w:val="0"/>
      <w:marRight w:val="0"/>
      <w:marTop w:val="0"/>
      <w:marBottom w:val="0"/>
      <w:divBdr>
        <w:top w:val="none" w:sz="0" w:space="0" w:color="auto"/>
        <w:left w:val="none" w:sz="0" w:space="0" w:color="auto"/>
        <w:bottom w:val="none" w:sz="0" w:space="0" w:color="auto"/>
        <w:right w:val="none" w:sz="0" w:space="0" w:color="auto"/>
      </w:divBdr>
    </w:div>
    <w:div w:id="265777019">
      <w:bodyDiv w:val="1"/>
      <w:marLeft w:val="0"/>
      <w:marRight w:val="0"/>
      <w:marTop w:val="0"/>
      <w:marBottom w:val="0"/>
      <w:divBdr>
        <w:top w:val="none" w:sz="0" w:space="0" w:color="auto"/>
        <w:left w:val="none" w:sz="0" w:space="0" w:color="auto"/>
        <w:bottom w:val="none" w:sz="0" w:space="0" w:color="auto"/>
        <w:right w:val="none" w:sz="0" w:space="0" w:color="auto"/>
      </w:divBdr>
    </w:div>
    <w:div w:id="265843282">
      <w:bodyDiv w:val="1"/>
      <w:marLeft w:val="0"/>
      <w:marRight w:val="0"/>
      <w:marTop w:val="0"/>
      <w:marBottom w:val="0"/>
      <w:divBdr>
        <w:top w:val="none" w:sz="0" w:space="0" w:color="auto"/>
        <w:left w:val="none" w:sz="0" w:space="0" w:color="auto"/>
        <w:bottom w:val="none" w:sz="0" w:space="0" w:color="auto"/>
        <w:right w:val="none" w:sz="0" w:space="0" w:color="auto"/>
      </w:divBdr>
    </w:div>
    <w:div w:id="266231774">
      <w:bodyDiv w:val="1"/>
      <w:marLeft w:val="0"/>
      <w:marRight w:val="0"/>
      <w:marTop w:val="0"/>
      <w:marBottom w:val="0"/>
      <w:divBdr>
        <w:top w:val="none" w:sz="0" w:space="0" w:color="auto"/>
        <w:left w:val="none" w:sz="0" w:space="0" w:color="auto"/>
        <w:bottom w:val="none" w:sz="0" w:space="0" w:color="auto"/>
        <w:right w:val="none" w:sz="0" w:space="0" w:color="auto"/>
      </w:divBdr>
    </w:div>
    <w:div w:id="267350530">
      <w:bodyDiv w:val="1"/>
      <w:marLeft w:val="0"/>
      <w:marRight w:val="0"/>
      <w:marTop w:val="0"/>
      <w:marBottom w:val="0"/>
      <w:divBdr>
        <w:top w:val="none" w:sz="0" w:space="0" w:color="auto"/>
        <w:left w:val="none" w:sz="0" w:space="0" w:color="auto"/>
        <w:bottom w:val="none" w:sz="0" w:space="0" w:color="auto"/>
        <w:right w:val="none" w:sz="0" w:space="0" w:color="auto"/>
      </w:divBdr>
    </w:div>
    <w:div w:id="267545982">
      <w:bodyDiv w:val="1"/>
      <w:marLeft w:val="0"/>
      <w:marRight w:val="0"/>
      <w:marTop w:val="0"/>
      <w:marBottom w:val="0"/>
      <w:divBdr>
        <w:top w:val="none" w:sz="0" w:space="0" w:color="auto"/>
        <w:left w:val="none" w:sz="0" w:space="0" w:color="auto"/>
        <w:bottom w:val="none" w:sz="0" w:space="0" w:color="auto"/>
        <w:right w:val="none" w:sz="0" w:space="0" w:color="auto"/>
      </w:divBdr>
    </w:div>
    <w:div w:id="267932141">
      <w:bodyDiv w:val="1"/>
      <w:marLeft w:val="0"/>
      <w:marRight w:val="0"/>
      <w:marTop w:val="0"/>
      <w:marBottom w:val="0"/>
      <w:divBdr>
        <w:top w:val="none" w:sz="0" w:space="0" w:color="auto"/>
        <w:left w:val="none" w:sz="0" w:space="0" w:color="auto"/>
        <w:bottom w:val="none" w:sz="0" w:space="0" w:color="auto"/>
        <w:right w:val="none" w:sz="0" w:space="0" w:color="auto"/>
      </w:divBdr>
    </w:div>
    <w:div w:id="268002579">
      <w:bodyDiv w:val="1"/>
      <w:marLeft w:val="0"/>
      <w:marRight w:val="0"/>
      <w:marTop w:val="0"/>
      <w:marBottom w:val="0"/>
      <w:divBdr>
        <w:top w:val="none" w:sz="0" w:space="0" w:color="auto"/>
        <w:left w:val="none" w:sz="0" w:space="0" w:color="auto"/>
        <w:bottom w:val="none" w:sz="0" w:space="0" w:color="auto"/>
        <w:right w:val="none" w:sz="0" w:space="0" w:color="auto"/>
      </w:divBdr>
    </w:div>
    <w:div w:id="269439462">
      <w:bodyDiv w:val="1"/>
      <w:marLeft w:val="0"/>
      <w:marRight w:val="0"/>
      <w:marTop w:val="0"/>
      <w:marBottom w:val="0"/>
      <w:divBdr>
        <w:top w:val="none" w:sz="0" w:space="0" w:color="auto"/>
        <w:left w:val="none" w:sz="0" w:space="0" w:color="auto"/>
        <w:bottom w:val="none" w:sz="0" w:space="0" w:color="auto"/>
        <w:right w:val="none" w:sz="0" w:space="0" w:color="auto"/>
      </w:divBdr>
    </w:div>
    <w:div w:id="271204367">
      <w:bodyDiv w:val="1"/>
      <w:marLeft w:val="0"/>
      <w:marRight w:val="0"/>
      <w:marTop w:val="0"/>
      <w:marBottom w:val="0"/>
      <w:divBdr>
        <w:top w:val="none" w:sz="0" w:space="0" w:color="auto"/>
        <w:left w:val="none" w:sz="0" w:space="0" w:color="auto"/>
        <w:bottom w:val="none" w:sz="0" w:space="0" w:color="auto"/>
        <w:right w:val="none" w:sz="0" w:space="0" w:color="auto"/>
      </w:divBdr>
    </w:div>
    <w:div w:id="272054798">
      <w:bodyDiv w:val="1"/>
      <w:marLeft w:val="0"/>
      <w:marRight w:val="0"/>
      <w:marTop w:val="0"/>
      <w:marBottom w:val="0"/>
      <w:divBdr>
        <w:top w:val="none" w:sz="0" w:space="0" w:color="auto"/>
        <w:left w:val="none" w:sz="0" w:space="0" w:color="auto"/>
        <w:bottom w:val="none" w:sz="0" w:space="0" w:color="auto"/>
        <w:right w:val="none" w:sz="0" w:space="0" w:color="auto"/>
      </w:divBdr>
    </w:div>
    <w:div w:id="272131854">
      <w:bodyDiv w:val="1"/>
      <w:marLeft w:val="0"/>
      <w:marRight w:val="0"/>
      <w:marTop w:val="0"/>
      <w:marBottom w:val="0"/>
      <w:divBdr>
        <w:top w:val="none" w:sz="0" w:space="0" w:color="auto"/>
        <w:left w:val="none" w:sz="0" w:space="0" w:color="auto"/>
        <w:bottom w:val="none" w:sz="0" w:space="0" w:color="auto"/>
        <w:right w:val="none" w:sz="0" w:space="0" w:color="auto"/>
      </w:divBdr>
    </w:div>
    <w:div w:id="273169454">
      <w:bodyDiv w:val="1"/>
      <w:marLeft w:val="0"/>
      <w:marRight w:val="0"/>
      <w:marTop w:val="0"/>
      <w:marBottom w:val="0"/>
      <w:divBdr>
        <w:top w:val="none" w:sz="0" w:space="0" w:color="auto"/>
        <w:left w:val="none" w:sz="0" w:space="0" w:color="auto"/>
        <w:bottom w:val="none" w:sz="0" w:space="0" w:color="auto"/>
        <w:right w:val="none" w:sz="0" w:space="0" w:color="auto"/>
      </w:divBdr>
    </w:div>
    <w:div w:id="273638989">
      <w:bodyDiv w:val="1"/>
      <w:marLeft w:val="0"/>
      <w:marRight w:val="0"/>
      <w:marTop w:val="0"/>
      <w:marBottom w:val="0"/>
      <w:divBdr>
        <w:top w:val="none" w:sz="0" w:space="0" w:color="auto"/>
        <w:left w:val="none" w:sz="0" w:space="0" w:color="auto"/>
        <w:bottom w:val="none" w:sz="0" w:space="0" w:color="auto"/>
        <w:right w:val="none" w:sz="0" w:space="0" w:color="auto"/>
      </w:divBdr>
    </w:div>
    <w:div w:id="274681128">
      <w:bodyDiv w:val="1"/>
      <w:marLeft w:val="0"/>
      <w:marRight w:val="0"/>
      <w:marTop w:val="0"/>
      <w:marBottom w:val="0"/>
      <w:divBdr>
        <w:top w:val="none" w:sz="0" w:space="0" w:color="auto"/>
        <w:left w:val="none" w:sz="0" w:space="0" w:color="auto"/>
        <w:bottom w:val="none" w:sz="0" w:space="0" w:color="auto"/>
        <w:right w:val="none" w:sz="0" w:space="0" w:color="auto"/>
      </w:divBdr>
    </w:div>
    <w:div w:id="275059544">
      <w:bodyDiv w:val="1"/>
      <w:marLeft w:val="0"/>
      <w:marRight w:val="0"/>
      <w:marTop w:val="0"/>
      <w:marBottom w:val="0"/>
      <w:divBdr>
        <w:top w:val="none" w:sz="0" w:space="0" w:color="auto"/>
        <w:left w:val="none" w:sz="0" w:space="0" w:color="auto"/>
        <w:bottom w:val="none" w:sz="0" w:space="0" w:color="auto"/>
        <w:right w:val="none" w:sz="0" w:space="0" w:color="auto"/>
      </w:divBdr>
    </w:div>
    <w:div w:id="275186467">
      <w:bodyDiv w:val="1"/>
      <w:marLeft w:val="0"/>
      <w:marRight w:val="0"/>
      <w:marTop w:val="0"/>
      <w:marBottom w:val="0"/>
      <w:divBdr>
        <w:top w:val="none" w:sz="0" w:space="0" w:color="auto"/>
        <w:left w:val="none" w:sz="0" w:space="0" w:color="auto"/>
        <w:bottom w:val="none" w:sz="0" w:space="0" w:color="auto"/>
        <w:right w:val="none" w:sz="0" w:space="0" w:color="auto"/>
      </w:divBdr>
    </w:div>
    <w:div w:id="275917092">
      <w:bodyDiv w:val="1"/>
      <w:marLeft w:val="0"/>
      <w:marRight w:val="0"/>
      <w:marTop w:val="0"/>
      <w:marBottom w:val="0"/>
      <w:divBdr>
        <w:top w:val="none" w:sz="0" w:space="0" w:color="auto"/>
        <w:left w:val="none" w:sz="0" w:space="0" w:color="auto"/>
        <w:bottom w:val="none" w:sz="0" w:space="0" w:color="auto"/>
        <w:right w:val="none" w:sz="0" w:space="0" w:color="auto"/>
      </w:divBdr>
    </w:div>
    <w:div w:id="276913247">
      <w:bodyDiv w:val="1"/>
      <w:marLeft w:val="0"/>
      <w:marRight w:val="0"/>
      <w:marTop w:val="0"/>
      <w:marBottom w:val="0"/>
      <w:divBdr>
        <w:top w:val="none" w:sz="0" w:space="0" w:color="auto"/>
        <w:left w:val="none" w:sz="0" w:space="0" w:color="auto"/>
        <w:bottom w:val="none" w:sz="0" w:space="0" w:color="auto"/>
        <w:right w:val="none" w:sz="0" w:space="0" w:color="auto"/>
      </w:divBdr>
    </w:div>
    <w:div w:id="277488651">
      <w:bodyDiv w:val="1"/>
      <w:marLeft w:val="0"/>
      <w:marRight w:val="0"/>
      <w:marTop w:val="0"/>
      <w:marBottom w:val="0"/>
      <w:divBdr>
        <w:top w:val="none" w:sz="0" w:space="0" w:color="auto"/>
        <w:left w:val="none" w:sz="0" w:space="0" w:color="auto"/>
        <w:bottom w:val="none" w:sz="0" w:space="0" w:color="auto"/>
        <w:right w:val="none" w:sz="0" w:space="0" w:color="auto"/>
      </w:divBdr>
    </w:div>
    <w:div w:id="279654445">
      <w:bodyDiv w:val="1"/>
      <w:marLeft w:val="0"/>
      <w:marRight w:val="0"/>
      <w:marTop w:val="0"/>
      <w:marBottom w:val="0"/>
      <w:divBdr>
        <w:top w:val="none" w:sz="0" w:space="0" w:color="auto"/>
        <w:left w:val="none" w:sz="0" w:space="0" w:color="auto"/>
        <w:bottom w:val="none" w:sz="0" w:space="0" w:color="auto"/>
        <w:right w:val="none" w:sz="0" w:space="0" w:color="auto"/>
      </w:divBdr>
    </w:div>
    <w:div w:id="280766588">
      <w:bodyDiv w:val="1"/>
      <w:marLeft w:val="0"/>
      <w:marRight w:val="0"/>
      <w:marTop w:val="0"/>
      <w:marBottom w:val="0"/>
      <w:divBdr>
        <w:top w:val="none" w:sz="0" w:space="0" w:color="auto"/>
        <w:left w:val="none" w:sz="0" w:space="0" w:color="auto"/>
        <w:bottom w:val="none" w:sz="0" w:space="0" w:color="auto"/>
        <w:right w:val="none" w:sz="0" w:space="0" w:color="auto"/>
      </w:divBdr>
    </w:div>
    <w:div w:id="282418671">
      <w:bodyDiv w:val="1"/>
      <w:marLeft w:val="0"/>
      <w:marRight w:val="0"/>
      <w:marTop w:val="0"/>
      <w:marBottom w:val="0"/>
      <w:divBdr>
        <w:top w:val="none" w:sz="0" w:space="0" w:color="auto"/>
        <w:left w:val="none" w:sz="0" w:space="0" w:color="auto"/>
        <w:bottom w:val="none" w:sz="0" w:space="0" w:color="auto"/>
        <w:right w:val="none" w:sz="0" w:space="0" w:color="auto"/>
      </w:divBdr>
    </w:div>
    <w:div w:id="282615587">
      <w:bodyDiv w:val="1"/>
      <w:marLeft w:val="0"/>
      <w:marRight w:val="0"/>
      <w:marTop w:val="0"/>
      <w:marBottom w:val="0"/>
      <w:divBdr>
        <w:top w:val="none" w:sz="0" w:space="0" w:color="auto"/>
        <w:left w:val="none" w:sz="0" w:space="0" w:color="auto"/>
        <w:bottom w:val="none" w:sz="0" w:space="0" w:color="auto"/>
        <w:right w:val="none" w:sz="0" w:space="0" w:color="auto"/>
      </w:divBdr>
    </w:div>
    <w:div w:id="284580625">
      <w:bodyDiv w:val="1"/>
      <w:marLeft w:val="0"/>
      <w:marRight w:val="0"/>
      <w:marTop w:val="0"/>
      <w:marBottom w:val="0"/>
      <w:divBdr>
        <w:top w:val="none" w:sz="0" w:space="0" w:color="auto"/>
        <w:left w:val="none" w:sz="0" w:space="0" w:color="auto"/>
        <w:bottom w:val="none" w:sz="0" w:space="0" w:color="auto"/>
        <w:right w:val="none" w:sz="0" w:space="0" w:color="auto"/>
      </w:divBdr>
    </w:div>
    <w:div w:id="285040109">
      <w:bodyDiv w:val="1"/>
      <w:marLeft w:val="0"/>
      <w:marRight w:val="0"/>
      <w:marTop w:val="0"/>
      <w:marBottom w:val="0"/>
      <w:divBdr>
        <w:top w:val="none" w:sz="0" w:space="0" w:color="auto"/>
        <w:left w:val="none" w:sz="0" w:space="0" w:color="auto"/>
        <w:bottom w:val="none" w:sz="0" w:space="0" w:color="auto"/>
        <w:right w:val="none" w:sz="0" w:space="0" w:color="auto"/>
      </w:divBdr>
    </w:div>
    <w:div w:id="285426185">
      <w:bodyDiv w:val="1"/>
      <w:marLeft w:val="0"/>
      <w:marRight w:val="0"/>
      <w:marTop w:val="0"/>
      <w:marBottom w:val="0"/>
      <w:divBdr>
        <w:top w:val="none" w:sz="0" w:space="0" w:color="auto"/>
        <w:left w:val="none" w:sz="0" w:space="0" w:color="auto"/>
        <w:bottom w:val="none" w:sz="0" w:space="0" w:color="auto"/>
        <w:right w:val="none" w:sz="0" w:space="0" w:color="auto"/>
      </w:divBdr>
    </w:div>
    <w:div w:id="287203513">
      <w:bodyDiv w:val="1"/>
      <w:marLeft w:val="0"/>
      <w:marRight w:val="0"/>
      <w:marTop w:val="0"/>
      <w:marBottom w:val="0"/>
      <w:divBdr>
        <w:top w:val="none" w:sz="0" w:space="0" w:color="auto"/>
        <w:left w:val="none" w:sz="0" w:space="0" w:color="auto"/>
        <w:bottom w:val="none" w:sz="0" w:space="0" w:color="auto"/>
        <w:right w:val="none" w:sz="0" w:space="0" w:color="auto"/>
      </w:divBdr>
    </w:div>
    <w:div w:id="287324580">
      <w:bodyDiv w:val="1"/>
      <w:marLeft w:val="0"/>
      <w:marRight w:val="0"/>
      <w:marTop w:val="0"/>
      <w:marBottom w:val="0"/>
      <w:divBdr>
        <w:top w:val="none" w:sz="0" w:space="0" w:color="auto"/>
        <w:left w:val="none" w:sz="0" w:space="0" w:color="auto"/>
        <w:bottom w:val="none" w:sz="0" w:space="0" w:color="auto"/>
        <w:right w:val="none" w:sz="0" w:space="0" w:color="auto"/>
      </w:divBdr>
    </w:div>
    <w:div w:id="287518337">
      <w:bodyDiv w:val="1"/>
      <w:marLeft w:val="0"/>
      <w:marRight w:val="0"/>
      <w:marTop w:val="0"/>
      <w:marBottom w:val="0"/>
      <w:divBdr>
        <w:top w:val="none" w:sz="0" w:space="0" w:color="auto"/>
        <w:left w:val="none" w:sz="0" w:space="0" w:color="auto"/>
        <w:bottom w:val="none" w:sz="0" w:space="0" w:color="auto"/>
        <w:right w:val="none" w:sz="0" w:space="0" w:color="auto"/>
      </w:divBdr>
    </w:div>
    <w:div w:id="288434204">
      <w:bodyDiv w:val="1"/>
      <w:marLeft w:val="0"/>
      <w:marRight w:val="0"/>
      <w:marTop w:val="0"/>
      <w:marBottom w:val="0"/>
      <w:divBdr>
        <w:top w:val="none" w:sz="0" w:space="0" w:color="auto"/>
        <w:left w:val="none" w:sz="0" w:space="0" w:color="auto"/>
        <w:bottom w:val="none" w:sz="0" w:space="0" w:color="auto"/>
        <w:right w:val="none" w:sz="0" w:space="0" w:color="auto"/>
      </w:divBdr>
    </w:div>
    <w:div w:id="288827392">
      <w:bodyDiv w:val="1"/>
      <w:marLeft w:val="0"/>
      <w:marRight w:val="0"/>
      <w:marTop w:val="0"/>
      <w:marBottom w:val="0"/>
      <w:divBdr>
        <w:top w:val="none" w:sz="0" w:space="0" w:color="auto"/>
        <w:left w:val="none" w:sz="0" w:space="0" w:color="auto"/>
        <w:bottom w:val="none" w:sz="0" w:space="0" w:color="auto"/>
        <w:right w:val="none" w:sz="0" w:space="0" w:color="auto"/>
      </w:divBdr>
    </w:div>
    <w:div w:id="290136988">
      <w:bodyDiv w:val="1"/>
      <w:marLeft w:val="0"/>
      <w:marRight w:val="0"/>
      <w:marTop w:val="0"/>
      <w:marBottom w:val="0"/>
      <w:divBdr>
        <w:top w:val="none" w:sz="0" w:space="0" w:color="auto"/>
        <w:left w:val="none" w:sz="0" w:space="0" w:color="auto"/>
        <w:bottom w:val="none" w:sz="0" w:space="0" w:color="auto"/>
        <w:right w:val="none" w:sz="0" w:space="0" w:color="auto"/>
      </w:divBdr>
    </w:div>
    <w:div w:id="293558851">
      <w:bodyDiv w:val="1"/>
      <w:marLeft w:val="0"/>
      <w:marRight w:val="0"/>
      <w:marTop w:val="0"/>
      <w:marBottom w:val="0"/>
      <w:divBdr>
        <w:top w:val="none" w:sz="0" w:space="0" w:color="auto"/>
        <w:left w:val="none" w:sz="0" w:space="0" w:color="auto"/>
        <w:bottom w:val="none" w:sz="0" w:space="0" w:color="auto"/>
        <w:right w:val="none" w:sz="0" w:space="0" w:color="auto"/>
      </w:divBdr>
    </w:div>
    <w:div w:id="295112817">
      <w:bodyDiv w:val="1"/>
      <w:marLeft w:val="0"/>
      <w:marRight w:val="0"/>
      <w:marTop w:val="0"/>
      <w:marBottom w:val="0"/>
      <w:divBdr>
        <w:top w:val="none" w:sz="0" w:space="0" w:color="auto"/>
        <w:left w:val="none" w:sz="0" w:space="0" w:color="auto"/>
        <w:bottom w:val="none" w:sz="0" w:space="0" w:color="auto"/>
        <w:right w:val="none" w:sz="0" w:space="0" w:color="auto"/>
      </w:divBdr>
    </w:div>
    <w:div w:id="296616806">
      <w:bodyDiv w:val="1"/>
      <w:marLeft w:val="0"/>
      <w:marRight w:val="0"/>
      <w:marTop w:val="0"/>
      <w:marBottom w:val="0"/>
      <w:divBdr>
        <w:top w:val="none" w:sz="0" w:space="0" w:color="auto"/>
        <w:left w:val="none" w:sz="0" w:space="0" w:color="auto"/>
        <w:bottom w:val="none" w:sz="0" w:space="0" w:color="auto"/>
        <w:right w:val="none" w:sz="0" w:space="0" w:color="auto"/>
      </w:divBdr>
    </w:div>
    <w:div w:id="296758931">
      <w:bodyDiv w:val="1"/>
      <w:marLeft w:val="0"/>
      <w:marRight w:val="0"/>
      <w:marTop w:val="0"/>
      <w:marBottom w:val="0"/>
      <w:divBdr>
        <w:top w:val="none" w:sz="0" w:space="0" w:color="auto"/>
        <w:left w:val="none" w:sz="0" w:space="0" w:color="auto"/>
        <w:bottom w:val="none" w:sz="0" w:space="0" w:color="auto"/>
        <w:right w:val="none" w:sz="0" w:space="0" w:color="auto"/>
      </w:divBdr>
    </w:div>
    <w:div w:id="296880504">
      <w:bodyDiv w:val="1"/>
      <w:marLeft w:val="0"/>
      <w:marRight w:val="0"/>
      <w:marTop w:val="0"/>
      <w:marBottom w:val="0"/>
      <w:divBdr>
        <w:top w:val="none" w:sz="0" w:space="0" w:color="auto"/>
        <w:left w:val="none" w:sz="0" w:space="0" w:color="auto"/>
        <w:bottom w:val="none" w:sz="0" w:space="0" w:color="auto"/>
        <w:right w:val="none" w:sz="0" w:space="0" w:color="auto"/>
      </w:divBdr>
    </w:div>
    <w:div w:id="297498573">
      <w:bodyDiv w:val="1"/>
      <w:marLeft w:val="0"/>
      <w:marRight w:val="0"/>
      <w:marTop w:val="0"/>
      <w:marBottom w:val="0"/>
      <w:divBdr>
        <w:top w:val="none" w:sz="0" w:space="0" w:color="auto"/>
        <w:left w:val="none" w:sz="0" w:space="0" w:color="auto"/>
        <w:bottom w:val="none" w:sz="0" w:space="0" w:color="auto"/>
        <w:right w:val="none" w:sz="0" w:space="0" w:color="auto"/>
      </w:divBdr>
    </w:div>
    <w:div w:id="298808147">
      <w:bodyDiv w:val="1"/>
      <w:marLeft w:val="0"/>
      <w:marRight w:val="0"/>
      <w:marTop w:val="0"/>
      <w:marBottom w:val="0"/>
      <w:divBdr>
        <w:top w:val="none" w:sz="0" w:space="0" w:color="auto"/>
        <w:left w:val="none" w:sz="0" w:space="0" w:color="auto"/>
        <w:bottom w:val="none" w:sz="0" w:space="0" w:color="auto"/>
        <w:right w:val="none" w:sz="0" w:space="0" w:color="auto"/>
      </w:divBdr>
    </w:div>
    <w:div w:id="298846369">
      <w:bodyDiv w:val="1"/>
      <w:marLeft w:val="0"/>
      <w:marRight w:val="0"/>
      <w:marTop w:val="0"/>
      <w:marBottom w:val="0"/>
      <w:divBdr>
        <w:top w:val="none" w:sz="0" w:space="0" w:color="auto"/>
        <w:left w:val="none" w:sz="0" w:space="0" w:color="auto"/>
        <w:bottom w:val="none" w:sz="0" w:space="0" w:color="auto"/>
        <w:right w:val="none" w:sz="0" w:space="0" w:color="auto"/>
      </w:divBdr>
    </w:div>
    <w:div w:id="299305492">
      <w:bodyDiv w:val="1"/>
      <w:marLeft w:val="0"/>
      <w:marRight w:val="0"/>
      <w:marTop w:val="0"/>
      <w:marBottom w:val="0"/>
      <w:divBdr>
        <w:top w:val="none" w:sz="0" w:space="0" w:color="auto"/>
        <w:left w:val="none" w:sz="0" w:space="0" w:color="auto"/>
        <w:bottom w:val="none" w:sz="0" w:space="0" w:color="auto"/>
        <w:right w:val="none" w:sz="0" w:space="0" w:color="auto"/>
      </w:divBdr>
    </w:div>
    <w:div w:id="300618168">
      <w:bodyDiv w:val="1"/>
      <w:marLeft w:val="0"/>
      <w:marRight w:val="0"/>
      <w:marTop w:val="0"/>
      <w:marBottom w:val="0"/>
      <w:divBdr>
        <w:top w:val="none" w:sz="0" w:space="0" w:color="auto"/>
        <w:left w:val="none" w:sz="0" w:space="0" w:color="auto"/>
        <w:bottom w:val="none" w:sz="0" w:space="0" w:color="auto"/>
        <w:right w:val="none" w:sz="0" w:space="0" w:color="auto"/>
      </w:divBdr>
    </w:div>
    <w:div w:id="303660006">
      <w:bodyDiv w:val="1"/>
      <w:marLeft w:val="0"/>
      <w:marRight w:val="0"/>
      <w:marTop w:val="0"/>
      <w:marBottom w:val="0"/>
      <w:divBdr>
        <w:top w:val="none" w:sz="0" w:space="0" w:color="auto"/>
        <w:left w:val="none" w:sz="0" w:space="0" w:color="auto"/>
        <w:bottom w:val="none" w:sz="0" w:space="0" w:color="auto"/>
        <w:right w:val="none" w:sz="0" w:space="0" w:color="auto"/>
      </w:divBdr>
    </w:div>
    <w:div w:id="305206219">
      <w:bodyDiv w:val="1"/>
      <w:marLeft w:val="0"/>
      <w:marRight w:val="0"/>
      <w:marTop w:val="0"/>
      <w:marBottom w:val="0"/>
      <w:divBdr>
        <w:top w:val="none" w:sz="0" w:space="0" w:color="auto"/>
        <w:left w:val="none" w:sz="0" w:space="0" w:color="auto"/>
        <w:bottom w:val="none" w:sz="0" w:space="0" w:color="auto"/>
        <w:right w:val="none" w:sz="0" w:space="0" w:color="auto"/>
      </w:divBdr>
    </w:div>
    <w:div w:id="305548619">
      <w:bodyDiv w:val="1"/>
      <w:marLeft w:val="0"/>
      <w:marRight w:val="0"/>
      <w:marTop w:val="0"/>
      <w:marBottom w:val="0"/>
      <w:divBdr>
        <w:top w:val="none" w:sz="0" w:space="0" w:color="auto"/>
        <w:left w:val="none" w:sz="0" w:space="0" w:color="auto"/>
        <w:bottom w:val="none" w:sz="0" w:space="0" w:color="auto"/>
        <w:right w:val="none" w:sz="0" w:space="0" w:color="auto"/>
      </w:divBdr>
    </w:div>
    <w:div w:id="306058575">
      <w:bodyDiv w:val="1"/>
      <w:marLeft w:val="0"/>
      <w:marRight w:val="0"/>
      <w:marTop w:val="0"/>
      <w:marBottom w:val="0"/>
      <w:divBdr>
        <w:top w:val="none" w:sz="0" w:space="0" w:color="auto"/>
        <w:left w:val="none" w:sz="0" w:space="0" w:color="auto"/>
        <w:bottom w:val="none" w:sz="0" w:space="0" w:color="auto"/>
        <w:right w:val="none" w:sz="0" w:space="0" w:color="auto"/>
      </w:divBdr>
    </w:div>
    <w:div w:id="308873139">
      <w:bodyDiv w:val="1"/>
      <w:marLeft w:val="0"/>
      <w:marRight w:val="0"/>
      <w:marTop w:val="0"/>
      <w:marBottom w:val="0"/>
      <w:divBdr>
        <w:top w:val="none" w:sz="0" w:space="0" w:color="auto"/>
        <w:left w:val="none" w:sz="0" w:space="0" w:color="auto"/>
        <w:bottom w:val="none" w:sz="0" w:space="0" w:color="auto"/>
        <w:right w:val="none" w:sz="0" w:space="0" w:color="auto"/>
      </w:divBdr>
    </w:div>
    <w:div w:id="312442527">
      <w:bodyDiv w:val="1"/>
      <w:marLeft w:val="0"/>
      <w:marRight w:val="0"/>
      <w:marTop w:val="0"/>
      <w:marBottom w:val="0"/>
      <w:divBdr>
        <w:top w:val="none" w:sz="0" w:space="0" w:color="auto"/>
        <w:left w:val="none" w:sz="0" w:space="0" w:color="auto"/>
        <w:bottom w:val="none" w:sz="0" w:space="0" w:color="auto"/>
        <w:right w:val="none" w:sz="0" w:space="0" w:color="auto"/>
      </w:divBdr>
    </w:div>
    <w:div w:id="315299787">
      <w:bodyDiv w:val="1"/>
      <w:marLeft w:val="0"/>
      <w:marRight w:val="0"/>
      <w:marTop w:val="0"/>
      <w:marBottom w:val="0"/>
      <w:divBdr>
        <w:top w:val="none" w:sz="0" w:space="0" w:color="auto"/>
        <w:left w:val="none" w:sz="0" w:space="0" w:color="auto"/>
        <w:bottom w:val="none" w:sz="0" w:space="0" w:color="auto"/>
        <w:right w:val="none" w:sz="0" w:space="0" w:color="auto"/>
      </w:divBdr>
    </w:div>
    <w:div w:id="315302978">
      <w:bodyDiv w:val="1"/>
      <w:marLeft w:val="0"/>
      <w:marRight w:val="0"/>
      <w:marTop w:val="0"/>
      <w:marBottom w:val="0"/>
      <w:divBdr>
        <w:top w:val="none" w:sz="0" w:space="0" w:color="auto"/>
        <w:left w:val="none" w:sz="0" w:space="0" w:color="auto"/>
        <w:bottom w:val="none" w:sz="0" w:space="0" w:color="auto"/>
        <w:right w:val="none" w:sz="0" w:space="0" w:color="auto"/>
      </w:divBdr>
    </w:div>
    <w:div w:id="317611717">
      <w:bodyDiv w:val="1"/>
      <w:marLeft w:val="0"/>
      <w:marRight w:val="0"/>
      <w:marTop w:val="0"/>
      <w:marBottom w:val="0"/>
      <w:divBdr>
        <w:top w:val="none" w:sz="0" w:space="0" w:color="auto"/>
        <w:left w:val="none" w:sz="0" w:space="0" w:color="auto"/>
        <w:bottom w:val="none" w:sz="0" w:space="0" w:color="auto"/>
        <w:right w:val="none" w:sz="0" w:space="0" w:color="auto"/>
      </w:divBdr>
    </w:div>
    <w:div w:id="319622885">
      <w:bodyDiv w:val="1"/>
      <w:marLeft w:val="0"/>
      <w:marRight w:val="0"/>
      <w:marTop w:val="0"/>
      <w:marBottom w:val="0"/>
      <w:divBdr>
        <w:top w:val="none" w:sz="0" w:space="0" w:color="auto"/>
        <w:left w:val="none" w:sz="0" w:space="0" w:color="auto"/>
        <w:bottom w:val="none" w:sz="0" w:space="0" w:color="auto"/>
        <w:right w:val="none" w:sz="0" w:space="0" w:color="auto"/>
      </w:divBdr>
    </w:div>
    <w:div w:id="321664439">
      <w:bodyDiv w:val="1"/>
      <w:marLeft w:val="0"/>
      <w:marRight w:val="0"/>
      <w:marTop w:val="0"/>
      <w:marBottom w:val="0"/>
      <w:divBdr>
        <w:top w:val="none" w:sz="0" w:space="0" w:color="auto"/>
        <w:left w:val="none" w:sz="0" w:space="0" w:color="auto"/>
        <w:bottom w:val="none" w:sz="0" w:space="0" w:color="auto"/>
        <w:right w:val="none" w:sz="0" w:space="0" w:color="auto"/>
      </w:divBdr>
    </w:div>
    <w:div w:id="322587107">
      <w:bodyDiv w:val="1"/>
      <w:marLeft w:val="0"/>
      <w:marRight w:val="0"/>
      <w:marTop w:val="0"/>
      <w:marBottom w:val="0"/>
      <w:divBdr>
        <w:top w:val="none" w:sz="0" w:space="0" w:color="auto"/>
        <w:left w:val="none" w:sz="0" w:space="0" w:color="auto"/>
        <w:bottom w:val="none" w:sz="0" w:space="0" w:color="auto"/>
        <w:right w:val="none" w:sz="0" w:space="0" w:color="auto"/>
      </w:divBdr>
    </w:div>
    <w:div w:id="323433012">
      <w:bodyDiv w:val="1"/>
      <w:marLeft w:val="0"/>
      <w:marRight w:val="0"/>
      <w:marTop w:val="0"/>
      <w:marBottom w:val="0"/>
      <w:divBdr>
        <w:top w:val="none" w:sz="0" w:space="0" w:color="auto"/>
        <w:left w:val="none" w:sz="0" w:space="0" w:color="auto"/>
        <w:bottom w:val="none" w:sz="0" w:space="0" w:color="auto"/>
        <w:right w:val="none" w:sz="0" w:space="0" w:color="auto"/>
      </w:divBdr>
    </w:div>
    <w:div w:id="324479780">
      <w:bodyDiv w:val="1"/>
      <w:marLeft w:val="0"/>
      <w:marRight w:val="0"/>
      <w:marTop w:val="0"/>
      <w:marBottom w:val="0"/>
      <w:divBdr>
        <w:top w:val="none" w:sz="0" w:space="0" w:color="auto"/>
        <w:left w:val="none" w:sz="0" w:space="0" w:color="auto"/>
        <w:bottom w:val="none" w:sz="0" w:space="0" w:color="auto"/>
        <w:right w:val="none" w:sz="0" w:space="0" w:color="auto"/>
      </w:divBdr>
    </w:div>
    <w:div w:id="324670848">
      <w:bodyDiv w:val="1"/>
      <w:marLeft w:val="0"/>
      <w:marRight w:val="0"/>
      <w:marTop w:val="0"/>
      <w:marBottom w:val="0"/>
      <w:divBdr>
        <w:top w:val="none" w:sz="0" w:space="0" w:color="auto"/>
        <w:left w:val="none" w:sz="0" w:space="0" w:color="auto"/>
        <w:bottom w:val="none" w:sz="0" w:space="0" w:color="auto"/>
        <w:right w:val="none" w:sz="0" w:space="0" w:color="auto"/>
      </w:divBdr>
    </w:div>
    <w:div w:id="324869429">
      <w:bodyDiv w:val="1"/>
      <w:marLeft w:val="0"/>
      <w:marRight w:val="0"/>
      <w:marTop w:val="0"/>
      <w:marBottom w:val="0"/>
      <w:divBdr>
        <w:top w:val="none" w:sz="0" w:space="0" w:color="auto"/>
        <w:left w:val="none" w:sz="0" w:space="0" w:color="auto"/>
        <w:bottom w:val="none" w:sz="0" w:space="0" w:color="auto"/>
        <w:right w:val="none" w:sz="0" w:space="0" w:color="auto"/>
      </w:divBdr>
    </w:div>
    <w:div w:id="324936693">
      <w:bodyDiv w:val="1"/>
      <w:marLeft w:val="0"/>
      <w:marRight w:val="0"/>
      <w:marTop w:val="0"/>
      <w:marBottom w:val="0"/>
      <w:divBdr>
        <w:top w:val="none" w:sz="0" w:space="0" w:color="auto"/>
        <w:left w:val="none" w:sz="0" w:space="0" w:color="auto"/>
        <w:bottom w:val="none" w:sz="0" w:space="0" w:color="auto"/>
        <w:right w:val="none" w:sz="0" w:space="0" w:color="auto"/>
      </w:divBdr>
    </w:div>
    <w:div w:id="325134990">
      <w:bodyDiv w:val="1"/>
      <w:marLeft w:val="0"/>
      <w:marRight w:val="0"/>
      <w:marTop w:val="0"/>
      <w:marBottom w:val="0"/>
      <w:divBdr>
        <w:top w:val="none" w:sz="0" w:space="0" w:color="auto"/>
        <w:left w:val="none" w:sz="0" w:space="0" w:color="auto"/>
        <w:bottom w:val="none" w:sz="0" w:space="0" w:color="auto"/>
        <w:right w:val="none" w:sz="0" w:space="0" w:color="auto"/>
      </w:divBdr>
    </w:div>
    <w:div w:id="325208114">
      <w:bodyDiv w:val="1"/>
      <w:marLeft w:val="0"/>
      <w:marRight w:val="0"/>
      <w:marTop w:val="0"/>
      <w:marBottom w:val="0"/>
      <w:divBdr>
        <w:top w:val="none" w:sz="0" w:space="0" w:color="auto"/>
        <w:left w:val="none" w:sz="0" w:space="0" w:color="auto"/>
        <w:bottom w:val="none" w:sz="0" w:space="0" w:color="auto"/>
        <w:right w:val="none" w:sz="0" w:space="0" w:color="auto"/>
      </w:divBdr>
    </w:div>
    <w:div w:id="325401052">
      <w:bodyDiv w:val="1"/>
      <w:marLeft w:val="0"/>
      <w:marRight w:val="0"/>
      <w:marTop w:val="0"/>
      <w:marBottom w:val="0"/>
      <w:divBdr>
        <w:top w:val="none" w:sz="0" w:space="0" w:color="auto"/>
        <w:left w:val="none" w:sz="0" w:space="0" w:color="auto"/>
        <w:bottom w:val="none" w:sz="0" w:space="0" w:color="auto"/>
        <w:right w:val="none" w:sz="0" w:space="0" w:color="auto"/>
      </w:divBdr>
    </w:div>
    <w:div w:id="325402665">
      <w:bodyDiv w:val="1"/>
      <w:marLeft w:val="0"/>
      <w:marRight w:val="0"/>
      <w:marTop w:val="0"/>
      <w:marBottom w:val="0"/>
      <w:divBdr>
        <w:top w:val="none" w:sz="0" w:space="0" w:color="auto"/>
        <w:left w:val="none" w:sz="0" w:space="0" w:color="auto"/>
        <w:bottom w:val="none" w:sz="0" w:space="0" w:color="auto"/>
        <w:right w:val="none" w:sz="0" w:space="0" w:color="auto"/>
      </w:divBdr>
    </w:div>
    <w:div w:id="325982953">
      <w:bodyDiv w:val="1"/>
      <w:marLeft w:val="0"/>
      <w:marRight w:val="0"/>
      <w:marTop w:val="0"/>
      <w:marBottom w:val="0"/>
      <w:divBdr>
        <w:top w:val="none" w:sz="0" w:space="0" w:color="auto"/>
        <w:left w:val="none" w:sz="0" w:space="0" w:color="auto"/>
        <w:bottom w:val="none" w:sz="0" w:space="0" w:color="auto"/>
        <w:right w:val="none" w:sz="0" w:space="0" w:color="auto"/>
      </w:divBdr>
    </w:div>
    <w:div w:id="326447668">
      <w:bodyDiv w:val="1"/>
      <w:marLeft w:val="0"/>
      <w:marRight w:val="0"/>
      <w:marTop w:val="0"/>
      <w:marBottom w:val="0"/>
      <w:divBdr>
        <w:top w:val="none" w:sz="0" w:space="0" w:color="auto"/>
        <w:left w:val="none" w:sz="0" w:space="0" w:color="auto"/>
        <w:bottom w:val="none" w:sz="0" w:space="0" w:color="auto"/>
        <w:right w:val="none" w:sz="0" w:space="0" w:color="auto"/>
      </w:divBdr>
    </w:div>
    <w:div w:id="326903750">
      <w:bodyDiv w:val="1"/>
      <w:marLeft w:val="0"/>
      <w:marRight w:val="0"/>
      <w:marTop w:val="0"/>
      <w:marBottom w:val="0"/>
      <w:divBdr>
        <w:top w:val="none" w:sz="0" w:space="0" w:color="auto"/>
        <w:left w:val="none" w:sz="0" w:space="0" w:color="auto"/>
        <w:bottom w:val="none" w:sz="0" w:space="0" w:color="auto"/>
        <w:right w:val="none" w:sz="0" w:space="0" w:color="auto"/>
      </w:divBdr>
    </w:div>
    <w:div w:id="327513732">
      <w:bodyDiv w:val="1"/>
      <w:marLeft w:val="0"/>
      <w:marRight w:val="0"/>
      <w:marTop w:val="0"/>
      <w:marBottom w:val="0"/>
      <w:divBdr>
        <w:top w:val="none" w:sz="0" w:space="0" w:color="auto"/>
        <w:left w:val="none" w:sz="0" w:space="0" w:color="auto"/>
        <w:bottom w:val="none" w:sz="0" w:space="0" w:color="auto"/>
        <w:right w:val="none" w:sz="0" w:space="0" w:color="auto"/>
      </w:divBdr>
    </w:div>
    <w:div w:id="327515647">
      <w:bodyDiv w:val="1"/>
      <w:marLeft w:val="0"/>
      <w:marRight w:val="0"/>
      <w:marTop w:val="0"/>
      <w:marBottom w:val="0"/>
      <w:divBdr>
        <w:top w:val="none" w:sz="0" w:space="0" w:color="auto"/>
        <w:left w:val="none" w:sz="0" w:space="0" w:color="auto"/>
        <w:bottom w:val="none" w:sz="0" w:space="0" w:color="auto"/>
        <w:right w:val="none" w:sz="0" w:space="0" w:color="auto"/>
      </w:divBdr>
    </w:div>
    <w:div w:id="327557467">
      <w:bodyDiv w:val="1"/>
      <w:marLeft w:val="0"/>
      <w:marRight w:val="0"/>
      <w:marTop w:val="0"/>
      <w:marBottom w:val="0"/>
      <w:divBdr>
        <w:top w:val="none" w:sz="0" w:space="0" w:color="auto"/>
        <w:left w:val="none" w:sz="0" w:space="0" w:color="auto"/>
        <w:bottom w:val="none" w:sz="0" w:space="0" w:color="auto"/>
        <w:right w:val="none" w:sz="0" w:space="0" w:color="auto"/>
      </w:divBdr>
    </w:div>
    <w:div w:id="332268244">
      <w:bodyDiv w:val="1"/>
      <w:marLeft w:val="0"/>
      <w:marRight w:val="0"/>
      <w:marTop w:val="0"/>
      <w:marBottom w:val="0"/>
      <w:divBdr>
        <w:top w:val="none" w:sz="0" w:space="0" w:color="auto"/>
        <w:left w:val="none" w:sz="0" w:space="0" w:color="auto"/>
        <w:bottom w:val="none" w:sz="0" w:space="0" w:color="auto"/>
        <w:right w:val="none" w:sz="0" w:space="0" w:color="auto"/>
      </w:divBdr>
    </w:div>
    <w:div w:id="332269985">
      <w:bodyDiv w:val="1"/>
      <w:marLeft w:val="0"/>
      <w:marRight w:val="0"/>
      <w:marTop w:val="0"/>
      <w:marBottom w:val="0"/>
      <w:divBdr>
        <w:top w:val="none" w:sz="0" w:space="0" w:color="auto"/>
        <w:left w:val="none" w:sz="0" w:space="0" w:color="auto"/>
        <w:bottom w:val="none" w:sz="0" w:space="0" w:color="auto"/>
        <w:right w:val="none" w:sz="0" w:space="0" w:color="auto"/>
      </w:divBdr>
    </w:div>
    <w:div w:id="332605487">
      <w:bodyDiv w:val="1"/>
      <w:marLeft w:val="0"/>
      <w:marRight w:val="0"/>
      <w:marTop w:val="0"/>
      <w:marBottom w:val="0"/>
      <w:divBdr>
        <w:top w:val="none" w:sz="0" w:space="0" w:color="auto"/>
        <w:left w:val="none" w:sz="0" w:space="0" w:color="auto"/>
        <w:bottom w:val="none" w:sz="0" w:space="0" w:color="auto"/>
        <w:right w:val="none" w:sz="0" w:space="0" w:color="auto"/>
      </w:divBdr>
    </w:div>
    <w:div w:id="332613784">
      <w:bodyDiv w:val="1"/>
      <w:marLeft w:val="0"/>
      <w:marRight w:val="0"/>
      <w:marTop w:val="0"/>
      <w:marBottom w:val="0"/>
      <w:divBdr>
        <w:top w:val="none" w:sz="0" w:space="0" w:color="auto"/>
        <w:left w:val="none" w:sz="0" w:space="0" w:color="auto"/>
        <w:bottom w:val="none" w:sz="0" w:space="0" w:color="auto"/>
        <w:right w:val="none" w:sz="0" w:space="0" w:color="auto"/>
      </w:divBdr>
    </w:div>
    <w:div w:id="332992764">
      <w:bodyDiv w:val="1"/>
      <w:marLeft w:val="0"/>
      <w:marRight w:val="0"/>
      <w:marTop w:val="0"/>
      <w:marBottom w:val="0"/>
      <w:divBdr>
        <w:top w:val="none" w:sz="0" w:space="0" w:color="auto"/>
        <w:left w:val="none" w:sz="0" w:space="0" w:color="auto"/>
        <w:bottom w:val="none" w:sz="0" w:space="0" w:color="auto"/>
        <w:right w:val="none" w:sz="0" w:space="0" w:color="auto"/>
      </w:divBdr>
    </w:div>
    <w:div w:id="334193608">
      <w:bodyDiv w:val="1"/>
      <w:marLeft w:val="0"/>
      <w:marRight w:val="0"/>
      <w:marTop w:val="0"/>
      <w:marBottom w:val="0"/>
      <w:divBdr>
        <w:top w:val="none" w:sz="0" w:space="0" w:color="auto"/>
        <w:left w:val="none" w:sz="0" w:space="0" w:color="auto"/>
        <w:bottom w:val="none" w:sz="0" w:space="0" w:color="auto"/>
        <w:right w:val="none" w:sz="0" w:space="0" w:color="auto"/>
      </w:divBdr>
    </w:div>
    <w:div w:id="334574229">
      <w:bodyDiv w:val="1"/>
      <w:marLeft w:val="0"/>
      <w:marRight w:val="0"/>
      <w:marTop w:val="0"/>
      <w:marBottom w:val="0"/>
      <w:divBdr>
        <w:top w:val="none" w:sz="0" w:space="0" w:color="auto"/>
        <w:left w:val="none" w:sz="0" w:space="0" w:color="auto"/>
        <w:bottom w:val="none" w:sz="0" w:space="0" w:color="auto"/>
        <w:right w:val="none" w:sz="0" w:space="0" w:color="auto"/>
      </w:divBdr>
    </w:div>
    <w:div w:id="336883706">
      <w:bodyDiv w:val="1"/>
      <w:marLeft w:val="0"/>
      <w:marRight w:val="0"/>
      <w:marTop w:val="0"/>
      <w:marBottom w:val="0"/>
      <w:divBdr>
        <w:top w:val="none" w:sz="0" w:space="0" w:color="auto"/>
        <w:left w:val="none" w:sz="0" w:space="0" w:color="auto"/>
        <w:bottom w:val="none" w:sz="0" w:space="0" w:color="auto"/>
        <w:right w:val="none" w:sz="0" w:space="0" w:color="auto"/>
      </w:divBdr>
    </w:div>
    <w:div w:id="337730068">
      <w:bodyDiv w:val="1"/>
      <w:marLeft w:val="0"/>
      <w:marRight w:val="0"/>
      <w:marTop w:val="0"/>
      <w:marBottom w:val="0"/>
      <w:divBdr>
        <w:top w:val="none" w:sz="0" w:space="0" w:color="auto"/>
        <w:left w:val="none" w:sz="0" w:space="0" w:color="auto"/>
        <w:bottom w:val="none" w:sz="0" w:space="0" w:color="auto"/>
        <w:right w:val="none" w:sz="0" w:space="0" w:color="auto"/>
      </w:divBdr>
    </w:div>
    <w:div w:id="338580844">
      <w:bodyDiv w:val="1"/>
      <w:marLeft w:val="0"/>
      <w:marRight w:val="0"/>
      <w:marTop w:val="0"/>
      <w:marBottom w:val="0"/>
      <w:divBdr>
        <w:top w:val="none" w:sz="0" w:space="0" w:color="auto"/>
        <w:left w:val="none" w:sz="0" w:space="0" w:color="auto"/>
        <w:bottom w:val="none" w:sz="0" w:space="0" w:color="auto"/>
        <w:right w:val="none" w:sz="0" w:space="0" w:color="auto"/>
      </w:divBdr>
    </w:div>
    <w:div w:id="340133238">
      <w:bodyDiv w:val="1"/>
      <w:marLeft w:val="0"/>
      <w:marRight w:val="0"/>
      <w:marTop w:val="0"/>
      <w:marBottom w:val="0"/>
      <w:divBdr>
        <w:top w:val="none" w:sz="0" w:space="0" w:color="auto"/>
        <w:left w:val="none" w:sz="0" w:space="0" w:color="auto"/>
        <w:bottom w:val="none" w:sz="0" w:space="0" w:color="auto"/>
        <w:right w:val="none" w:sz="0" w:space="0" w:color="auto"/>
      </w:divBdr>
    </w:div>
    <w:div w:id="341902770">
      <w:bodyDiv w:val="1"/>
      <w:marLeft w:val="0"/>
      <w:marRight w:val="0"/>
      <w:marTop w:val="0"/>
      <w:marBottom w:val="0"/>
      <w:divBdr>
        <w:top w:val="none" w:sz="0" w:space="0" w:color="auto"/>
        <w:left w:val="none" w:sz="0" w:space="0" w:color="auto"/>
        <w:bottom w:val="none" w:sz="0" w:space="0" w:color="auto"/>
        <w:right w:val="none" w:sz="0" w:space="0" w:color="auto"/>
      </w:divBdr>
    </w:div>
    <w:div w:id="342901519">
      <w:bodyDiv w:val="1"/>
      <w:marLeft w:val="0"/>
      <w:marRight w:val="0"/>
      <w:marTop w:val="0"/>
      <w:marBottom w:val="0"/>
      <w:divBdr>
        <w:top w:val="none" w:sz="0" w:space="0" w:color="auto"/>
        <w:left w:val="none" w:sz="0" w:space="0" w:color="auto"/>
        <w:bottom w:val="none" w:sz="0" w:space="0" w:color="auto"/>
        <w:right w:val="none" w:sz="0" w:space="0" w:color="auto"/>
      </w:divBdr>
    </w:div>
    <w:div w:id="343559449">
      <w:bodyDiv w:val="1"/>
      <w:marLeft w:val="0"/>
      <w:marRight w:val="0"/>
      <w:marTop w:val="0"/>
      <w:marBottom w:val="0"/>
      <w:divBdr>
        <w:top w:val="none" w:sz="0" w:space="0" w:color="auto"/>
        <w:left w:val="none" w:sz="0" w:space="0" w:color="auto"/>
        <w:bottom w:val="none" w:sz="0" w:space="0" w:color="auto"/>
        <w:right w:val="none" w:sz="0" w:space="0" w:color="auto"/>
      </w:divBdr>
    </w:div>
    <w:div w:id="344865376">
      <w:bodyDiv w:val="1"/>
      <w:marLeft w:val="0"/>
      <w:marRight w:val="0"/>
      <w:marTop w:val="0"/>
      <w:marBottom w:val="0"/>
      <w:divBdr>
        <w:top w:val="none" w:sz="0" w:space="0" w:color="auto"/>
        <w:left w:val="none" w:sz="0" w:space="0" w:color="auto"/>
        <w:bottom w:val="none" w:sz="0" w:space="0" w:color="auto"/>
        <w:right w:val="none" w:sz="0" w:space="0" w:color="auto"/>
      </w:divBdr>
    </w:div>
    <w:div w:id="345327485">
      <w:bodyDiv w:val="1"/>
      <w:marLeft w:val="0"/>
      <w:marRight w:val="0"/>
      <w:marTop w:val="0"/>
      <w:marBottom w:val="0"/>
      <w:divBdr>
        <w:top w:val="none" w:sz="0" w:space="0" w:color="auto"/>
        <w:left w:val="none" w:sz="0" w:space="0" w:color="auto"/>
        <w:bottom w:val="none" w:sz="0" w:space="0" w:color="auto"/>
        <w:right w:val="none" w:sz="0" w:space="0" w:color="auto"/>
      </w:divBdr>
    </w:div>
    <w:div w:id="346443303">
      <w:bodyDiv w:val="1"/>
      <w:marLeft w:val="0"/>
      <w:marRight w:val="0"/>
      <w:marTop w:val="0"/>
      <w:marBottom w:val="0"/>
      <w:divBdr>
        <w:top w:val="none" w:sz="0" w:space="0" w:color="auto"/>
        <w:left w:val="none" w:sz="0" w:space="0" w:color="auto"/>
        <w:bottom w:val="none" w:sz="0" w:space="0" w:color="auto"/>
        <w:right w:val="none" w:sz="0" w:space="0" w:color="auto"/>
      </w:divBdr>
    </w:div>
    <w:div w:id="347223421">
      <w:bodyDiv w:val="1"/>
      <w:marLeft w:val="0"/>
      <w:marRight w:val="0"/>
      <w:marTop w:val="0"/>
      <w:marBottom w:val="0"/>
      <w:divBdr>
        <w:top w:val="none" w:sz="0" w:space="0" w:color="auto"/>
        <w:left w:val="none" w:sz="0" w:space="0" w:color="auto"/>
        <w:bottom w:val="none" w:sz="0" w:space="0" w:color="auto"/>
        <w:right w:val="none" w:sz="0" w:space="0" w:color="auto"/>
      </w:divBdr>
    </w:div>
    <w:div w:id="350839491">
      <w:bodyDiv w:val="1"/>
      <w:marLeft w:val="0"/>
      <w:marRight w:val="0"/>
      <w:marTop w:val="0"/>
      <w:marBottom w:val="0"/>
      <w:divBdr>
        <w:top w:val="none" w:sz="0" w:space="0" w:color="auto"/>
        <w:left w:val="none" w:sz="0" w:space="0" w:color="auto"/>
        <w:bottom w:val="none" w:sz="0" w:space="0" w:color="auto"/>
        <w:right w:val="none" w:sz="0" w:space="0" w:color="auto"/>
      </w:divBdr>
    </w:div>
    <w:div w:id="351032264">
      <w:bodyDiv w:val="1"/>
      <w:marLeft w:val="0"/>
      <w:marRight w:val="0"/>
      <w:marTop w:val="0"/>
      <w:marBottom w:val="0"/>
      <w:divBdr>
        <w:top w:val="none" w:sz="0" w:space="0" w:color="auto"/>
        <w:left w:val="none" w:sz="0" w:space="0" w:color="auto"/>
        <w:bottom w:val="none" w:sz="0" w:space="0" w:color="auto"/>
        <w:right w:val="none" w:sz="0" w:space="0" w:color="auto"/>
      </w:divBdr>
    </w:div>
    <w:div w:id="351615225">
      <w:bodyDiv w:val="1"/>
      <w:marLeft w:val="0"/>
      <w:marRight w:val="0"/>
      <w:marTop w:val="0"/>
      <w:marBottom w:val="0"/>
      <w:divBdr>
        <w:top w:val="none" w:sz="0" w:space="0" w:color="auto"/>
        <w:left w:val="none" w:sz="0" w:space="0" w:color="auto"/>
        <w:bottom w:val="none" w:sz="0" w:space="0" w:color="auto"/>
        <w:right w:val="none" w:sz="0" w:space="0" w:color="auto"/>
      </w:divBdr>
    </w:div>
    <w:div w:id="352920503">
      <w:bodyDiv w:val="1"/>
      <w:marLeft w:val="0"/>
      <w:marRight w:val="0"/>
      <w:marTop w:val="0"/>
      <w:marBottom w:val="0"/>
      <w:divBdr>
        <w:top w:val="none" w:sz="0" w:space="0" w:color="auto"/>
        <w:left w:val="none" w:sz="0" w:space="0" w:color="auto"/>
        <w:bottom w:val="none" w:sz="0" w:space="0" w:color="auto"/>
        <w:right w:val="none" w:sz="0" w:space="0" w:color="auto"/>
      </w:divBdr>
    </w:div>
    <w:div w:id="353382807">
      <w:bodyDiv w:val="1"/>
      <w:marLeft w:val="0"/>
      <w:marRight w:val="0"/>
      <w:marTop w:val="0"/>
      <w:marBottom w:val="0"/>
      <w:divBdr>
        <w:top w:val="none" w:sz="0" w:space="0" w:color="auto"/>
        <w:left w:val="none" w:sz="0" w:space="0" w:color="auto"/>
        <w:bottom w:val="none" w:sz="0" w:space="0" w:color="auto"/>
        <w:right w:val="none" w:sz="0" w:space="0" w:color="auto"/>
      </w:divBdr>
    </w:div>
    <w:div w:id="353849640">
      <w:bodyDiv w:val="1"/>
      <w:marLeft w:val="0"/>
      <w:marRight w:val="0"/>
      <w:marTop w:val="0"/>
      <w:marBottom w:val="0"/>
      <w:divBdr>
        <w:top w:val="none" w:sz="0" w:space="0" w:color="auto"/>
        <w:left w:val="none" w:sz="0" w:space="0" w:color="auto"/>
        <w:bottom w:val="none" w:sz="0" w:space="0" w:color="auto"/>
        <w:right w:val="none" w:sz="0" w:space="0" w:color="auto"/>
      </w:divBdr>
    </w:div>
    <w:div w:id="354767813">
      <w:bodyDiv w:val="1"/>
      <w:marLeft w:val="0"/>
      <w:marRight w:val="0"/>
      <w:marTop w:val="0"/>
      <w:marBottom w:val="0"/>
      <w:divBdr>
        <w:top w:val="none" w:sz="0" w:space="0" w:color="auto"/>
        <w:left w:val="none" w:sz="0" w:space="0" w:color="auto"/>
        <w:bottom w:val="none" w:sz="0" w:space="0" w:color="auto"/>
        <w:right w:val="none" w:sz="0" w:space="0" w:color="auto"/>
      </w:divBdr>
    </w:div>
    <w:div w:id="356351236">
      <w:bodyDiv w:val="1"/>
      <w:marLeft w:val="0"/>
      <w:marRight w:val="0"/>
      <w:marTop w:val="0"/>
      <w:marBottom w:val="0"/>
      <w:divBdr>
        <w:top w:val="none" w:sz="0" w:space="0" w:color="auto"/>
        <w:left w:val="none" w:sz="0" w:space="0" w:color="auto"/>
        <w:bottom w:val="none" w:sz="0" w:space="0" w:color="auto"/>
        <w:right w:val="none" w:sz="0" w:space="0" w:color="auto"/>
      </w:divBdr>
    </w:div>
    <w:div w:id="357128045">
      <w:bodyDiv w:val="1"/>
      <w:marLeft w:val="0"/>
      <w:marRight w:val="0"/>
      <w:marTop w:val="0"/>
      <w:marBottom w:val="0"/>
      <w:divBdr>
        <w:top w:val="none" w:sz="0" w:space="0" w:color="auto"/>
        <w:left w:val="none" w:sz="0" w:space="0" w:color="auto"/>
        <w:bottom w:val="none" w:sz="0" w:space="0" w:color="auto"/>
        <w:right w:val="none" w:sz="0" w:space="0" w:color="auto"/>
      </w:divBdr>
    </w:div>
    <w:div w:id="364864162">
      <w:bodyDiv w:val="1"/>
      <w:marLeft w:val="0"/>
      <w:marRight w:val="0"/>
      <w:marTop w:val="0"/>
      <w:marBottom w:val="0"/>
      <w:divBdr>
        <w:top w:val="none" w:sz="0" w:space="0" w:color="auto"/>
        <w:left w:val="none" w:sz="0" w:space="0" w:color="auto"/>
        <w:bottom w:val="none" w:sz="0" w:space="0" w:color="auto"/>
        <w:right w:val="none" w:sz="0" w:space="0" w:color="auto"/>
      </w:divBdr>
    </w:div>
    <w:div w:id="365717737">
      <w:bodyDiv w:val="1"/>
      <w:marLeft w:val="0"/>
      <w:marRight w:val="0"/>
      <w:marTop w:val="0"/>
      <w:marBottom w:val="0"/>
      <w:divBdr>
        <w:top w:val="none" w:sz="0" w:space="0" w:color="auto"/>
        <w:left w:val="none" w:sz="0" w:space="0" w:color="auto"/>
        <w:bottom w:val="none" w:sz="0" w:space="0" w:color="auto"/>
        <w:right w:val="none" w:sz="0" w:space="0" w:color="auto"/>
      </w:divBdr>
    </w:div>
    <w:div w:id="366490021">
      <w:bodyDiv w:val="1"/>
      <w:marLeft w:val="0"/>
      <w:marRight w:val="0"/>
      <w:marTop w:val="0"/>
      <w:marBottom w:val="0"/>
      <w:divBdr>
        <w:top w:val="none" w:sz="0" w:space="0" w:color="auto"/>
        <w:left w:val="none" w:sz="0" w:space="0" w:color="auto"/>
        <w:bottom w:val="none" w:sz="0" w:space="0" w:color="auto"/>
        <w:right w:val="none" w:sz="0" w:space="0" w:color="auto"/>
      </w:divBdr>
    </w:div>
    <w:div w:id="366831984">
      <w:bodyDiv w:val="1"/>
      <w:marLeft w:val="0"/>
      <w:marRight w:val="0"/>
      <w:marTop w:val="0"/>
      <w:marBottom w:val="0"/>
      <w:divBdr>
        <w:top w:val="none" w:sz="0" w:space="0" w:color="auto"/>
        <w:left w:val="none" w:sz="0" w:space="0" w:color="auto"/>
        <w:bottom w:val="none" w:sz="0" w:space="0" w:color="auto"/>
        <w:right w:val="none" w:sz="0" w:space="0" w:color="auto"/>
      </w:divBdr>
    </w:div>
    <w:div w:id="367147040">
      <w:bodyDiv w:val="1"/>
      <w:marLeft w:val="0"/>
      <w:marRight w:val="0"/>
      <w:marTop w:val="0"/>
      <w:marBottom w:val="0"/>
      <w:divBdr>
        <w:top w:val="none" w:sz="0" w:space="0" w:color="auto"/>
        <w:left w:val="none" w:sz="0" w:space="0" w:color="auto"/>
        <w:bottom w:val="none" w:sz="0" w:space="0" w:color="auto"/>
        <w:right w:val="none" w:sz="0" w:space="0" w:color="auto"/>
      </w:divBdr>
    </w:div>
    <w:div w:id="368842606">
      <w:bodyDiv w:val="1"/>
      <w:marLeft w:val="0"/>
      <w:marRight w:val="0"/>
      <w:marTop w:val="0"/>
      <w:marBottom w:val="0"/>
      <w:divBdr>
        <w:top w:val="none" w:sz="0" w:space="0" w:color="auto"/>
        <w:left w:val="none" w:sz="0" w:space="0" w:color="auto"/>
        <w:bottom w:val="none" w:sz="0" w:space="0" w:color="auto"/>
        <w:right w:val="none" w:sz="0" w:space="0" w:color="auto"/>
      </w:divBdr>
    </w:div>
    <w:div w:id="369037651">
      <w:bodyDiv w:val="1"/>
      <w:marLeft w:val="0"/>
      <w:marRight w:val="0"/>
      <w:marTop w:val="0"/>
      <w:marBottom w:val="0"/>
      <w:divBdr>
        <w:top w:val="none" w:sz="0" w:space="0" w:color="auto"/>
        <w:left w:val="none" w:sz="0" w:space="0" w:color="auto"/>
        <w:bottom w:val="none" w:sz="0" w:space="0" w:color="auto"/>
        <w:right w:val="none" w:sz="0" w:space="0" w:color="auto"/>
      </w:divBdr>
    </w:div>
    <w:div w:id="371273175">
      <w:bodyDiv w:val="1"/>
      <w:marLeft w:val="0"/>
      <w:marRight w:val="0"/>
      <w:marTop w:val="0"/>
      <w:marBottom w:val="0"/>
      <w:divBdr>
        <w:top w:val="none" w:sz="0" w:space="0" w:color="auto"/>
        <w:left w:val="none" w:sz="0" w:space="0" w:color="auto"/>
        <w:bottom w:val="none" w:sz="0" w:space="0" w:color="auto"/>
        <w:right w:val="none" w:sz="0" w:space="0" w:color="auto"/>
      </w:divBdr>
    </w:div>
    <w:div w:id="377438163">
      <w:bodyDiv w:val="1"/>
      <w:marLeft w:val="0"/>
      <w:marRight w:val="0"/>
      <w:marTop w:val="0"/>
      <w:marBottom w:val="0"/>
      <w:divBdr>
        <w:top w:val="none" w:sz="0" w:space="0" w:color="auto"/>
        <w:left w:val="none" w:sz="0" w:space="0" w:color="auto"/>
        <w:bottom w:val="none" w:sz="0" w:space="0" w:color="auto"/>
        <w:right w:val="none" w:sz="0" w:space="0" w:color="auto"/>
      </w:divBdr>
    </w:div>
    <w:div w:id="379282966">
      <w:bodyDiv w:val="1"/>
      <w:marLeft w:val="0"/>
      <w:marRight w:val="0"/>
      <w:marTop w:val="0"/>
      <w:marBottom w:val="0"/>
      <w:divBdr>
        <w:top w:val="none" w:sz="0" w:space="0" w:color="auto"/>
        <w:left w:val="none" w:sz="0" w:space="0" w:color="auto"/>
        <w:bottom w:val="none" w:sz="0" w:space="0" w:color="auto"/>
        <w:right w:val="none" w:sz="0" w:space="0" w:color="auto"/>
      </w:divBdr>
    </w:div>
    <w:div w:id="381633786">
      <w:bodyDiv w:val="1"/>
      <w:marLeft w:val="0"/>
      <w:marRight w:val="0"/>
      <w:marTop w:val="0"/>
      <w:marBottom w:val="0"/>
      <w:divBdr>
        <w:top w:val="none" w:sz="0" w:space="0" w:color="auto"/>
        <w:left w:val="none" w:sz="0" w:space="0" w:color="auto"/>
        <w:bottom w:val="none" w:sz="0" w:space="0" w:color="auto"/>
        <w:right w:val="none" w:sz="0" w:space="0" w:color="auto"/>
      </w:divBdr>
    </w:div>
    <w:div w:id="381947969">
      <w:bodyDiv w:val="1"/>
      <w:marLeft w:val="0"/>
      <w:marRight w:val="0"/>
      <w:marTop w:val="0"/>
      <w:marBottom w:val="0"/>
      <w:divBdr>
        <w:top w:val="none" w:sz="0" w:space="0" w:color="auto"/>
        <w:left w:val="none" w:sz="0" w:space="0" w:color="auto"/>
        <w:bottom w:val="none" w:sz="0" w:space="0" w:color="auto"/>
        <w:right w:val="none" w:sz="0" w:space="0" w:color="auto"/>
      </w:divBdr>
    </w:div>
    <w:div w:id="381950934">
      <w:bodyDiv w:val="1"/>
      <w:marLeft w:val="0"/>
      <w:marRight w:val="0"/>
      <w:marTop w:val="0"/>
      <w:marBottom w:val="0"/>
      <w:divBdr>
        <w:top w:val="none" w:sz="0" w:space="0" w:color="auto"/>
        <w:left w:val="none" w:sz="0" w:space="0" w:color="auto"/>
        <w:bottom w:val="none" w:sz="0" w:space="0" w:color="auto"/>
        <w:right w:val="none" w:sz="0" w:space="0" w:color="auto"/>
      </w:divBdr>
    </w:div>
    <w:div w:id="385107771">
      <w:bodyDiv w:val="1"/>
      <w:marLeft w:val="0"/>
      <w:marRight w:val="0"/>
      <w:marTop w:val="0"/>
      <w:marBottom w:val="0"/>
      <w:divBdr>
        <w:top w:val="none" w:sz="0" w:space="0" w:color="auto"/>
        <w:left w:val="none" w:sz="0" w:space="0" w:color="auto"/>
        <w:bottom w:val="none" w:sz="0" w:space="0" w:color="auto"/>
        <w:right w:val="none" w:sz="0" w:space="0" w:color="auto"/>
      </w:divBdr>
    </w:div>
    <w:div w:id="386296800">
      <w:bodyDiv w:val="1"/>
      <w:marLeft w:val="0"/>
      <w:marRight w:val="0"/>
      <w:marTop w:val="0"/>
      <w:marBottom w:val="0"/>
      <w:divBdr>
        <w:top w:val="none" w:sz="0" w:space="0" w:color="auto"/>
        <w:left w:val="none" w:sz="0" w:space="0" w:color="auto"/>
        <w:bottom w:val="none" w:sz="0" w:space="0" w:color="auto"/>
        <w:right w:val="none" w:sz="0" w:space="0" w:color="auto"/>
      </w:divBdr>
    </w:div>
    <w:div w:id="387190199">
      <w:bodyDiv w:val="1"/>
      <w:marLeft w:val="0"/>
      <w:marRight w:val="0"/>
      <w:marTop w:val="0"/>
      <w:marBottom w:val="0"/>
      <w:divBdr>
        <w:top w:val="none" w:sz="0" w:space="0" w:color="auto"/>
        <w:left w:val="none" w:sz="0" w:space="0" w:color="auto"/>
        <w:bottom w:val="none" w:sz="0" w:space="0" w:color="auto"/>
        <w:right w:val="none" w:sz="0" w:space="0" w:color="auto"/>
      </w:divBdr>
    </w:div>
    <w:div w:id="387728789">
      <w:bodyDiv w:val="1"/>
      <w:marLeft w:val="0"/>
      <w:marRight w:val="0"/>
      <w:marTop w:val="0"/>
      <w:marBottom w:val="0"/>
      <w:divBdr>
        <w:top w:val="none" w:sz="0" w:space="0" w:color="auto"/>
        <w:left w:val="none" w:sz="0" w:space="0" w:color="auto"/>
        <w:bottom w:val="none" w:sz="0" w:space="0" w:color="auto"/>
        <w:right w:val="none" w:sz="0" w:space="0" w:color="auto"/>
      </w:divBdr>
    </w:div>
    <w:div w:id="388698873">
      <w:bodyDiv w:val="1"/>
      <w:marLeft w:val="0"/>
      <w:marRight w:val="0"/>
      <w:marTop w:val="0"/>
      <w:marBottom w:val="0"/>
      <w:divBdr>
        <w:top w:val="none" w:sz="0" w:space="0" w:color="auto"/>
        <w:left w:val="none" w:sz="0" w:space="0" w:color="auto"/>
        <w:bottom w:val="none" w:sz="0" w:space="0" w:color="auto"/>
        <w:right w:val="none" w:sz="0" w:space="0" w:color="auto"/>
      </w:divBdr>
    </w:div>
    <w:div w:id="388843858">
      <w:bodyDiv w:val="1"/>
      <w:marLeft w:val="0"/>
      <w:marRight w:val="0"/>
      <w:marTop w:val="0"/>
      <w:marBottom w:val="0"/>
      <w:divBdr>
        <w:top w:val="none" w:sz="0" w:space="0" w:color="auto"/>
        <w:left w:val="none" w:sz="0" w:space="0" w:color="auto"/>
        <w:bottom w:val="none" w:sz="0" w:space="0" w:color="auto"/>
        <w:right w:val="none" w:sz="0" w:space="0" w:color="auto"/>
      </w:divBdr>
    </w:div>
    <w:div w:id="389883747">
      <w:bodyDiv w:val="1"/>
      <w:marLeft w:val="0"/>
      <w:marRight w:val="0"/>
      <w:marTop w:val="0"/>
      <w:marBottom w:val="0"/>
      <w:divBdr>
        <w:top w:val="none" w:sz="0" w:space="0" w:color="auto"/>
        <w:left w:val="none" w:sz="0" w:space="0" w:color="auto"/>
        <w:bottom w:val="none" w:sz="0" w:space="0" w:color="auto"/>
        <w:right w:val="none" w:sz="0" w:space="0" w:color="auto"/>
      </w:divBdr>
    </w:div>
    <w:div w:id="390538867">
      <w:bodyDiv w:val="1"/>
      <w:marLeft w:val="0"/>
      <w:marRight w:val="0"/>
      <w:marTop w:val="0"/>
      <w:marBottom w:val="0"/>
      <w:divBdr>
        <w:top w:val="none" w:sz="0" w:space="0" w:color="auto"/>
        <w:left w:val="none" w:sz="0" w:space="0" w:color="auto"/>
        <w:bottom w:val="none" w:sz="0" w:space="0" w:color="auto"/>
        <w:right w:val="none" w:sz="0" w:space="0" w:color="auto"/>
      </w:divBdr>
    </w:div>
    <w:div w:id="392242886">
      <w:bodyDiv w:val="1"/>
      <w:marLeft w:val="0"/>
      <w:marRight w:val="0"/>
      <w:marTop w:val="0"/>
      <w:marBottom w:val="0"/>
      <w:divBdr>
        <w:top w:val="none" w:sz="0" w:space="0" w:color="auto"/>
        <w:left w:val="none" w:sz="0" w:space="0" w:color="auto"/>
        <w:bottom w:val="none" w:sz="0" w:space="0" w:color="auto"/>
        <w:right w:val="none" w:sz="0" w:space="0" w:color="auto"/>
      </w:divBdr>
    </w:div>
    <w:div w:id="396166638">
      <w:bodyDiv w:val="1"/>
      <w:marLeft w:val="0"/>
      <w:marRight w:val="0"/>
      <w:marTop w:val="0"/>
      <w:marBottom w:val="0"/>
      <w:divBdr>
        <w:top w:val="none" w:sz="0" w:space="0" w:color="auto"/>
        <w:left w:val="none" w:sz="0" w:space="0" w:color="auto"/>
        <w:bottom w:val="none" w:sz="0" w:space="0" w:color="auto"/>
        <w:right w:val="none" w:sz="0" w:space="0" w:color="auto"/>
      </w:divBdr>
    </w:div>
    <w:div w:id="397170454">
      <w:bodyDiv w:val="1"/>
      <w:marLeft w:val="0"/>
      <w:marRight w:val="0"/>
      <w:marTop w:val="0"/>
      <w:marBottom w:val="0"/>
      <w:divBdr>
        <w:top w:val="none" w:sz="0" w:space="0" w:color="auto"/>
        <w:left w:val="none" w:sz="0" w:space="0" w:color="auto"/>
        <w:bottom w:val="none" w:sz="0" w:space="0" w:color="auto"/>
        <w:right w:val="none" w:sz="0" w:space="0" w:color="auto"/>
      </w:divBdr>
    </w:div>
    <w:div w:id="397291586">
      <w:bodyDiv w:val="1"/>
      <w:marLeft w:val="0"/>
      <w:marRight w:val="0"/>
      <w:marTop w:val="0"/>
      <w:marBottom w:val="0"/>
      <w:divBdr>
        <w:top w:val="none" w:sz="0" w:space="0" w:color="auto"/>
        <w:left w:val="none" w:sz="0" w:space="0" w:color="auto"/>
        <w:bottom w:val="none" w:sz="0" w:space="0" w:color="auto"/>
        <w:right w:val="none" w:sz="0" w:space="0" w:color="auto"/>
      </w:divBdr>
    </w:div>
    <w:div w:id="398140787">
      <w:bodyDiv w:val="1"/>
      <w:marLeft w:val="0"/>
      <w:marRight w:val="0"/>
      <w:marTop w:val="0"/>
      <w:marBottom w:val="0"/>
      <w:divBdr>
        <w:top w:val="none" w:sz="0" w:space="0" w:color="auto"/>
        <w:left w:val="none" w:sz="0" w:space="0" w:color="auto"/>
        <w:bottom w:val="none" w:sz="0" w:space="0" w:color="auto"/>
        <w:right w:val="none" w:sz="0" w:space="0" w:color="auto"/>
      </w:divBdr>
    </w:div>
    <w:div w:id="399788126">
      <w:bodyDiv w:val="1"/>
      <w:marLeft w:val="0"/>
      <w:marRight w:val="0"/>
      <w:marTop w:val="0"/>
      <w:marBottom w:val="0"/>
      <w:divBdr>
        <w:top w:val="none" w:sz="0" w:space="0" w:color="auto"/>
        <w:left w:val="none" w:sz="0" w:space="0" w:color="auto"/>
        <w:bottom w:val="none" w:sz="0" w:space="0" w:color="auto"/>
        <w:right w:val="none" w:sz="0" w:space="0" w:color="auto"/>
      </w:divBdr>
    </w:div>
    <w:div w:id="400101476">
      <w:bodyDiv w:val="1"/>
      <w:marLeft w:val="0"/>
      <w:marRight w:val="0"/>
      <w:marTop w:val="0"/>
      <w:marBottom w:val="0"/>
      <w:divBdr>
        <w:top w:val="none" w:sz="0" w:space="0" w:color="auto"/>
        <w:left w:val="none" w:sz="0" w:space="0" w:color="auto"/>
        <w:bottom w:val="none" w:sz="0" w:space="0" w:color="auto"/>
        <w:right w:val="none" w:sz="0" w:space="0" w:color="auto"/>
      </w:divBdr>
    </w:div>
    <w:div w:id="400182656">
      <w:bodyDiv w:val="1"/>
      <w:marLeft w:val="0"/>
      <w:marRight w:val="0"/>
      <w:marTop w:val="0"/>
      <w:marBottom w:val="0"/>
      <w:divBdr>
        <w:top w:val="none" w:sz="0" w:space="0" w:color="auto"/>
        <w:left w:val="none" w:sz="0" w:space="0" w:color="auto"/>
        <w:bottom w:val="none" w:sz="0" w:space="0" w:color="auto"/>
        <w:right w:val="none" w:sz="0" w:space="0" w:color="auto"/>
      </w:divBdr>
    </w:div>
    <w:div w:id="401027505">
      <w:bodyDiv w:val="1"/>
      <w:marLeft w:val="0"/>
      <w:marRight w:val="0"/>
      <w:marTop w:val="0"/>
      <w:marBottom w:val="0"/>
      <w:divBdr>
        <w:top w:val="none" w:sz="0" w:space="0" w:color="auto"/>
        <w:left w:val="none" w:sz="0" w:space="0" w:color="auto"/>
        <w:bottom w:val="none" w:sz="0" w:space="0" w:color="auto"/>
        <w:right w:val="none" w:sz="0" w:space="0" w:color="auto"/>
      </w:divBdr>
    </w:div>
    <w:div w:id="401492746">
      <w:bodyDiv w:val="1"/>
      <w:marLeft w:val="0"/>
      <w:marRight w:val="0"/>
      <w:marTop w:val="0"/>
      <w:marBottom w:val="0"/>
      <w:divBdr>
        <w:top w:val="none" w:sz="0" w:space="0" w:color="auto"/>
        <w:left w:val="none" w:sz="0" w:space="0" w:color="auto"/>
        <w:bottom w:val="none" w:sz="0" w:space="0" w:color="auto"/>
        <w:right w:val="none" w:sz="0" w:space="0" w:color="auto"/>
      </w:divBdr>
    </w:div>
    <w:div w:id="401608639">
      <w:bodyDiv w:val="1"/>
      <w:marLeft w:val="0"/>
      <w:marRight w:val="0"/>
      <w:marTop w:val="0"/>
      <w:marBottom w:val="0"/>
      <w:divBdr>
        <w:top w:val="none" w:sz="0" w:space="0" w:color="auto"/>
        <w:left w:val="none" w:sz="0" w:space="0" w:color="auto"/>
        <w:bottom w:val="none" w:sz="0" w:space="0" w:color="auto"/>
        <w:right w:val="none" w:sz="0" w:space="0" w:color="auto"/>
      </w:divBdr>
    </w:div>
    <w:div w:id="402334248">
      <w:bodyDiv w:val="1"/>
      <w:marLeft w:val="0"/>
      <w:marRight w:val="0"/>
      <w:marTop w:val="0"/>
      <w:marBottom w:val="0"/>
      <w:divBdr>
        <w:top w:val="none" w:sz="0" w:space="0" w:color="auto"/>
        <w:left w:val="none" w:sz="0" w:space="0" w:color="auto"/>
        <w:bottom w:val="none" w:sz="0" w:space="0" w:color="auto"/>
        <w:right w:val="none" w:sz="0" w:space="0" w:color="auto"/>
      </w:divBdr>
    </w:div>
    <w:div w:id="403576350">
      <w:bodyDiv w:val="1"/>
      <w:marLeft w:val="0"/>
      <w:marRight w:val="0"/>
      <w:marTop w:val="0"/>
      <w:marBottom w:val="0"/>
      <w:divBdr>
        <w:top w:val="none" w:sz="0" w:space="0" w:color="auto"/>
        <w:left w:val="none" w:sz="0" w:space="0" w:color="auto"/>
        <w:bottom w:val="none" w:sz="0" w:space="0" w:color="auto"/>
        <w:right w:val="none" w:sz="0" w:space="0" w:color="auto"/>
      </w:divBdr>
    </w:div>
    <w:div w:id="404886383">
      <w:bodyDiv w:val="1"/>
      <w:marLeft w:val="0"/>
      <w:marRight w:val="0"/>
      <w:marTop w:val="0"/>
      <w:marBottom w:val="0"/>
      <w:divBdr>
        <w:top w:val="none" w:sz="0" w:space="0" w:color="auto"/>
        <w:left w:val="none" w:sz="0" w:space="0" w:color="auto"/>
        <w:bottom w:val="none" w:sz="0" w:space="0" w:color="auto"/>
        <w:right w:val="none" w:sz="0" w:space="0" w:color="auto"/>
      </w:divBdr>
    </w:div>
    <w:div w:id="406727861">
      <w:bodyDiv w:val="1"/>
      <w:marLeft w:val="0"/>
      <w:marRight w:val="0"/>
      <w:marTop w:val="0"/>
      <w:marBottom w:val="0"/>
      <w:divBdr>
        <w:top w:val="none" w:sz="0" w:space="0" w:color="auto"/>
        <w:left w:val="none" w:sz="0" w:space="0" w:color="auto"/>
        <w:bottom w:val="none" w:sz="0" w:space="0" w:color="auto"/>
        <w:right w:val="none" w:sz="0" w:space="0" w:color="auto"/>
      </w:divBdr>
    </w:div>
    <w:div w:id="407003522">
      <w:bodyDiv w:val="1"/>
      <w:marLeft w:val="0"/>
      <w:marRight w:val="0"/>
      <w:marTop w:val="0"/>
      <w:marBottom w:val="0"/>
      <w:divBdr>
        <w:top w:val="none" w:sz="0" w:space="0" w:color="auto"/>
        <w:left w:val="none" w:sz="0" w:space="0" w:color="auto"/>
        <w:bottom w:val="none" w:sz="0" w:space="0" w:color="auto"/>
        <w:right w:val="none" w:sz="0" w:space="0" w:color="auto"/>
      </w:divBdr>
    </w:div>
    <w:div w:id="407121184">
      <w:bodyDiv w:val="1"/>
      <w:marLeft w:val="0"/>
      <w:marRight w:val="0"/>
      <w:marTop w:val="0"/>
      <w:marBottom w:val="0"/>
      <w:divBdr>
        <w:top w:val="none" w:sz="0" w:space="0" w:color="auto"/>
        <w:left w:val="none" w:sz="0" w:space="0" w:color="auto"/>
        <w:bottom w:val="none" w:sz="0" w:space="0" w:color="auto"/>
        <w:right w:val="none" w:sz="0" w:space="0" w:color="auto"/>
      </w:divBdr>
    </w:div>
    <w:div w:id="408424866">
      <w:bodyDiv w:val="1"/>
      <w:marLeft w:val="0"/>
      <w:marRight w:val="0"/>
      <w:marTop w:val="0"/>
      <w:marBottom w:val="0"/>
      <w:divBdr>
        <w:top w:val="none" w:sz="0" w:space="0" w:color="auto"/>
        <w:left w:val="none" w:sz="0" w:space="0" w:color="auto"/>
        <w:bottom w:val="none" w:sz="0" w:space="0" w:color="auto"/>
        <w:right w:val="none" w:sz="0" w:space="0" w:color="auto"/>
      </w:divBdr>
    </w:div>
    <w:div w:id="408507891">
      <w:bodyDiv w:val="1"/>
      <w:marLeft w:val="0"/>
      <w:marRight w:val="0"/>
      <w:marTop w:val="0"/>
      <w:marBottom w:val="0"/>
      <w:divBdr>
        <w:top w:val="none" w:sz="0" w:space="0" w:color="auto"/>
        <w:left w:val="none" w:sz="0" w:space="0" w:color="auto"/>
        <w:bottom w:val="none" w:sz="0" w:space="0" w:color="auto"/>
        <w:right w:val="none" w:sz="0" w:space="0" w:color="auto"/>
      </w:divBdr>
    </w:div>
    <w:div w:id="409355805">
      <w:bodyDiv w:val="1"/>
      <w:marLeft w:val="0"/>
      <w:marRight w:val="0"/>
      <w:marTop w:val="0"/>
      <w:marBottom w:val="0"/>
      <w:divBdr>
        <w:top w:val="none" w:sz="0" w:space="0" w:color="auto"/>
        <w:left w:val="none" w:sz="0" w:space="0" w:color="auto"/>
        <w:bottom w:val="none" w:sz="0" w:space="0" w:color="auto"/>
        <w:right w:val="none" w:sz="0" w:space="0" w:color="auto"/>
      </w:divBdr>
    </w:div>
    <w:div w:id="411240733">
      <w:bodyDiv w:val="1"/>
      <w:marLeft w:val="0"/>
      <w:marRight w:val="0"/>
      <w:marTop w:val="0"/>
      <w:marBottom w:val="0"/>
      <w:divBdr>
        <w:top w:val="none" w:sz="0" w:space="0" w:color="auto"/>
        <w:left w:val="none" w:sz="0" w:space="0" w:color="auto"/>
        <w:bottom w:val="none" w:sz="0" w:space="0" w:color="auto"/>
        <w:right w:val="none" w:sz="0" w:space="0" w:color="auto"/>
      </w:divBdr>
    </w:div>
    <w:div w:id="411245241">
      <w:bodyDiv w:val="1"/>
      <w:marLeft w:val="0"/>
      <w:marRight w:val="0"/>
      <w:marTop w:val="0"/>
      <w:marBottom w:val="0"/>
      <w:divBdr>
        <w:top w:val="none" w:sz="0" w:space="0" w:color="auto"/>
        <w:left w:val="none" w:sz="0" w:space="0" w:color="auto"/>
        <w:bottom w:val="none" w:sz="0" w:space="0" w:color="auto"/>
        <w:right w:val="none" w:sz="0" w:space="0" w:color="auto"/>
      </w:divBdr>
    </w:div>
    <w:div w:id="411312894">
      <w:bodyDiv w:val="1"/>
      <w:marLeft w:val="0"/>
      <w:marRight w:val="0"/>
      <w:marTop w:val="0"/>
      <w:marBottom w:val="0"/>
      <w:divBdr>
        <w:top w:val="none" w:sz="0" w:space="0" w:color="auto"/>
        <w:left w:val="none" w:sz="0" w:space="0" w:color="auto"/>
        <w:bottom w:val="none" w:sz="0" w:space="0" w:color="auto"/>
        <w:right w:val="none" w:sz="0" w:space="0" w:color="auto"/>
      </w:divBdr>
    </w:div>
    <w:div w:id="411971059">
      <w:bodyDiv w:val="1"/>
      <w:marLeft w:val="0"/>
      <w:marRight w:val="0"/>
      <w:marTop w:val="0"/>
      <w:marBottom w:val="0"/>
      <w:divBdr>
        <w:top w:val="none" w:sz="0" w:space="0" w:color="auto"/>
        <w:left w:val="none" w:sz="0" w:space="0" w:color="auto"/>
        <w:bottom w:val="none" w:sz="0" w:space="0" w:color="auto"/>
        <w:right w:val="none" w:sz="0" w:space="0" w:color="auto"/>
      </w:divBdr>
    </w:div>
    <w:div w:id="412241129">
      <w:bodyDiv w:val="1"/>
      <w:marLeft w:val="0"/>
      <w:marRight w:val="0"/>
      <w:marTop w:val="0"/>
      <w:marBottom w:val="0"/>
      <w:divBdr>
        <w:top w:val="none" w:sz="0" w:space="0" w:color="auto"/>
        <w:left w:val="none" w:sz="0" w:space="0" w:color="auto"/>
        <w:bottom w:val="none" w:sz="0" w:space="0" w:color="auto"/>
        <w:right w:val="none" w:sz="0" w:space="0" w:color="auto"/>
      </w:divBdr>
    </w:div>
    <w:div w:id="413236446">
      <w:bodyDiv w:val="1"/>
      <w:marLeft w:val="0"/>
      <w:marRight w:val="0"/>
      <w:marTop w:val="0"/>
      <w:marBottom w:val="0"/>
      <w:divBdr>
        <w:top w:val="none" w:sz="0" w:space="0" w:color="auto"/>
        <w:left w:val="none" w:sz="0" w:space="0" w:color="auto"/>
        <w:bottom w:val="none" w:sz="0" w:space="0" w:color="auto"/>
        <w:right w:val="none" w:sz="0" w:space="0" w:color="auto"/>
      </w:divBdr>
    </w:div>
    <w:div w:id="413674904">
      <w:bodyDiv w:val="1"/>
      <w:marLeft w:val="0"/>
      <w:marRight w:val="0"/>
      <w:marTop w:val="0"/>
      <w:marBottom w:val="0"/>
      <w:divBdr>
        <w:top w:val="none" w:sz="0" w:space="0" w:color="auto"/>
        <w:left w:val="none" w:sz="0" w:space="0" w:color="auto"/>
        <w:bottom w:val="none" w:sz="0" w:space="0" w:color="auto"/>
        <w:right w:val="none" w:sz="0" w:space="0" w:color="auto"/>
      </w:divBdr>
    </w:div>
    <w:div w:id="414086894">
      <w:bodyDiv w:val="1"/>
      <w:marLeft w:val="0"/>
      <w:marRight w:val="0"/>
      <w:marTop w:val="0"/>
      <w:marBottom w:val="0"/>
      <w:divBdr>
        <w:top w:val="none" w:sz="0" w:space="0" w:color="auto"/>
        <w:left w:val="none" w:sz="0" w:space="0" w:color="auto"/>
        <w:bottom w:val="none" w:sz="0" w:space="0" w:color="auto"/>
        <w:right w:val="none" w:sz="0" w:space="0" w:color="auto"/>
      </w:divBdr>
    </w:div>
    <w:div w:id="414519224">
      <w:bodyDiv w:val="1"/>
      <w:marLeft w:val="0"/>
      <w:marRight w:val="0"/>
      <w:marTop w:val="0"/>
      <w:marBottom w:val="0"/>
      <w:divBdr>
        <w:top w:val="none" w:sz="0" w:space="0" w:color="auto"/>
        <w:left w:val="none" w:sz="0" w:space="0" w:color="auto"/>
        <w:bottom w:val="none" w:sz="0" w:space="0" w:color="auto"/>
        <w:right w:val="none" w:sz="0" w:space="0" w:color="auto"/>
      </w:divBdr>
    </w:div>
    <w:div w:id="418907956">
      <w:bodyDiv w:val="1"/>
      <w:marLeft w:val="0"/>
      <w:marRight w:val="0"/>
      <w:marTop w:val="0"/>
      <w:marBottom w:val="0"/>
      <w:divBdr>
        <w:top w:val="none" w:sz="0" w:space="0" w:color="auto"/>
        <w:left w:val="none" w:sz="0" w:space="0" w:color="auto"/>
        <w:bottom w:val="none" w:sz="0" w:space="0" w:color="auto"/>
        <w:right w:val="none" w:sz="0" w:space="0" w:color="auto"/>
      </w:divBdr>
    </w:div>
    <w:div w:id="419106926">
      <w:bodyDiv w:val="1"/>
      <w:marLeft w:val="0"/>
      <w:marRight w:val="0"/>
      <w:marTop w:val="0"/>
      <w:marBottom w:val="0"/>
      <w:divBdr>
        <w:top w:val="none" w:sz="0" w:space="0" w:color="auto"/>
        <w:left w:val="none" w:sz="0" w:space="0" w:color="auto"/>
        <w:bottom w:val="none" w:sz="0" w:space="0" w:color="auto"/>
        <w:right w:val="none" w:sz="0" w:space="0" w:color="auto"/>
      </w:divBdr>
    </w:div>
    <w:div w:id="419831697">
      <w:bodyDiv w:val="1"/>
      <w:marLeft w:val="0"/>
      <w:marRight w:val="0"/>
      <w:marTop w:val="0"/>
      <w:marBottom w:val="0"/>
      <w:divBdr>
        <w:top w:val="none" w:sz="0" w:space="0" w:color="auto"/>
        <w:left w:val="none" w:sz="0" w:space="0" w:color="auto"/>
        <w:bottom w:val="none" w:sz="0" w:space="0" w:color="auto"/>
        <w:right w:val="none" w:sz="0" w:space="0" w:color="auto"/>
      </w:divBdr>
    </w:div>
    <w:div w:id="420029655">
      <w:bodyDiv w:val="1"/>
      <w:marLeft w:val="0"/>
      <w:marRight w:val="0"/>
      <w:marTop w:val="0"/>
      <w:marBottom w:val="0"/>
      <w:divBdr>
        <w:top w:val="none" w:sz="0" w:space="0" w:color="auto"/>
        <w:left w:val="none" w:sz="0" w:space="0" w:color="auto"/>
        <w:bottom w:val="none" w:sz="0" w:space="0" w:color="auto"/>
        <w:right w:val="none" w:sz="0" w:space="0" w:color="auto"/>
      </w:divBdr>
    </w:div>
    <w:div w:id="420181919">
      <w:bodyDiv w:val="1"/>
      <w:marLeft w:val="0"/>
      <w:marRight w:val="0"/>
      <w:marTop w:val="0"/>
      <w:marBottom w:val="0"/>
      <w:divBdr>
        <w:top w:val="none" w:sz="0" w:space="0" w:color="auto"/>
        <w:left w:val="none" w:sz="0" w:space="0" w:color="auto"/>
        <w:bottom w:val="none" w:sz="0" w:space="0" w:color="auto"/>
        <w:right w:val="none" w:sz="0" w:space="0" w:color="auto"/>
      </w:divBdr>
    </w:div>
    <w:div w:id="420221153">
      <w:bodyDiv w:val="1"/>
      <w:marLeft w:val="0"/>
      <w:marRight w:val="0"/>
      <w:marTop w:val="0"/>
      <w:marBottom w:val="0"/>
      <w:divBdr>
        <w:top w:val="none" w:sz="0" w:space="0" w:color="auto"/>
        <w:left w:val="none" w:sz="0" w:space="0" w:color="auto"/>
        <w:bottom w:val="none" w:sz="0" w:space="0" w:color="auto"/>
        <w:right w:val="none" w:sz="0" w:space="0" w:color="auto"/>
      </w:divBdr>
    </w:div>
    <w:div w:id="422801654">
      <w:bodyDiv w:val="1"/>
      <w:marLeft w:val="0"/>
      <w:marRight w:val="0"/>
      <w:marTop w:val="0"/>
      <w:marBottom w:val="0"/>
      <w:divBdr>
        <w:top w:val="none" w:sz="0" w:space="0" w:color="auto"/>
        <w:left w:val="none" w:sz="0" w:space="0" w:color="auto"/>
        <w:bottom w:val="none" w:sz="0" w:space="0" w:color="auto"/>
        <w:right w:val="none" w:sz="0" w:space="0" w:color="auto"/>
      </w:divBdr>
    </w:div>
    <w:div w:id="424113616">
      <w:bodyDiv w:val="1"/>
      <w:marLeft w:val="0"/>
      <w:marRight w:val="0"/>
      <w:marTop w:val="0"/>
      <w:marBottom w:val="0"/>
      <w:divBdr>
        <w:top w:val="none" w:sz="0" w:space="0" w:color="auto"/>
        <w:left w:val="none" w:sz="0" w:space="0" w:color="auto"/>
        <w:bottom w:val="none" w:sz="0" w:space="0" w:color="auto"/>
        <w:right w:val="none" w:sz="0" w:space="0" w:color="auto"/>
      </w:divBdr>
    </w:div>
    <w:div w:id="425152612">
      <w:bodyDiv w:val="1"/>
      <w:marLeft w:val="0"/>
      <w:marRight w:val="0"/>
      <w:marTop w:val="0"/>
      <w:marBottom w:val="0"/>
      <w:divBdr>
        <w:top w:val="none" w:sz="0" w:space="0" w:color="auto"/>
        <w:left w:val="none" w:sz="0" w:space="0" w:color="auto"/>
        <w:bottom w:val="none" w:sz="0" w:space="0" w:color="auto"/>
        <w:right w:val="none" w:sz="0" w:space="0" w:color="auto"/>
      </w:divBdr>
    </w:div>
    <w:div w:id="425536786">
      <w:bodyDiv w:val="1"/>
      <w:marLeft w:val="0"/>
      <w:marRight w:val="0"/>
      <w:marTop w:val="0"/>
      <w:marBottom w:val="0"/>
      <w:divBdr>
        <w:top w:val="none" w:sz="0" w:space="0" w:color="auto"/>
        <w:left w:val="none" w:sz="0" w:space="0" w:color="auto"/>
        <w:bottom w:val="none" w:sz="0" w:space="0" w:color="auto"/>
        <w:right w:val="none" w:sz="0" w:space="0" w:color="auto"/>
      </w:divBdr>
    </w:div>
    <w:div w:id="425806003">
      <w:bodyDiv w:val="1"/>
      <w:marLeft w:val="0"/>
      <w:marRight w:val="0"/>
      <w:marTop w:val="0"/>
      <w:marBottom w:val="0"/>
      <w:divBdr>
        <w:top w:val="none" w:sz="0" w:space="0" w:color="auto"/>
        <w:left w:val="none" w:sz="0" w:space="0" w:color="auto"/>
        <w:bottom w:val="none" w:sz="0" w:space="0" w:color="auto"/>
        <w:right w:val="none" w:sz="0" w:space="0" w:color="auto"/>
      </w:divBdr>
    </w:div>
    <w:div w:id="426273708">
      <w:bodyDiv w:val="1"/>
      <w:marLeft w:val="0"/>
      <w:marRight w:val="0"/>
      <w:marTop w:val="0"/>
      <w:marBottom w:val="0"/>
      <w:divBdr>
        <w:top w:val="none" w:sz="0" w:space="0" w:color="auto"/>
        <w:left w:val="none" w:sz="0" w:space="0" w:color="auto"/>
        <w:bottom w:val="none" w:sz="0" w:space="0" w:color="auto"/>
        <w:right w:val="none" w:sz="0" w:space="0" w:color="auto"/>
      </w:divBdr>
    </w:div>
    <w:div w:id="426776280">
      <w:bodyDiv w:val="1"/>
      <w:marLeft w:val="0"/>
      <w:marRight w:val="0"/>
      <w:marTop w:val="0"/>
      <w:marBottom w:val="0"/>
      <w:divBdr>
        <w:top w:val="none" w:sz="0" w:space="0" w:color="auto"/>
        <w:left w:val="none" w:sz="0" w:space="0" w:color="auto"/>
        <w:bottom w:val="none" w:sz="0" w:space="0" w:color="auto"/>
        <w:right w:val="none" w:sz="0" w:space="0" w:color="auto"/>
      </w:divBdr>
    </w:div>
    <w:div w:id="426780246">
      <w:bodyDiv w:val="1"/>
      <w:marLeft w:val="0"/>
      <w:marRight w:val="0"/>
      <w:marTop w:val="0"/>
      <w:marBottom w:val="0"/>
      <w:divBdr>
        <w:top w:val="none" w:sz="0" w:space="0" w:color="auto"/>
        <w:left w:val="none" w:sz="0" w:space="0" w:color="auto"/>
        <w:bottom w:val="none" w:sz="0" w:space="0" w:color="auto"/>
        <w:right w:val="none" w:sz="0" w:space="0" w:color="auto"/>
      </w:divBdr>
    </w:div>
    <w:div w:id="429737320">
      <w:bodyDiv w:val="1"/>
      <w:marLeft w:val="0"/>
      <w:marRight w:val="0"/>
      <w:marTop w:val="0"/>
      <w:marBottom w:val="0"/>
      <w:divBdr>
        <w:top w:val="none" w:sz="0" w:space="0" w:color="auto"/>
        <w:left w:val="none" w:sz="0" w:space="0" w:color="auto"/>
        <w:bottom w:val="none" w:sz="0" w:space="0" w:color="auto"/>
        <w:right w:val="none" w:sz="0" w:space="0" w:color="auto"/>
      </w:divBdr>
    </w:div>
    <w:div w:id="432172350">
      <w:bodyDiv w:val="1"/>
      <w:marLeft w:val="0"/>
      <w:marRight w:val="0"/>
      <w:marTop w:val="0"/>
      <w:marBottom w:val="0"/>
      <w:divBdr>
        <w:top w:val="none" w:sz="0" w:space="0" w:color="auto"/>
        <w:left w:val="none" w:sz="0" w:space="0" w:color="auto"/>
        <w:bottom w:val="none" w:sz="0" w:space="0" w:color="auto"/>
        <w:right w:val="none" w:sz="0" w:space="0" w:color="auto"/>
      </w:divBdr>
    </w:div>
    <w:div w:id="433089259">
      <w:bodyDiv w:val="1"/>
      <w:marLeft w:val="0"/>
      <w:marRight w:val="0"/>
      <w:marTop w:val="0"/>
      <w:marBottom w:val="0"/>
      <w:divBdr>
        <w:top w:val="none" w:sz="0" w:space="0" w:color="auto"/>
        <w:left w:val="none" w:sz="0" w:space="0" w:color="auto"/>
        <w:bottom w:val="none" w:sz="0" w:space="0" w:color="auto"/>
        <w:right w:val="none" w:sz="0" w:space="0" w:color="auto"/>
      </w:divBdr>
    </w:div>
    <w:div w:id="433289252">
      <w:bodyDiv w:val="1"/>
      <w:marLeft w:val="0"/>
      <w:marRight w:val="0"/>
      <w:marTop w:val="0"/>
      <w:marBottom w:val="0"/>
      <w:divBdr>
        <w:top w:val="none" w:sz="0" w:space="0" w:color="auto"/>
        <w:left w:val="none" w:sz="0" w:space="0" w:color="auto"/>
        <w:bottom w:val="none" w:sz="0" w:space="0" w:color="auto"/>
        <w:right w:val="none" w:sz="0" w:space="0" w:color="auto"/>
      </w:divBdr>
    </w:div>
    <w:div w:id="434054416">
      <w:bodyDiv w:val="1"/>
      <w:marLeft w:val="0"/>
      <w:marRight w:val="0"/>
      <w:marTop w:val="0"/>
      <w:marBottom w:val="0"/>
      <w:divBdr>
        <w:top w:val="none" w:sz="0" w:space="0" w:color="auto"/>
        <w:left w:val="none" w:sz="0" w:space="0" w:color="auto"/>
        <w:bottom w:val="none" w:sz="0" w:space="0" w:color="auto"/>
        <w:right w:val="none" w:sz="0" w:space="0" w:color="auto"/>
      </w:divBdr>
    </w:div>
    <w:div w:id="435053147">
      <w:bodyDiv w:val="1"/>
      <w:marLeft w:val="0"/>
      <w:marRight w:val="0"/>
      <w:marTop w:val="0"/>
      <w:marBottom w:val="0"/>
      <w:divBdr>
        <w:top w:val="none" w:sz="0" w:space="0" w:color="auto"/>
        <w:left w:val="none" w:sz="0" w:space="0" w:color="auto"/>
        <w:bottom w:val="none" w:sz="0" w:space="0" w:color="auto"/>
        <w:right w:val="none" w:sz="0" w:space="0" w:color="auto"/>
      </w:divBdr>
    </w:div>
    <w:div w:id="439178827">
      <w:bodyDiv w:val="1"/>
      <w:marLeft w:val="0"/>
      <w:marRight w:val="0"/>
      <w:marTop w:val="0"/>
      <w:marBottom w:val="0"/>
      <w:divBdr>
        <w:top w:val="none" w:sz="0" w:space="0" w:color="auto"/>
        <w:left w:val="none" w:sz="0" w:space="0" w:color="auto"/>
        <w:bottom w:val="none" w:sz="0" w:space="0" w:color="auto"/>
        <w:right w:val="none" w:sz="0" w:space="0" w:color="auto"/>
      </w:divBdr>
    </w:div>
    <w:div w:id="439186130">
      <w:bodyDiv w:val="1"/>
      <w:marLeft w:val="0"/>
      <w:marRight w:val="0"/>
      <w:marTop w:val="0"/>
      <w:marBottom w:val="0"/>
      <w:divBdr>
        <w:top w:val="none" w:sz="0" w:space="0" w:color="auto"/>
        <w:left w:val="none" w:sz="0" w:space="0" w:color="auto"/>
        <w:bottom w:val="none" w:sz="0" w:space="0" w:color="auto"/>
        <w:right w:val="none" w:sz="0" w:space="0" w:color="auto"/>
      </w:divBdr>
    </w:div>
    <w:div w:id="440296344">
      <w:bodyDiv w:val="1"/>
      <w:marLeft w:val="0"/>
      <w:marRight w:val="0"/>
      <w:marTop w:val="0"/>
      <w:marBottom w:val="0"/>
      <w:divBdr>
        <w:top w:val="none" w:sz="0" w:space="0" w:color="auto"/>
        <w:left w:val="none" w:sz="0" w:space="0" w:color="auto"/>
        <w:bottom w:val="none" w:sz="0" w:space="0" w:color="auto"/>
        <w:right w:val="none" w:sz="0" w:space="0" w:color="auto"/>
      </w:divBdr>
    </w:div>
    <w:div w:id="443430693">
      <w:bodyDiv w:val="1"/>
      <w:marLeft w:val="0"/>
      <w:marRight w:val="0"/>
      <w:marTop w:val="0"/>
      <w:marBottom w:val="0"/>
      <w:divBdr>
        <w:top w:val="none" w:sz="0" w:space="0" w:color="auto"/>
        <w:left w:val="none" w:sz="0" w:space="0" w:color="auto"/>
        <w:bottom w:val="none" w:sz="0" w:space="0" w:color="auto"/>
        <w:right w:val="none" w:sz="0" w:space="0" w:color="auto"/>
      </w:divBdr>
    </w:div>
    <w:div w:id="443771465">
      <w:bodyDiv w:val="1"/>
      <w:marLeft w:val="0"/>
      <w:marRight w:val="0"/>
      <w:marTop w:val="0"/>
      <w:marBottom w:val="0"/>
      <w:divBdr>
        <w:top w:val="none" w:sz="0" w:space="0" w:color="auto"/>
        <w:left w:val="none" w:sz="0" w:space="0" w:color="auto"/>
        <w:bottom w:val="none" w:sz="0" w:space="0" w:color="auto"/>
        <w:right w:val="none" w:sz="0" w:space="0" w:color="auto"/>
      </w:divBdr>
    </w:div>
    <w:div w:id="443772412">
      <w:bodyDiv w:val="1"/>
      <w:marLeft w:val="0"/>
      <w:marRight w:val="0"/>
      <w:marTop w:val="0"/>
      <w:marBottom w:val="0"/>
      <w:divBdr>
        <w:top w:val="none" w:sz="0" w:space="0" w:color="auto"/>
        <w:left w:val="none" w:sz="0" w:space="0" w:color="auto"/>
        <w:bottom w:val="none" w:sz="0" w:space="0" w:color="auto"/>
        <w:right w:val="none" w:sz="0" w:space="0" w:color="auto"/>
      </w:divBdr>
    </w:div>
    <w:div w:id="444622840">
      <w:bodyDiv w:val="1"/>
      <w:marLeft w:val="0"/>
      <w:marRight w:val="0"/>
      <w:marTop w:val="0"/>
      <w:marBottom w:val="0"/>
      <w:divBdr>
        <w:top w:val="none" w:sz="0" w:space="0" w:color="auto"/>
        <w:left w:val="none" w:sz="0" w:space="0" w:color="auto"/>
        <w:bottom w:val="none" w:sz="0" w:space="0" w:color="auto"/>
        <w:right w:val="none" w:sz="0" w:space="0" w:color="auto"/>
      </w:divBdr>
    </w:div>
    <w:div w:id="444816024">
      <w:bodyDiv w:val="1"/>
      <w:marLeft w:val="0"/>
      <w:marRight w:val="0"/>
      <w:marTop w:val="0"/>
      <w:marBottom w:val="0"/>
      <w:divBdr>
        <w:top w:val="none" w:sz="0" w:space="0" w:color="auto"/>
        <w:left w:val="none" w:sz="0" w:space="0" w:color="auto"/>
        <w:bottom w:val="none" w:sz="0" w:space="0" w:color="auto"/>
        <w:right w:val="none" w:sz="0" w:space="0" w:color="auto"/>
      </w:divBdr>
    </w:div>
    <w:div w:id="446434564">
      <w:bodyDiv w:val="1"/>
      <w:marLeft w:val="0"/>
      <w:marRight w:val="0"/>
      <w:marTop w:val="0"/>
      <w:marBottom w:val="0"/>
      <w:divBdr>
        <w:top w:val="none" w:sz="0" w:space="0" w:color="auto"/>
        <w:left w:val="none" w:sz="0" w:space="0" w:color="auto"/>
        <w:bottom w:val="none" w:sz="0" w:space="0" w:color="auto"/>
        <w:right w:val="none" w:sz="0" w:space="0" w:color="auto"/>
      </w:divBdr>
    </w:div>
    <w:div w:id="446849010">
      <w:bodyDiv w:val="1"/>
      <w:marLeft w:val="0"/>
      <w:marRight w:val="0"/>
      <w:marTop w:val="0"/>
      <w:marBottom w:val="0"/>
      <w:divBdr>
        <w:top w:val="none" w:sz="0" w:space="0" w:color="auto"/>
        <w:left w:val="none" w:sz="0" w:space="0" w:color="auto"/>
        <w:bottom w:val="none" w:sz="0" w:space="0" w:color="auto"/>
        <w:right w:val="none" w:sz="0" w:space="0" w:color="auto"/>
      </w:divBdr>
    </w:div>
    <w:div w:id="446896921">
      <w:bodyDiv w:val="1"/>
      <w:marLeft w:val="0"/>
      <w:marRight w:val="0"/>
      <w:marTop w:val="0"/>
      <w:marBottom w:val="0"/>
      <w:divBdr>
        <w:top w:val="none" w:sz="0" w:space="0" w:color="auto"/>
        <w:left w:val="none" w:sz="0" w:space="0" w:color="auto"/>
        <w:bottom w:val="none" w:sz="0" w:space="0" w:color="auto"/>
        <w:right w:val="none" w:sz="0" w:space="0" w:color="auto"/>
      </w:divBdr>
    </w:div>
    <w:div w:id="447050867">
      <w:bodyDiv w:val="1"/>
      <w:marLeft w:val="0"/>
      <w:marRight w:val="0"/>
      <w:marTop w:val="0"/>
      <w:marBottom w:val="0"/>
      <w:divBdr>
        <w:top w:val="none" w:sz="0" w:space="0" w:color="auto"/>
        <w:left w:val="none" w:sz="0" w:space="0" w:color="auto"/>
        <w:bottom w:val="none" w:sz="0" w:space="0" w:color="auto"/>
        <w:right w:val="none" w:sz="0" w:space="0" w:color="auto"/>
      </w:divBdr>
    </w:div>
    <w:div w:id="447773861">
      <w:bodyDiv w:val="1"/>
      <w:marLeft w:val="0"/>
      <w:marRight w:val="0"/>
      <w:marTop w:val="0"/>
      <w:marBottom w:val="0"/>
      <w:divBdr>
        <w:top w:val="none" w:sz="0" w:space="0" w:color="auto"/>
        <w:left w:val="none" w:sz="0" w:space="0" w:color="auto"/>
        <w:bottom w:val="none" w:sz="0" w:space="0" w:color="auto"/>
        <w:right w:val="none" w:sz="0" w:space="0" w:color="auto"/>
      </w:divBdr>
    </w:div>
    <w:div w:id="447891964">
      <w:bodyDiv w:val="1"/>
      <w:marLeft w:val="0"/>
      <w:marRight w:val="0"/>
      <w:marTop w:val="0"/>
      <w:marBottom w:val="0"/>
      <w:divBdr>
        <w:top w:val="none" w:sz="0" w:space="0" w:color="auto"/>
        <w:left w:val="none" w:sz="0" w:space="0" w:color="auto"/>
        <w:bottom w:val="none" w:sz="0" w:space="0" w:color="auto"/>
        <w:right w:val="none" w:sz="0" w:space="0" w:color="auto"/>
      </w:divBdr>
    </w:div>
    <w:div w:id="451484018">
      <w:bodyDiv w:val="1"/>
      <w:marLeft w:val="0"/>
      <w:marRight w:val="0"/>
      <w:marTop w:val="0"/>
      <w:marBottom w:val="0"/>
      <w:divBdr>
        <w:top w:val="none" w:sz="0" w:space="0" w:color="auto"/>
        <w:left w:val="none" w:sz="0" w:space="0" w:color="auto"/>
        <w:bottom w:val="none" w:sz="0" w:space="0" w:color="auto"/>
        <w:right w:val="none" w:sz="0" w:space="0" w:color="auto"/>
      </w:divBdr>
    </w:div>
    <w:div w:id="452596654">
      <w:bodyDiv w:val="1"/>
      <w:marLeft w:val="0"/>
      <w:marRight w:val="0"/>
      <w:marTop w:val="0"/>
      <w:marBottom w:val="0"/>
      <w:divBdr>
        <w:top w:val="none" w:sz="0" w:space="0" w:color="auto"/>
        <w:left w:val="none" w:sz="0" w:space="0" w:color="auto"/>
        <w:bottom w:val="none" w:sz="0" w:space="0" w:color="auto"/>
        <w:right w:val="none" w:sz="0" w:space="0" w:color="auto"/>
      </w:divBdr>
    </w:div>
    <w:div w:id="455022899">
      <w:bodyDiv w:val="1"/>
      <w:marLeft w:val="0"/>
      <w:marRight w:val="0"/>
      <w:marTop w:val="0"/>
      <w:marBottom w:val="0"/>
      <w:divBdr>
        <w:top w:val="none" w:sz="0" w:space="0" w:color="auto"/>
        <w:left w:val="none" w:sz="0" w:space="0" w:color="auto"/>
        <w:bottom w:val="none" w:sz="0" w:space="0" w:color="auto"/>
        <w:right w:val="none" w:sz="0" w:space="0" w:color="auto"/>
      </w:divBdr>
    </w:div>
    <w:div w:id="456025321">
      <w:bodyDiv w:val="1"/>
      <w:marLeft w:val="0"/>
      <w:marRight w:val="0"/>
      <w:marTop w:val="0"/>
      <w:marBottom w:val="0"/>
      <w:divBdr>
        <w:top w:val="none" w:sz="0" w:space="0" w:color="auto"/>
        <w:left w:val="none" w:sz="0" w:space="0" w:color="auto"/>
        <w:bottom w:val="none" w:sz="0" w:space="0" w:color="auto"/>
        <w:right w:val="none" w:sz="0" w:space="0" w:color="auto"/>
      </w:divBdr>
    </w:div>
    <w:div w:id="457769193">
      <w:bodyDiv w:val="1"/>
      <w:marLeft w:val="0"/>
      <w:marRight w:val="0"/>
      <w:marTop w:val="0"/>
      <w:marBottom w:val="0"/>
      <w:divBdr>
        <w:top w:val="none" w:sz="0" w:space="0" w:color="auto"/>
        <w:left w:val="none" w:sz="0" w:space="0" w:color="auto"/>
        <w:bottom w:val="none" w:sz="0" w:space="0" w:color="auto"/>
        <w:right w:val="none" w:sz="0" w:space="0" w:color="auto"/>
      </w:divBdr>
    </w:div>
    <w:div w:id="458962026">
      <w:bodyDiv w:val="1"/>
      <w:marLeft w:val="0"/>
      <w:marRight w:val="0"/>
      <w:marTop w:val="0"/>
      <w:marBottom w:val="0"/>
      <w:divBdr>
        <w:top w:val="none" w:sz="0" w:space="0" w:color="auto"/>
        <w:left w:val="none" w:sz="0" w:space="0" w:color="auto"/>
        <w:bottom w:val="none" w:sz="0" w:space="0" w:color="auto"/>
        <w:right w:val="none" w:sz="0" w:space="0" w:color="auto"/>
      </w:divBdr>
    </w:div>
    <w:div w:id="460538447">
      <w:bodyDiv w:val="1"/>
      <w:marLeft w:val="0"/>
      <w:marRight w:val="0"/>
      <w:marTop w:val="0"/>
      <w:marBottom w:val="0"/>
      <w:divBdr>
        <w:top w:val="none" w:sz="0" w:space="0" w:color="auto"/>
        <w:left w:val="none" w:sz="0" w:space="0" w:color="auto"/>
        <w:bottom w:val="none" w:sz="0" w:space="0" w:color="auto"/>
        <w:right w:val="none" w:sz="0" w:space="0" w:color="auto"/>
      </w:divBdr>
    </w:div>
    <w:div w:id="462506115">
      <w:bodyDiv w:val="1"/>
      <w:marLeft w:val="0"/>
      <w:marRight w:val="0"/>
      <w:marTop w:val="0"/>
      <w:marBottom w:val="0"/>
      <w:divBdr>
        <w:top w:val="none" w:sz="0" w:space="0" w:color="auto"/>
        <w:left w:val="none" w:sz="0" w:space="0" w:color="auto"/>
        <w:bottom w:val="none" w:sz="0" w:space="0" w:color="auto"/>
        <w:right w:val="none" w:sz="0" w:space="0" w:color="auto"/>
      </w:divBdr>
    </w:div>
    <w:div w:id="463158809">
      <w:bodyDiv w:val="1"/>
      <w:marLeft w:val="0"/>
      <w:marRight w:val="0"/>
      <w:marTop w:val="0"/>
      <w:marBottom w:val="0"/>
      <w:divBdr>
        <w:top w:val="none" w:sz="0" w:space="0" w:color="auto"/>
        <w:left w:val="none" w:sz="0" w:space="0" w:color="auto"/>
        <w:bottom w:val="none" w:sz="0" w:space="0" w:color="auto"/>
        <w:right w:val="none" w:sz="0" w:space="0" w:color="auto"/>
      </w:divBdr>
    </w:div>
    <w:div w:id="467748913">
      <w:bodyDiv w:val="1"/>
      <w:marLeft w:val="0"/>
      <w:marRight w:val="0"/>
      <w:marTop w:val="0"/>
      <w:marBottom w:val="0"/>
      <w:divBdr>
        <w:top w:val="none" w:sz="0" w:space="0" w:color="auto"/>
        <w:left w:val="none" w:sz="0" w:space="0" w:color="auto"/>
        <w:bottom w:val="none" w:sz="0" w:space="0" w:color="auto"/>
        <w:right w:val="none" w:sz="0" w:space="0" w:color="auto"/>
      </w:divBdr>
    </w:div>
    <w:div w:id="468399834">
      <w:bodyDiv w:val="1"/>
      <w:marLeft w:val="0"/>
      <w:marRight w:val="0"/>
      <w:marTop w:val="0"/>
      <w:marBottom w:val="0"/>
      <w:divBdr>
        <w:top w:val="none" w:sz="0" w:space="0" w:color="auto"/>
        <w:left w:val="none" w:sz="0" w:space="0" w:color="auto"/>
        <w:bottom w:val="none" w:sz="0" w:space="0" w:color="auto"/>
        <w:right w:val="none" w:sz="0" w:space="0" w:color="auto"/>
      </w:divBdr>
    </w:div>
    <w:div w:id="468862009">
      <w:bodyDiv w:val="1"/>
      <w:marLeft w:val="0"/>
      <w:marRight w:val="0"/>
      <w:marTop w:val="0"/>
      <w:marBottom w:val="0"/>
      <w:divBdr>
        <w:top w:val="none" w:sz="0" w:space="0" w:color="auto"/>
        <w:left w:val="none" w:sz="0" w:space="0" w:color="auto"/>
        <w:bottom w:val="none" w:sz="0" w:space="0" w:color="auto"/>
        <w:right w:val="none" w:sz="0" w:space="0" w:color="auto"/>
      </w:divBdr>
    </w:div>
    <w:div w:id="469785859">
      <w:bodyDiv w:val="1"/>
      <w:marLeft w:val="0"/>
      <w:marRight w:val="0"/>
      <w:marTop w:val="0"/>
      <w:marBottom w:val="0"/>
      <w:divBdr>
        <w:top w:val="none" w:sz="0" w:space="0" w:color="auto"/>
        <w:left w:val="none" w:sz="0" w:space="0" w:color="auto"/>
        <w:bottom w:val="none" w:sz="0" w:space="0" w:color="auto"/>
        <w:right w:val="none" w:sz="0" w:space="0" w:color="auto"/>
      </w:divBdr>
    </w:div>
    <w:div w:id="470908633">
      <w:bodyDiv w:val="1"/>
      <w:marLeft w:val="0"/>
      <w:marRight w:val="0"/>
      <w:marTop w:val="0"/>
      <w:marBottom w:val="0"/>
      <w:divBdr>
        <w:top w:val="none" w:sz="0" w:space="0" w:color="auto"/>
        <w:left w:val="none" w:sz="0" w:space="0" w:color="auto"/>
        <w:bottom w:val="none" w:sz="0" w:space="0" w:color="auto"/>
        <w:right w:val="none" w:sz="0" w:space="0" w:color="auto"/>
      </w:divBdr>
    </w:div>
    <w:div w:id="473717037">
      <w:bodyDiv w:val="1"/>
      <w:marLeft w:val="0"/>
      <w:marRight w:val="0"/>
      <w:marTop w:val="0"/>
      <w:marBottom w:val="0"/>
      <w:divBdr>
        <w:top w:val="none" w:sz="0" w:space="0" w:color="auto"/>
        <w:left w:val="none" w:sz="0" w:space="0" w:color="auto"/>
        <w:bottom w:val="none" w:sz="0" w:space="0" w:color="auto"/>
        <w:right w:val="none" w:sz="0" w:space="0" w:color="auto"/>
      </w:divBdr>
    </w:div>
    <w:div w:id="474569986">
      <w:bodyDiv w:val="1"/>
      <w:marLeft w:val="0"/>
      <w:marRight w:val="0"/>
      <w:marTop w:val="0"/>
      <w:marBottom w:val="0"/>
      <w:divBdr>
        <w:top w:val="none" w:sz="0" w:space="0" w:color="auto"/>
        <w:left w:val="none" w:sz="0" w:space="0" w:color="auto"/>
        <w:bottom w:val="none" w:sz="0" w:space="0" w:color="auto"/>
        <w:right w:val="none" w:sz="0" w:space="0" w:color="auto"/>
      </w:divBdr>
    </w:div>
    <w:div w:id="475297683">
      <w:bodyDiv w:val="1"/>
      <w:marLeft w:val="0"/>
      <w:marRight w:val="0"/>
      <w:marTop w:val="0"/>
      <w:marBottom w:val="0"/>
      <w:divBdr>
        <w:top w:val="none" w:sz="0" w:space="0" w:color="auto"/>
        <w:left w:val="none" w:sz="0" w:space="0" w:color="auto"/>
        <w:bottom w:val="none" w:sz="0" w:space="0" w:color="auto"/>
        <w:right w:val="none" w:sz="0" w:space="0" w:color="auto"/>
      </w:divBdr>
    </w:div>
    <w:div w:id="476652107">
      <w:bodyDiv w:val="1"/>
      <w:marLeft w:val="0"/>
      <w:marRight w:val="0"/>
      <w:marTop w:val="0"/>
      <w:marBottom w:val="0"/>
      <w:divBdr>
        <w:top w:val="none" w:sz="0" w:space="0" w:color="auto"/>
        <w:left w:val="none" w:sz="0" w:space="0" w:color="auto"/>
        <w:bottom w:val="none" w:sz="0" w:space="0" w:color="auto"/>
        <w:right w:val="none" w:sz="0" w:space="0" w:color="auto"/>
      </w:divBdr>
    </w:div>
    <w:div w:id="476802787">
      <w:bodyDiv w:val="1"/>
      <w:marLeft w:val="0"/>
      <w:marRight w:val="0"/>
      <w:marTop w:val="0"/>
      <w:marBottom w:val="0"/>
      <w:divBdr>
        <w:top w:val="none" w:sz="0" w:space="0" w:color="auto"/>
        <w:left w:val="none" w:sz="0" w:space="0" w:color="auto"/>
        <w:bottom w:val="none" w:sz="0" w:space="0" w:color="auto"/>
        <w:right w:val="none" w:sz="0" w:space="0" w:color="auto"/>
      </w:divBdr>
    </w:div>
    <w:div w:id="478037653">
      <w:bodyDiv w:val="1"/>
      <w:marLeft w:val="0"/>
      <w:marRight w:val="0"/>
      <w:marTop w:val="0"/>
      <w:marBottom w:val="0"/>
      <w:divBdr>
        <w:top w:val="none" w:sz="0" w:space="0" w:color="auto"/>
        <w:left w:val="none" w:sz="0" w:space="0" w:color="auto"/>
        <w:bottom w:val="none" w:sz="0" w:space="0" w:color="auto"/>
        <w:right w:val="none" w:sz="0" w:space="0" w:color="auto"/>
      </w:divBdr>
    </w:div>
    <w:div w:id="478614745">
      <w:bodyDiv w:val="1"/>
      <w:marLeft w:val="0"/>
      <w:marRight w:val="0"/>
      <w:marTop w:val="0"/>
      <w:marBottom w:val="0"/>
      <w:divBdr>
        <w:top w:val="none" w:sz="0" w:space="0" w:color="auto"/>
        <w:left w:val="none" w:sz="0" w:space="0" w:color="auto"/>
        <w:bottom w:val="none" w:sz="0" w:space="0" w:color="auto"/>
        <w:right w:val="none" w:sz="0" w:space="0" w:color="auto"/>
      </w:divBdr>
    </w:div>
    <w:div w:id="479538324">
      <w:bodyDiv w:val="1"/>
      <w:marLeft w:val="0"/>
      <w:marRight w:val="0"/>
      <w:marTop w:val="0"/>
      <w:marBottom w:val="0"/>
      <w:divBdr>
        <w:top w:val="none" w:sz="0" w:space="0" w:color="auto"/>
        <w:left w:val="none" w:sz="0" w:space="0" w:color="auto"/>
        <w:bottom w:val="none" w:sz="0" w:space="0" w:color="auto"/>
        <w:right w:val="none" w:sz="0" w:space="0" w:color="auto"/>
      </w:divBdr>
    </w:div>
    <w:div w:id="480660290">
      <w:bodyDiv w:val="1"/>
      <w:marLeft w:val="0"/>
      <w:marRight w:val="0"/>
      <w:marTop w:val="0"/>
      <w:marBottom w:val="0"/>
      <w:divBdr>
        <w:top w:val="none" w:sz="0" w:space="0" w:color="auto"/>
        <w:left w:val="none" w:sz="0" w:space="0" w:color="auto"/>
        <w:bottom w:val="none" w:sz="0" w:space="0" w:color="auto"/>
        <w:right w:val="none" w:sz="0" w:space="0" w:color="auto"/>
      </w:divBdr>
    </w:div>
    <w:div w:id="482738833">
      <w:bodyDiv w:val="1"/>
      <w:marLeft w:val="0"/>
      <w:marRight w:val="0"/>
      <w:marTop w:val="0"/>
      <w:marBottom w:val="0"/>
      <w:divBdr>
        <w:top w:val="none" w:sz="0" w:space="0" w:color="auto"/>
        <w:left w:val="none" w:sz="0" w:space="0" w:color="auto"/>
        <w:bottom w:val="none" w:sz="0" w:space="0" w:color="auto"/>
        <w:right w:val="none" w:sz="0" w:space="0" w:color="auto"/>
      </w:divBdr>
    </w:div>
    <w:div w:id="484318445">
      <w:bodyDiv w:val="1"/>
      <w:marLeft w:val="0"/>
      <w:marRight w:val="0"/>
      <w:marTop w:val="0"/>
      <w:marBottom w:val="0"/>
      <w:divBdr>
        <w:top w:val="none" w:sz="0" w:space="0" w:color="auto"/>
        <w:left w:val="none" w:sz="0" w:space="0" w:color="auto"/>
        <w:bottom w:val="none" w:sz="0" w:space="0" w:color="auto"/>
        <w:right w:val="none" w:sz="0" w:space="0" w:color="auto"/>
      </w:divBdr>
    </w:div>
    <w:div w:id="484324677">
      <w:bodyDiv w:val="1"/>
      <w:marLeft w:val="0"/>
      <w:marRight w:val="0"/>
      <w:marTop w:val="0"/>
      <w:marBottom w:val="0"/>
      <w:divBdr>
        <w:top w:val="none" w:sz="0" w:space="0" w:color="auto"/>
        <w:left w:val="none" w:sz="0" w:space="0" w:color="auto"/>
        <w:bottom w:val="none" w:sz="0" w:space="0" w:color="auto"/>
        <w:right w:val="none" w:sz="0" w:space="0" w:color="auto"/>
      </w:divBdr>
    </w:div>
    <w:div w:id="484667551">
      <w:bodyDiv w:val="1"/>
      <w:marLeft w:val="0"/>
      <w:marRight w:val="0"/>
      <w:marTop w:val="0"/>
      <w:marBottom w:val="0"/>
      <w:divBdr>
        <w:top w:val="none" w:sz="0" w:space="0" w:color="auto"/>
        <w:left w:val="none" w:sz="0" w:space="0" w:color="auto"/>
        <w:bottom w:val="none" w:sz="0" w:space="0" w:color="auto"/>
        <w:right w:val="none" w:sz="0" w:space="0" w:color="auto"/>
      </w:divBdr>
    </w:div>
    <w:div w:id="486285605">
      <w:bodyDiv w:val="1"/>
      <w:marLeft w:val="0"/>
      <w:marRight w:val="0"/>
      <w:marTop w:val="0"/>
      <w:marBottom w:val="0"/>
      <w:divBdr>
        <w:top w:val="none" w:sz="0" w:space="0" w:color="auto"/>
        <w:left w:val="none" w:sz="0" w:space="0" w:color="auto"/>
        <w:bottom w:val="none" w:sz="0" w:space="0" w:color="auto"/>
        <w:right w:val="none" w:sz="0" w:space="0" w:color="auto"/>
      </w:divBdr>
    </w:div>
    <w:div w:id="487132763">
      <w:bodyDiv w:val="1"/>
      <w:marLeft w:val="0"/>
      <w:marRight w:val="0"/>
      <w:marTop w:val="0"/>
      <w:marBottom w:val="0"/>
      <w:divBdr>
        <w:top w:val="none" w:sz="0" w:space="0" w:color="auto"/>
        <w:left w:val="none" w:sz="0" w:space="0" w:color="auto"/>
        <w:bottom w:val="none" w:sz="0" w:space="0" w:color="auto"/>
        <w:right w:val="none" w:sz="0" w:space="0" w:color="auto"/>
      </w:divBdr>
    </w:div>
    <w:div w:id="488864586">
      <w:bodyDiv w:val="1"/>
      <w:marLeft w:val="0"/>
      <w:marRight w:val="0"/>
      <w:marTop w:val="0"/>
      <w:marBottom w:val="0"/>
      <w:divBdr>
        <w:top w:val="none" w:sz="0" w:space="0" w:color="auto"/>
        <w:left w:val="none" w:sz="0" w:space="0" w:color="auto"/>
        <w:bottom w:val="none" w:sz="0" w:space="0" w:color="auto"/>
        <w:right w:val="none" w:sz="0" w:space="0" w:color="auto"/>
      </w:divBdr>
    </w:div>
    <w:div w:id="489828443">
      <w:bodyDiv w:val="1"/>
      <w:marLeft w:val="0"/>
      <w:marRight w:val="0"/>
      <w:marTop w:val="0"/>
      <w:marBottom w:val="0"/>
      <w:divBdr>
        <w:top w:val="none" w:sz="0" w:space="0" w:color="auto"/>
        <w:left w:val="none" w:sz="0" w:space="0" w:color="auto"/>
        <w:bottom w:val="none" w:sz="0" w:space="0" w:color="auto"/>
        <w:right w:val="none" w:sz="0" w:space="0" w:color="auto"/>
      </w:divBdr>
    </w:div>
    <w:div w:id="491720335">
      <w:bodyDiv w:val="1"/>
      <w:marLeft w:val="0"/>
      <w:marRight w:val="0"/>
      <w:marTop w:val="0"/>
      <w:marBottom w:val="0"/>
      <w:divBdr>
        <w:top w:val="none" w:sz="0" w:space="0" w:color="auto"/>
        <w:left w:val="none" w:sz="0" w:space="0" w:color="auto"/>
        <w:bottom w:val="none" w:sz="0" w:space="0" w:color="auto"/>
        <w:right w:val="none" w:sz="0" w:space="0" w:color="auto"/>
      </w:divBdr>
    </w:div>
    <w:div w:id="492797625">
      <w:bodyDiv w:val="1"/>
      <w:marLeft w:val="0"/>
      <w:marRight w:val="0"/>
      <w:marTop w:val="0"/>
      <w:marBottom w:val="0"/>
      <w:divBdr>
        <w:top w:val="none" w:sz="0" w:space="0" w:color="auto"/>
        <w:left w:val="none" w:sz="0" w:space="0" w:color="auto"/>
        <w:bottom w:val="none" w:sz="0" w:space="0" w:color="auto"/>
        <w:right w:val="none" w:sz="0" w:space="0" w:color="auto"/>
      </w:divBdr>
    </w:div>
    <w:div w:id="492918952">
      <w:bodyDiv w:val="1"/>
      <w:marLeft w:val="0"/>
      <w:marRight w:val="0"/>
      <w:marTop w:val="0"/>
      <w:marBottom w:val="0"/>
      <w:divBdr>
        <w:top w:val="none" w:sz="0" w:space="0" w:color="auto"/>
        <w:left w:val="none" w:sz="0" w:space="0" w:color="auto"/>
        <w:bottom w:val="none" w:sz="0" w:space="0" w:color="auto"/>
        <w:right w:val="none" w:sz="0" w:space="0" w:color="auto"/>
      </w:divBdr>
    </w:div>
    <w:div w:id="494492896">
      <w:bodyDiv w:val="1"/>
      <w:marLeft w:val="0"/>
      <w:marRight w:val="0"/>
      <w:marTop w:val="0"/>
      <w:marBottom w:val="0"/>
      <w:divBdr>
        <w:top w:val="none" w:sz="0" w:space="0" w:color="auto"/>
        <w:left w:val="none" w:sz="0" w:space="0" w:color="auto"/>
        <w:bottom w:val="none" w:sz="0" w:space="0" w:color="auto"/>
        <w:right w:val="none" w:sz="0" w:space="0" w:color="auto"/>
      </w:divBdr>
    </w:div>
    <w:div w:id="494610207">
      <w:bodyDiv w:val="1"/>
      <w:marLeft w:val="0"/>
      <w:marRight w:val="0"/>
      <w:marTop w:val="0"/>
      <w:marBottom w:val="0"/>
      <w:divBdr>
        <w:top w:val="none" w:sz="0" w:space="0" w:color="auto"/>
        <w:left w:val="none" w:sz="0" w:space="0" w:color="auto"/>
        <w:bottom w:val="none" w:sz="0" w:space="0" w:color="auto"/>
        <w:right w:val="none" w:sz="0" w:space="0" w:color="auto"/>
      </w:divBdr>
    </w:div>
    <w:div w:id="494882404">
      <w:bodyDiv w:val="1"/>
      <w:marLeft w:val="0"/>
      <w:marRight w:val="0"/>
      <w:marTop w:val="0"/>
      <w:marBottom w:val="0"/>
      <w:divBdr>
        <w:top w:val="none" w:sz="0" w:space="0" w:color="auto"/>
        <w:left w:val="none" w:sz="0" w:space="0" w:color="auto"/>
        <w:bottom w:val="none" w:sz="0" w:space="0" w:color="auto"/>
        <w:right w:val="none" w:sz="0" w:space="0" w:color="auto"/>
      </w:divBdr>
    </w:div>
    <w:div w:id="494952789">
      <w:bodyDiv w:val="1"/>
      <w:marLeft w:val="0"/>
      <w:marRight w:val="0"/>
      <w:marTop w:val="0"/>
      <w:marBottom w:val="0"/>
      <w:divBdr>
        <w:top w:val="none" w:sz="0" w:space="0" w:color="auto"/>
        <w:left w:val="none" w:sz="0" w:space="0" w:color="auto"/>
        <w:bottom w:val="none" w:sz="0" w:space="0" w:color="auto"/>
        <w:right w:val="none" w:sz="0" w:space="0" w:color="auto"/>
      </w:divBdr>
    </w:div>
    <w:div w:id="495417972">
      <w:bodyDiv w:val="1"/>
      <w:marLeft w:val="0"/>
      <w:marRight w:val="0"/>
      <w:marTop w:val="0"/>
      <w:marBottom w:val="0"/>
      <w:divBdr>
        <w:top w:val="none" w:sz="0" w:space="0" w:color="auto"/>
        <w:left w:val="none" w:sz="0" w:space="0" w:color="auto"/>
        <w:bottom w:val="none" w:sz="0" w:space="0" w:color="auto"/>
        <w:right w:val="none" w:sz="0" w:space="0" w:color="auto"/>
      </w:divBdr>
    </w:div>
    <w:div w:id="497502553">
      <w:bodyDiv w:val="1"/>
      <w:marLeft w:val="0"/>
      <w:marRight w:val="0"/>
      <w:marTop w:val="0"/>
      <w:marBottom w:val="0"/>
      <w:divBdr>
        <w:top w:val="none" w:sz="0" w:space="0" w:color="auto"/>
        <w:left w:val="none" w:sz="0" w:space="0" w:color="auto"/>
        <w:bottom w:val="none" w:sz="0" w:space="0" w:color="auto"/>
        <w:right w:val="none" w:sz="0" w:space="0" w:color="auto"/>
      </w:divBdr>
    </w:div>
    <w:div w:id="500196890">
      <w:bodyDiv w:val="1"/>
      <w:marLeft w:val="0"/>
      <w:marRight w:val="0"/>
      <w:marTop w:val="0"/>
      <w:marBottom w:val="0"/>
      <w:divBdr>
        <w:top w:val="none" w:sz="0" w:space="0" w:color="auto"/>
        <w:left w:val="none" w:sz="0" w:space="0" w:color="auto"/>
        <w:bottom w:val="none" w:sz="0" w:space="0" w:color="auto"/>
        <w:right w:val="none" w:sz="0" w:space="0" w:color="auto"/>
      </w:divBdr>
    </w:div>
    <w:div w:id="501624379">
      <w:bodyDiv w:val="1"/>
      <w:marLeft w:val="0"/>
      <w:marRight w:val="0"/>
      <w:marTop w:val="0"/>
      <w:marBottom w:val="0"/>
      <w:divBdr>
        <w:top w:val="none" w:sz="0" w:space="0" w:color="auto"/>
        <w:left w:val="none" w:sz="0" w:space="0" w:color="auto"/>
        <w:bottom w:val="none" w:sz="0" w:space="0" w:color="auto"/>
        <w:right w:val="none" w:sz="0" w:space="0" w:color="auto"/>
      </w:divBdr>
    </w:div>
    <w:div w:id="502470809">
      <w:bodyDiv w:val="1"/>
      <w:marLeft w:val="0"/>
      <w:marRight w:val="0"/>
      <w:marTop w:val="0"/>
      <w:marBottom w:val="0"/>
      <w:divBdr>
        <w:top w:val="none" w:sz="0" w:space="0" w:color="auto"/>
        <w:left w:val="none" w:sz="0" w:space="0" w:color="auto"/>
        <w:bottom w:val="none" w:sz="0" w:space="0" w:color="auto"/>
        <w:right w:val="none" w:sz="0" w:space="0" w:color="auto"/>
      </w:divBdr>
    </w:div>
    <w:div w:id="505050053">
      <w:bodyDiv w:val="1"/>
      <w:marLeft w:val="0"/>
      <w:marRight w:val="0"/>
      <w:marTop w:val="0"/>
      <w:marBottom w:val="0"/>
      <w:divBdr>
        <w:top w:val="none" w:sz="0" w:space="0" w:color="auto"/>
        <w:left w:val="none" w:sz="0" w:space="0" w:color="auto"/>
        <w:bottom w:val="none" w:sz="0" w:space="0" w:color="auto"/>
        <w:right w:val="none" w:sz="0" w:space="0" w:color="auto"/>
      </w:divBdr>
    </w:div>
    <w:div w:id="505678361">
      <w:bodyDiv w:val="1"/>
      <w:marLeft w:val="0"/>
      <w:marRight w:val="0"/>
      <w:marTop w:val="0"/>
      <w:marBottom w:val="0"/>
      <w:divBdr>
        <w:top w:val="none" w:sz="0" w:space="0" w:color="auto"/>
        <w:left w:val="none" w:sz="0" w:space="0" w:color="auto"/>
        <w:bottom w:val="none" w:sz="0" w:space="0" w:color="auto"/>
        <w:right w:val="none" w:sz="0" w:space="0" w:color="auto"/>
      </w:divBdr>
    </w:div>
    <w:div w:id="506099684">
      <w:bodyDiv w:val="1"/>
      <w:marLeft w:val="0"/>
      <w:marRight w:val="0"/>
      <w:marTop w:val="0"/>
      <w:marBottom w:val="0"/>
      <w:divBdr>
        <w:top w:val="none" w:sz="0" w:space="0" w:color="auto"/>
        <w:left w:val="none" w:sz="0" w:space="0" w:color="auto"/>
        <w:bottom w:val="none" w:sz="0" w:space="0" w:color="auto"/>
        <w:right w:val="none" w:sz="0" w:space="0" w:color="auto"/>
      </w:divBdr>
    </w:div>
    <w:div w:id="508060249">
      <w:bodyDiv w:val="1"/>
      <w:marLeft w:val="0"/>
      <w:marRight w:val="0"/>
      <w:marTop w:val="0"/>
      <w:marBottom w:val="0"/>
      <w:divBdr>
        <w:top w:val="none" w:sz="0" w:space="0" w:color="auto"/>
        <w:left w:val="none" w:sz="0" w:space="0" w:color="auto"/>
        <w:bottom w:val="none" w:sz="0" w:space="0" w:color="auto"/>
        <w:right w:val="none" w:sz="0" w:space="0" w:color="auto"/>
      </w:divBdr>
    </w:div>
    <w:div w:id="508251227">
      <w:bodyDiv w:val="1"/>
      <w:marLeft w:val="0"/>
      <w:marRight w:val="0"/>
      <w:marTop w:val="0"/>
      <w:marBottom w:val="0"/>
      <w:divBdr>
        <w:top w:val="none" w:sz="0" w:space="0" w:color="auto"/>
        <w:left w:val="none" w:sz="0" w:space="0" w:color="auto"/>
        <w:bottom w:val="none" w:sz="0" w:space="0" w:color="auto"/>
        <w:right w:val="none" w:sz="0" w:space="0" w:color="auto"/>
      </w:divBdr>
    </w:div>
    <w:div w:id="509174125">
      <w:bodyDiv w:val="1"/>
      <w:marLeft w:val="0"/>
      <w:marRight w:val="0"/>
      <w:marTop w:val="0"/>
      <w:marBottom w:val="0"/>
      <w:divBdr>
        <w:top w:val="none" w:sz="0" w:space="0" w:color="auto"/>
        <w:left w:val="none" w:sz="0" w:space="0" w:color="auto"/>
        <w:bottom w:val="none" w:sz="0" w:space="0" w:color="auto"/>
        <w:right w:val="none" w:sz="0" w:space="0" w:color="auto"/>
      </w:divBdr>
    </w:div>
    <w:div w:id="509759819">
      <w:bodyDiv w:val="1"/>
      <w:marLeft w:val="0"/>
      <w:marRight w:val="0"/>
      <w:marTop w:val="0"/>
      <w:marBottom w:val="0"/>
      <w:divBdr>
        <w:top w:val="none" w:sz="0" w:space="0" w:color="auto"/>
        <w:left w:val="none" w:sz="0" w:space="0" w:color="auto"/>
        <w:bottom w:val="none" w:sz="0" w:space="0" w:color="auto"/>
        <w:right w:val="none" w:sz="0" w:space="0" w:color="auto"/>
      </w:divBdr>
    </w:div>
    <w:div w:id="510142291">
      <w:bodyDiv w:val="1"/>
      <w:marLeft w:val="0"/>
      <w:marRight w:val="0"/>
      <w:marTop w:val="0"/>
      <w:marBottom w:val="0"/>
      <w:divBdr>
        <w:top w:val="none" w:sz="0" w:space="0" w:color="auto"/>
        <w:left w:val="none" w:sz="0" w:space="0" w:color="auto"/>
        <w:bottom w:val="none" w:sz="0" w:space="0" w:color="auto"/>
        <w:right w:val="none" w:sz="0" w:space="0" w:color="auto"/>
      </w:divBdr>
    </w:div>
    <w:div w:id="512426137">
      <w:bodyDiv w:val="1"/>
      <w:marLeft w:val="0"/>
      <w:marRight w:val="0"/>
      <w:marTop w:val="0"/>
      <w:marBottom w:val="0"/>
      <w:divBdr>
        <w:top w:val="none" w:sz="0" w:space="0" w:color="auto"/>
        <w:left w:val="none" w:sz="0" w:space="0" w:color="auto"/>
        <w:bottom w:val="none" w:sz="0" w:space="0" w:color="auto"/>
        <w:right w:val="none" w:sz="0" w:space="0" w:color="auto"/>
      </w:divBdr>
    </w:div>
    <w:div w:id="512450256">
      <w:bodyDiv w:val="1"/>
      <w:marLeft w:val="0"/>
      <w:marRight w:val="0"/>
      <w:marTop w:val="0"/>
      <w:marBottom w:val="0"/>
      <w:divBdr>
        <w:top w:val="none" w:sz="0" w:space="0" w:color="auto"/>
        <w:left w:val="none" w:sz="0" w:space="0" w:color="auto"/>
        <w:bottom w:val="none" w:sz="0" w:space="0" w:color="auto"/>
        <w:right w:val="none" w:sz="0" w:space="0" w:color="auto"/>
      </w:divBdr>
    </w:div>
    <w:div w:id="516038381">
      <w:bodyDiv w:val="1"/>
      <w:marLeft w:val="0"/>
      <w:marRight w:val="0"/>
      <w:marTop w:val="0"/>
      <w:marBottom w:val="0"/>
      <w:divBdr>
        <w:top w:val="none" w:sz="0" w:space="0" w:color="auto"/>
        <w:left w:val="none" w:sz="0" w:space="0" w:color="auto"/>
        <w:bottom w:val="none" w:sz="0" w:space="0" w:color="auto"/>
        <w:right w:val="none" w:sz="0" w:space="0" w:color="auto"/>
      </w:divBdr>
    </w:div>
    <w:div w:id="516432471">
      <w:bodyDiv w:val="1"/>
      <w:marLeft w:val="0"/>
      <w:marRight w:val="0"/>
      <w:marTop w:val="0"/>
      <w:marBottom w:val="0"/>
      <w:divBdr>
        <w:top w:val="none" w:sz="0" w:space="0" w:color="auto"/>
        <w:left w:val="none" w:sz="0" w:space="0" w:color="auto"/>
        <w:bottom w:val="none" w:sz="0" w:space="0" w:color="auto"/>
        <w:right w:val="none" w:sz="0" w:space="0" w:color="auto"/>
      </w:divBdr>
    </w:div>
    <w:div w:id="518547445">
      <w:bodyDiv w:val="1"/>
      <w:marLeft w:val="0"/>
      <w:marRight w:val="0"/>
      <w:marTop w:val="0"/>
      <w:marBottom w:val="0"/>
      <w:divBdr>
        <w:top w:val="none" w:sz="0" w:space="0" w:color="auto"/>
        <w:left w:val="none" w:sz="0" w:space="0" w:color="auto"/>
        <w:bottom w:val="none" w:sz="0" w:space="0" w:color="auto"/>
        <w:right w:val="none" w:sz="0" w:space="0" w:color="auto"/>
      </w:divBdr>
    </w:div>
    <w:div w:id="519898504">
      <w:bodyDiv w:val="1"/>
      <w:marLeft w:val="0"/>
      <w:marRight w:val="0"/>
      <w:marTop w:val="0"/>
      <w:marBottom w:val="0"/>
      <w:divBdr>
        <w:top w:val="none" w:sz="0" w:space="0" w:color="auto"/>
        <w:left w:val="none" w:sz="0" w:space="0" w:color="auto"/>
        <w:bottom w:val="none" w:sz="0" w:space="0" w:color="auto"/>
        <w:right w:val="none" w:sz="0" w:space="0" w:color="auto"/>
      </w:divBdr>
    </w:div>
    <w:div w:id="521282165">
      <w:bodyDiv w:val="1"/>
      <w:marLeft w:val="0"/>
      <w:marRight w:val="0"/>
      <w:marTop w:val="0"/>
      <w:marBottom w:val="0"/>
      <w:divBdr>
        <w:top w:val="none" w:sz="0" w:space="0" w:color="auto"/>
        <w:left w:val="none" w:sz="0" w:space="0" w:color="auto"/>
        <w:bottom w:val="none" w:sz="0" w:space="0" w:color="auto"/>
        <w:right w:val="none" w:sz="0" w:space="0" w:color="auto"/>
      </w:divBdr>
    </w:div>
    <w:div w:id="521477455">
      <w:bodyDiv w:val="1"/>
      <w:marLeft w:val="0"/>
      <w:marRight w:val="0"/>
      <w:marTop w:val="0"/>
      <w:marBottom w:val="0"/>
      <w:divBdr>
        <w:top w:val="none" w:sz="0" w:space="0" w:color="auto"/>
        <w:left w:val="none" w:sz="0" w:space="0" w:color="auto"/>
        <w:bottom w:val="none" w:sz="0" w:space="0" w:color="auto"/>
        <w:right w:val="none" w:sz="0" w:space="0" w:color="auto"/>
      </w:divBdr>
    </w:div>
    <w:div w:id="522523287">
      <w:bodyDiv w:val="1"/>
      <w:marLeft w:val="0"/>
      <w:marRight w:val="0"/>
      <w:marTop w:val="0"/>
      <w:marBottom w:val="0"/>
      <w:divBdr>
        <w:top w:val="none" w:sz="0" w:space="0" w:color="auto"/>
        <w:left w:val="none" w:sz="0" w:space="0" w:color="auto"/>
        <w:bottom w:val="none" w:sz="0" w:space="0" w:color="auto"/>
        <w:right w:val="none" w:sz="0" w:space="0" w:color="auto"/>
      </w:divBdr>
    </w:div>
    <w:div w:id="522868760">
      <w:bodyDiv w:val="1"/>
      <w:marLeft w:val="0"/>
      <w:marRight w:val="0"/>
      <w:marTop w:val="0"/>
      <w:marBottom w:val="0"/>
      <w:divBdr>
        <w:top w:val="none" w:sz="0" w:space="0" w:color="auto"/>
        <w:left w:val="none" w:sz="0" w:space="0" w:color="auto"/>
        <w:bottom w:val="none" w:sz="0" w:space="0" w:color="auto"/>
        <w:right w:val="none" w:sz="0" w:space="0" w:color="auto"/>
      </w:divBdr>
    </w:div>
    <w:div w:id="523787340">
      <w:bodyDiv w:val="1"/>
      <w:marLeft w:val="0"/>
      <w:marRight w:val="0"/>
      <w:marTop w:val="0"/>
      <w:marBottom w:val="0"/>
      <w:divBdr>
        <w:top w:val="none" w:sz="0" w:space="0" w:color="auto"/>
        <w:left w:val="none" w:sz="0" w:space="0" w:color="auto"/>
        <w:bottom w:val="none" w:sz="0" w:space="0" w:color="auto"/>
        <w:right w:val="none" w:sz="0" w:space="0" w:color="auto"/>
      </w:divBdr>
    </w:div>
    <w:div w:id="525220945">
      <w:bodyDiv w:val="1"/>
      <w:marLeft w:val="0"/>
      <w:marRight w:val="0"/>
      <w:marTop w:val="0"/>
      <w:marBottom w:val="0"/>
      <w:divBdr>
        <w:top w:val="none" w:sz="0" w:space="0" w:color="auto"/>
        <w:left w:val="none" w:sz="0" w:space="0" w:color="auto"/>
        <w:bottom w:val="none" w:sz="0" w:space="0" w:color="auto"/>
        <w:right w:val="none" w:sz="0" w:space="0" w:color="auto"/>
      </w:divBdr>
    </w:div>
    <w:div w:id="526483211">
      <w:bodyDiv w:val="1"/>
      <w:marLeft w:val="0"/>
      <w:marRight w:val="0"/>
      <w:marTop w:val="0"/>
      <w:marBottom w:val="0"/>
      <w:divBdr>
        <w:top w:val="none" w:sz="0" w:space="0" w:color="auto"/>
        <w:left w:val="none" w:sz="0" w:space="0" w:color="auto"/>
        <w:bottom w:val="none" w:sz="0" w:space="0" w:color="auto"/>
        <w:right w:val="none" w:sz="0" w:space="0" w:color="auto"/>
      </w:divBdr>
    </w:div>
    <w:div w:id="528033561">
      <w:bodyDiv w:val="1"/>
      <w:marLeft w:val="0"/>
      <w:marRight w:val="0"/>
      <w:marTop w:val="0"/>
      <w:marBottom w:val="0"/>
      <w:divBdr>
        <w:top w:val="none" w:sz="0" w:space="0" w:color="auto"/>
        <w:left w:val="none" w:sz="0" w:space="0" w:color="auto"/>
        <w:bottom w:val="none" w:sz="0" w:space="0" w:color="auto"/>
        <w:right w:val="none" w:sz="0" w:space="0" w:color="auto"/>
      </w:divBdr>
    </w:div>
    <w:div w:id="528493391">
      <w:bodyDiv w:val="1"/>
      <w:marLeft w:val="0"/>
      <w:marRight w:val="0"/>
      <w:marTop w:val="0"/>
      <w:marBottom w:val="0"/>
      <w:divBdr>
        <w:top w:val="none" w:sz="0" w:space="0" w:color="auto"/>
        <w:left w:val="none" w:sz="0" w:space="0" w:color="auto"/>
        <w:bottom w:val="none" w:sz="0" w:space="0" w:color="auto"/>
        <w:right w:val="none" w:sz="0" w:space="0" w:color="auto"/>
      </w:divBdr>
    </w:div>
    <w:div w:id="529802414">
      <w:bodyDiv w:val="1"/>
      <w:marLeft w:val="0"/>
      <w:marRight w:val="0"/>
      <w:marTop w:val="0"/>
      <w:marBottom w:val="0"/>
      <w:divBdr>
        <w:top w:val="none" w:sz="0" w:space="0" w:color="auto"/>
        <w:left w:val="none" w:sz="0" w:space="0" w:color="auto"/>
        <w:bottom w:val="none" w:sz="0" w:space="0" w:color="auto"/>
        <w:right w:val="none" w:sz="0" w:space="0" w:color="auto"/>
      </w:divBdr>
    </w:div>
    <w:div w:id="532309824">
      <w:bodyDiv w:val="1"/>
      <w:marLeft w:val="0"/>
      <w:marRight w:val="0"/>
      <w:marTop w:val="0"/>
      <w:marBottom w:val="0"/>
      <w:divBdr>
        <w:top w:val="none" w:sz="0" w:space="0" w:color="auto"/>
        <w:left w:val="none" w:sz="0" w:space="0" w:color="auto"/>
        <w:bottom w:val="none" w:sz="0" w:space="0" w:color="auto"/>
        <w:right w:val="none" w:sz="0" w:space="0" w:color="auto"/>
      </w:divBdr>
    </w:div>
    <w:div w:id="532766726">
      <w:bodyDiv w:val="1"/>
      <w:marLeft w:val="0"/>
      <w:marRight w:val="0"/>
      <w:marTop w:val="0"/>
      <w:marBottom w:val="0"/>
      <w:divBdr>
        <w:top w:val="none" w:sz="0" w:space="0" w:color="auto"/>
        <w:left w:val="none" w:sz="0" w:space="0" w:color="auto"/>
        <w:bottom w:val="none" w:sz="0" w:space="0" w:color="auto"/>
        <w:right w:val="none" w:sz="0" w:space="0" w:color="auto"/>
      </w:divBdr>
    </w:div>
    <w:div w:id="532808428">
      <w:bodyDiv w:val="1"/>
      <w:marLeft w:val="0"/>
      <w:marRight w:val="0"/>
      <w:marTop w:val="0"/>
      <w:marBottom w:val="0"/>
      <w:divBdr>
        <w:top w:val="none" w:sz="0" w:space="0" w:color="auto"/>
        <w:left w:val="none" w:sz="0" w:space="0" w:color="auto"/>
        <w:bottom w:val="none" w:sz="0" w:space="0" w:color="auto"/>
        <w:right w:val="none" w:sz="0" w:space="0" w:color="auto"/>
      </w:divBdr>
    </w:div>
    <w:div w:id="532891253">
      <w:bodyDiv w:val="1"/>
      <w:marLeft w:val="0"/>
      <w:marRight w:val="0"/>
      <w:marTop w:val="0"/>
      <w:marBottom w:val="0"/>
      <w:divBdr>
        <w:top w:val="none" w:sz="0" w:space="0" w:color="auto"/>
        <w:left w:val="none" w:sz="0" w:space="0" w:color="auto"/>
        <w:bottom w:val="none" w:sz="0" w:space="0" w:color="auto"/>
        <w:right w:val="none" w:sz="0" w:space="0" w:color="auto"/>
      </w:divBdr>
    </w:div>
    <w:div w:id="532891318">
      <w:bodyDiv w:val="1"/>
      <w:marLeft w:val="0"/>
      <w:marRight w:val="0"/>
      <w:marTop w:val="0"/>
      <w:marBottom w:val="0"/>
      <w:divBdr>
        <w:top w:val="none" w:sz="0" w:space="0" w:color="auto"/>
        <w:left w:val="none" w:sz="0" w:space="0" w:color="auto"/>
        <w:bottom w:val="none" w:sz="0" w:space="0" w:color="auto"/>
        <w:right w:val="none" w:sz="0" w:space="0" w:color="auto"/>
      </w:divBdr>
    </w:div>
    <w:div w:id="533006361">
      <w:bodyDiv w:val="1"/>
      <w:marLeft w:val="0"/>
      <w:marRight w:val="0"/>
      <w:marTop w:val="0"/>
      <w:marBottom w:val="0"/>
      <w:divBdr>
        <w:top w:val="none" w:sz="0" w:space="0" w:color="auto"/>
        <w:left w:val="none" w:sz="0" w:space="0" w:color="auto"/>
        <w:bottom w:val="none" w:sz="0" w:space="0" w:color="auto"/>
        <w:right w:val="none" w:sz="0" w:space="0" w:color="auto"/>
      </w:divBdr>
    </w:div>
    <w:div w:id="534467413">
      <w:bodyDiv w:val="1"/>
      <w:marLeft w:val="0"/>
      <w:marRight w:val="0"/>
      <w:marTop w:val="0"/>
      <w:marBottom w:val="0"/>
      <w:divBdr>
        <w:top w:val="none" w:sz="0" w:space="0" w:color="auto"/>
        <w:left w:val="none" w:sz="0" w:space="0" w:color="auto"/>
        <w:bottom w:val="none" w:sz="0" w:space="0" w:color="auto"/>
        <w:right w:val="none" w:sz="0" w:space="0" w:color="auto"/>
      </w:divBdr>
    </w:div>
    <w:div w:id="534854579">
      <w:bodyDiv w:val="1"/>
      <w:marLeft w:val="0"/>
      <w:marRight w:val="0"/>
      <w:marTop w:val="0"/>
      <w:marBottom w:val="0"/>
      <w:divBdr>
        <w:top w:val="none" w:sz="0" w:space="0" w:color="auto"/>
        <w:left w:val="none" w:sz="0" w:space="0" w:color="auto"/>
        <w:bottom w:val="none" w:sz="0" w:space="0" w:color="auto"/>
        <w:right w:val="none" w:sz="0" w:space="0" w:color="auto"/>
      </w:divBdr>
    </w:div>
    <w:div w:id="536115303">
      <w:bodyDiv w:val="1"/>
      <w:marLeft w:val="0"/>
      <w:marRight w:val="0"/>
      <w:marTop w:val="0"/>
      <w:marBottom w:val="0"/>
      <w:divBdr>
        <w:top w:val="none" w:sz="0" w:space="0" w:color="auto"/>
        <w:left w:val="none" w:sz="0" w:space="0" w:color="auto"/>
        <w:bottom w:val="none" w:sz="0" w:space="0" w:color="auto"/>
        <w:right w:val="none" w:sz="0" w:space="0" w:color="auto"/>
      </w:divBdr>
    </w:div>
    <w:div w:id="538123725">
      <w:bodyDiv w:val="1"/>
      <w:marLeft w:val="0"/>
      <w:marRight w:val="0"/>
      <w:marTop w:val="0"/>
      <w:marBottom w:val="0"/>
      <w:divBdr>
        <w:top w:val="none" w:sz="0" w:space="0" w:color="auto"/>
        <w:left w:val="none" w:sz="0" w:space="0" w:color="auto"/>
        <w:bottom w:val="none" w:sz="0" w:space="0" w:color="auto"/>
        <w:right w:val="none" w:sz="0" w:space="0" w:color="auto"/>
      </w:divBdr>
    </w:div>
    <w:div w:id="538784252">
      <w:bodyDiv w:val="1"/>
      <w:marLeft w:val="0"/>
      <w:marRight w:val="0"/>
      <w:marTop w:val="0"/>
      <w:marBottom w:val="0"/>
      <w:divBdr>
        <w:top w:val="none" w:sz="0" w:space="0" w:color="auto"/>
        <w:left w:val="none" w:sz="0" w:space="0" w:color="auto"/>
        <w:bottom w:val="none" w:sz="0" w:space="0" w:color="auto"/>
        <w:right w:val="none" w:sz="0" w:space="0" w:color="auto"/>
      </w:divBdr>
    </w:div>
    <w:div w:id="539971557">
      <w:bodyDiv w:val="1"/>
      <w:marLeft w:val="0"/>
      <w:marRight w:val="0"/>
      <w:marTop w:val="0"/>
      <w:marBottom w:val="0"/>
      <w:divBdr>
        <w:top w:val="none" w:sz="0" w:space="0" w:color="auto"/>
        <w:left w:val="none" w:sz="0" w:space="0" w:color="auto"/>
        <w:bottom w:val="none" w:sz="0" w:space="0" w:color="auto"/>
        <w:right w:val="none" w:sz="0" w:space="0" w:color="auto"/>
      </w:divBdr>
    </w:div>
    <w:div w:id="540673563">
      <w:bodyDiv w:val="1"/>
      <w:marLeft w:val="0"/>
      <w:marRight w:val="0"/>
      <w:marTop w:val="0"/>
      <w:marBottom w:val="0"/>
      <w:divBdr>
        <w:top w:val="none" w:sz="0" w:space="0" w:color="auto"/>
        <w:left w:val="none" w:sz="0" w:space="0" w:color="auto"/>
        <w:bottom w:val="none" w:sz="0" w:space="0" w:color="auto"/>
        <w:right w:val="none" w:sz="0" w:space="0" w:color="auto"/>
      </w:divBdr>
    </w:div>
    <w:div w:id="540872086">
      <w:bodyDiv w:val="1"/>
      <w:marLeft w:val="0"/>
      <w:marRight w:val="0"/>
      <w:marTop w:val="0"/>
      <w:marBottom w:val="0"/>
      <w:divBdr>
        <w:top w:val="none" w:sz="0" w:space="0" w:color="auto"/>
        <w:left w:val="none" w:sz="0" w:space="0" w:color="auto"/>
        <w:bottom w:val="none" w:sz="0" w:space="0" w:color="auto"/>
        <w:right w:val="none" w:sz="0" w:space="0" w:color="auto"/>
      </w:divBdr>
    </w:div>
    <w:div w:id="541091725">
      <w:bodyDiv w:val="1"/>
      <w:marLeft w:val="0"/>
      <w:marRight w:val="0"/>
      <w:marTop w:val="0"/>
      <w:marBottom w:val="0"/>
      <w:divBdr>
        <w:top w:val="none" w:sz="0" w:space="0" w:color="auto"/>
        <w:left w:val="none" w:sz="0" w:space="0" w:color="auto"/>
        <w:bottom w:val="none" w:sz="0" w:space="0" w:color="auto"/>
        <w:right w:val="none" w:sz="0" w:space="0" w:color="auto"/>
      </w:divBdr>
    </w:div>
    <w:div w:id="542209569">
      <w:bodyDiv w:val="1"/>
      <w:marLeft w:val="0"/>
      <w:marRight w:val="0"/>
      <w:marTop w:val="0"/>
      <w:marBottom w:val="0"/>
      <w:divBdr>
        <w:top w:val="none" w:sz="0" w:space="0" w:color="auto"/>
        <w:left w:val="none" w:sz="0" w:space="0" w:color="auto"/>
        <w:bottom w:val="none" w:sz="0" w:space="0" w:color="auto"/>
        <w:right w:val="none" w:sz="0" w:space="0" w:color="auto"/>
      </w:divBdr>
    </w:div>
    <w:div w:id="543375344">
      <w:bodyDiv w:val="1"/>
      <w:marLeft w:val="0"/>
      <w:marRight w:val="0"/>
      <w:marTop w:val="0"/>
      <w:marBottom w:val="0"/>
      <w:divBdr>
        <w:top w:val="none" w:sz="0" w:space="0" w:color="auto"/>
        <w:left w:val="none" w:sz="0" w:space="0" w:color="auto"/>
        <w:bottom w:val="none" w:sz="0" w:space="0" w:color="auto"/>
        <w:right w:val="none" w:sz="0" w:space="0" w:color="auto"/>
      </w:divBdr>
    </w:div>
    <w:div w:id="543711719">
      <w:bodyDiv w:val="1"/>
      <w:marLeft w:val="0"/>
      <w:marRight w:val="0"/>
      <w:marTop w:val="0"/>
      <w:marBottom w:val="0"/>
      <w:divBdr>
        <w:top w:val="none" w:sz="0" w:space="0" w:color="auto"/>
        <w:left w:val="none" w:sz="0" w:space="0" w:color="auto"/>
        <w:bottom w:val="none" w:sz="0" w:space="0" w:color="auto"/>
        <w:right w:val="none" w:sz="0" w:space="0" w:color="auto"/>
      </w:divBdr>
    </w:div>
    <w:div w:id="544487610">
      <w:bodyDiv w:val="1"/>
      <w:marLeft w:val="0"/>
      <w:marRight w:val="0"/>
      <w:marTop w:val="0"/>
      <w:marBottom w:val="0"/>
      <w:divBdr>
        <w:top w:val="none" w:sz="0" w:space="0" w:color="auto"/>
        <w:left w:val="none" w:sz="0" w:space="0" w:color="auto"/>
        <w:bottom w:val="none" w:sz="0" w:space="0" w:color="auto"/>
        <w:right w:val="none" w:sz="0" w:space="0" w:color="auto"/>
      </w:divBdr>
    </w:div>
    <w:div w:id="544488675">
      <w:bodyDiv w:val="1"/>
      <w:marLeft w:val="0"/>
      <w:marRight w:val="0"/>
      <w:marTop w:val="0"/>
      <w:marBottom w:val="0"/>
      <w:divBdr>
        <w:top w:val="none" w:sz="0" w:space="0" w:color="auto"/>
        <w:left w:val="none" w:sz="0" w:space="0" w:color="auto"/>
        <w:bottom w:val="none" w:sz="0" w:space="0" w:color="auto"/>
        <w:right w:val="none" w:sz="0" w:space="0" w:color="auto"/>
      </w:divBdr>
    </w:div>
    <w:div w:id="544685515">
      <w:bodyDiv w:val="1"/>
      <w:marLeft w:val="0"/>
      <w:marRight w:val="0"/>
      <w:marTop w:val="0"/>
      <w:marBottom w:val="0"/>
      <w:divBdr>
        <w:top w:val="none" w:sz="0" w:space="0" w:color="auto"/>
        <w:left w:val="none" w:sz="0" w:space="0" w:color="auto"/>
        <w:bottom w:val="none" w:sz="0" w:space="0" w:color="auto"/>
        <w:right w:val="none" w:sz="0" w:space="0" w:color="auto"/>
      </w:divBdr>
    </w:div>
    <w:div w:id="544832837">
      <w:bodyDiv w:val="1"/>
      <w:marLeft w:val="0"/>
      <w:marRight w:val="0"/>
      <w:marTop w:val="0"/>
      <w:marBottom w:val="0"/>
      <w:divBdr>
        <w:top w:val="none" w:sz="0" w:space="0" w:color="auto"/>
        <w:left w:val="none" w:sz="0" w:space="0" w:color="auto"/>
        <w:bottom w:val="none" w:sz="0" w:space="0" w:color="auto"/>
        <w:right w:val="none" w:sz="0" w:space="0" w:color="auto"/>
      </w:divBdr>
    </w:div>
    <w:div w:id="545029788">
      <w:bodyDiv w:val="1"/>
      <w:marLeft w:val="0"/>
      <w:marRight w:val="0"/>
      <w:marTop w:val="0"/>
      <w:marBottom w:val="0"/>
      <w:divBdr>
        <w:top w:val="none" w:sz="0" w:space="0" w:color="auto"/>
        <w:left w:val="none" w:sz="0" w:space="0" w:color="auto"/>
        <w:bottom w:val="none" w:sz="0" w:space="0" w:color="auto"/>
        <w:right w:val="none" w:sz="0" w:space="0" w:color="auto"/>
      </w:divBdr>
    </w:div>
    <w:div w:id="545604026">
      <w:bodyDiv w:val="1"/>
      <w:marLeft w:val="0"/>
      <w:marRight w:val="0"/>
      <w:marTop w:val="0"/>
      <w:marBottom w:val="0"/>
      <w:divBdr>
        <w:top w:val="none" w:sz="0" w:space="0" w:color="auto"/>
        <w:left w:val="none" w:sz="0" w:space="0" w:color="auto"/>
        <w:bottom w:val="none" w:sz="0" w:space="0" w:color="auto"/>
        <w:right w:val="none" w:sz="0" w:space="0" w:color="auto"/>
      </w:divBdr>
    </w:div>
    <w:div w:id="545801604">
      <w:bodyDiv w:val="1"/>
      <w:marLeft w:val="0"/>
      <w:marRight w:val="0"/>
      <w:marTop w:val="0"/>
      <w:marBottom w:val="0"/>
      <w:divBdr>
        <w:top w:val="none" w:sz="0" w:space="0" w:color="auto"/>
        <w:left w:val="none" w:sz="0" w:space="0" w:color="auto"/>
        <w:bottom w:val="none" w:sz="0" w:space="0" w:color="auto"/>
        <w:right w:val="none" w:sz="0" w:space="0" w:color="auto"/>
      </w:divBdr>
    </w:div>
    <w:div w:id="546180528">
      <w:bodyDiv w:val="1"/>
      <w:marLeft w:val="0"/>
      <w:marRight w:val="0"/>
      <w:marTop w:val="0"/>
      <w:marBottom w:val="0"/>
      <w:divBdr>
        <w:top w:val="none" w:sz="0" w:space="0" w:color="auto"/>
        <w:left w:val="none" w:sz="0" w:space="0" w:color="auto"/>
        <w:bottom w:val="none" w:sz="0" w:space="0" w:color="auto"/>
        <w:right w:val="none" w:sz="0" w:space="0" w:color="auto"/>
      </w:divBdr>
    </w:div>
    <w:div w:id="547961317">
      <w:bodyDiv w:val="1"/>
      <w:marLeft w:val="0"/>
      <w:marRight w:val="0"/>
      <w:marTop w:val="0"/>
      <w:marBottom w:val="0"/>
      <w:divBdr>
        <w:top w:val="none" w:sz="0" w:space="0" w:color="auto"/>
        <w:left w:val="none" w:sz="0" w:space="0" w:color="auto"/>
        <w:bottom w:val="none" w:sz="0" w:space="0" w:color="auto"/>
        <w:right w:val="none" w:sz="0" w:space="0" w:color="auto"/>
      </w:divBdr>
    </w:div>
    <w:div w:id="548885992">
      <w:bodyDiv w:val="1"/>
      <w:marLeft w:val="0"/>
      <w:marRight w:val="0"/>
      <w:marTop w:val="0"/>
      <w:marBottom w:val="0"/>
      <w:divBdr>
        <w:top w:val="none" w:sz="0" w:space="0" w:color="auto"/>
        <w:left w:val="none" w:sz="0" w:space="0" w:color="auto"/>
        <w:bottom w:val="none" w:sz="0" w:space="0" w:color="auto"/>
        <w:right w:val="none" w:sz="0" w:space="0" w:color="auto"/>
      </w:divBdr>
    </w:div>
    <w:div w:id="548997685">
      <w:bodyDiv w:val="1"/>
      <w:marLeft w:val="0"/>
      <w:marRight w:val="0"/>
      <w:marTop w:val="0"/>
      <w:marBottom w:val="0"/>
      <w:divBdr>
        <w:top w:val="none" w:sz="0" w:space="0" w:color="auto"/>
        <w:left w:val="none" w:sz="0" w:space="0" w:color="auto"/>
        <w:bottom w:val="none" w:sz="0" w:space="0" w:color="auto"/>
        <w:right w:val="none" w:sz="0" w:space="0" w:color="auto"/>
      </w:divBdr>
    </w:div>
    <w:div w:id="550924440">
      <w:bodyDiv w:val="1"/>
      <w:marLeft w:val="0"/>
      <w:marRight w:val="0"/>
      <w:marTop w:val="0"/>
      <w:marBottom w:val="0"/>
      <w:divBdr>
        <w:top w:val="none" w:sz="0" w:space="0" w:color="auto"/>
        <w:left w:val="none" w:sz="0" w:space="0" w:color="auto"/>
        <w:bottom w:val="none" w:sz="0" w:space="0" w:color="auto"/>
        <w:right w:val="none" w:sz="0" w:space="0" w:color="auto"/>
      </w:divBdr>
    </w:div>
    <w:div w:id="551505412">
      <w:bodyDiv w:val="1"/>
      <w:marLeft w:val="0"/>
      <w:marRight w:val="0"/>
      <w:marTop w:val="0"/>
      <w:marBottom w:val="0"/>
      <w:divBdr>
        <w:top w:val="none" w:sz="0" w:space="0" w:color="auto"/>
        <w:left w:val="none" w:sz="0" w:space="0" w:color="auto"/>
        <w:bottom w:val="none" w:sz="0" w:space="0" w:color="auto"/>
        <w:right w:val="none" w:sz="0" w:space="0" w:color="auto"/>
      </w:divBdr>
    </w:div>
    <w:div w:id="551697952">
      <w:bodyDiv w:val="1"/>
      <w:marLeft w:val="0"/>
      <w:marRight w:val="0"/>
      <w:marTop w:val="0"/>
      <w:marBottom w:val="0"/>
      <w:divBdr>
        <w:top w:val="none" w:sz="0" w:space="0" w:color="auto"/>
        <w:left w:val="none" w:sz="0" w:space="0" w:color="auto"/>
        <w:bottom w:val="none" w:sz="0" w:space="0" w:color="auto"/>
        <w:right w:val="none" w:sz="0" w:space="0" w:color="auto"/>
      </w:divBdr>
    </w:div>
    <w:div w:id="552160398">
      <w:bodyDiv w:val="1"/>
      <w:marLeft w:val="0"/>
      <w:marRight w:val="0"/>
      <w:marTop w:val="0"/>
      <w:marBottom w:val="0"/>
      <w:divBdr>
        <w:top w:val="none" w:sz="0" w:space="0" w:color="auto"/>
        <w:left w:val="none" w:sz="0" w:space="0" w:color="auto"/>
        <w:bottom w:val="none" w:sz="0" w:space="0" w:color="auto"/>
        <w:right w:val="none" w:sz="0" w:space="0" w:color="auto"/>
      </w:divBdr>
    </w:div>
    <w:div w:id="552540686">
      <w:bodyDiv w:val="1"/>
      <w:marLeft w:val="0"/>
      <w:marRight w:val="0"/>
      <w:marTop w:val="0"/>
      <w:marBottom w:val="0"/>
      <w:divBdr>
        <w:top w:val="none" w:sz="0" w:space="0" w:color="auto"/>
        <w:left w:val="none" w:sz="0" w:space="0" w:color="auto"/>
        <w:bottom w:val="none" w:sz="0" w:space="0" w:color="auto"/>
        <w:right w:val="none" w:sz="0" w:space="0" w:color="auto"/>
      </w:divBdr>
    </w:div>
    <w:div w:id="552884955">
      <w:bodyDiv w:val="1"/>
      <w:marLeft w:val="0"/>
      <w:marRight w:val="0"/>
      <w:marTop w:val="0"/>
      <w:marBottom w:val="0"/>
      <w:divBdr>
        <w:top w:val="none" w:sz="0" w:space="0" w:color="auto"/>
        <w:left w:val="none" w:sz="0" w:space="0" w:color="auto"/>
        <w:bottom w:val="none" w:sz="0" w:space="0" w:color="auto"/>
        <w:right w:val="none" w:sz="0" w:space="0" w:color="auto"/>
      </w:divBdr>
    </w:div>
    <w:div w:id="553007099">
      <w:bodyDiv w:val="1"/>
      <w:marLeft w:val="0"/>
      <w:marRight w:val="0"/>
      <w:marTop w:val="0"/>
      <w:marBottom w:val="0"/>
      <w:divBdr>
        <w:top w:val="none" w:sz="0" w:space="0" w:color="auto"/>
        <w:left w:val="none" w:sz="0" w:space="0" w:color="auto"/>
        <w:bottom w:val="none" w:sz="0" w:space="0" w:color="auto"/>
        <w:right w:val="none" w:sz="0" w:space="0" w:color="auto"/>
      </w:divBdr>
    </w:div>
    <w:div w:id="553737796">
      <w:bodyDiv w:val="1"/>
      <w:marLeft w:val="0"/>
      <w:marRight w:val="0"/>
      <w:marTop w:val="0"/>
      <w:marBottom w:val="0"/>
      <w:divBdr>
        <w:top w:val="none" w:sz="0" w:space="0" w:color="auto"/>
        <w:left w:val="none" w:sz="0" w:space="0" w:color="auto"/>
        <w:bottom w:val="none" w:sz="0" w:space="0" w:color="auto"/>
        <w:right w:val="none" w:sz="0" w:space="0" w:color="auto"/>
      </w:divBdr>
    </w:div>
    <w:div w:id="553976531">
      <w:bodyDiv w:val="1"/>
      <w:marLeft w:val="0"/>
      <w:marRight w:val="0"/>
      <w:marTop w:val="0"/>
      <w:marBottom w:val="0"/>
      <w:divBdr>
        <w:top w:val="none" w:sz="0" w:space="0" w:color="auto"/>
        <w:left w:val="none" w:sz="0" w:space="0" w:color="auto"/>
        <w:bottom w:val="none" w:sz="0" w:space="0" w:color="auto"/>
        <w:right w:val="none" w:sz="0" w:space="0" w:color="auto"/>
      </w:divBdr>
    </w:div>
    <w:div w:id="554582369">
      <w:bodyDiv w:val="1"/>
      <w:marLeft w:val="0"/>
      <w:marRight w:val="0"/>
      <w:marTop w:val="0"/>
      <w:marBottom w:val="0"/>
      <w:divBdr>
        <w:top w:val="none" w:sz="0" w:space="0" w:color="auto"/>
        <w:left w:val="none" w:sz="0" w:space="0" w:color="auto"/>
        <w:bottom w:val="none" w:sz="0" w:space="0" w:color="auto"/>
        <w:right w:val="none" w:sz="0" w:space="0" w:color="auto"/>
      </w:divBdr>
    </w:div>
    <w:div w:id="554859104">
      <w:bodyDiv w:val="1"/>
      <w:marLeft w:val="0"/>
      <w:marRight w:val="0"/>
      <w:marTop w:val="0"/>
      <w:marBottom w:val="0"/>
      <w:divBdr>
        <w:top w:val="none" w:sz="0" w:space="0" w:color="auto"/>
        <w:left w:val="none" w:sz="0" w:space="0" w:color="auto"/>
        <w:bottom w:val="none" w:sz="0" w:space="0" w:color="auto"/>
        <w:right w:val="none" w:sz="0" w:space="0" w:color="auto"/>
      </w:divBdr>
    </w:div>
    <w:div w:id="555630501">
      <w:bodyDiv w:val="1"/>
      <w:marLeft w:val="0"/>
      <w:marRight w:val="0"/>
      <w:marTop w:val="0"/>
      <w:marBottom w:val="0"/>
      <w:divBdr>
        <w:top w:val="none" w:sz="0" w:space="0" w:color="auto"/>
        <w:left w:val="none" w:sz="0" w:space="0" w:color="auto"/>
        <w:bottom w:val="none" w:sz="0" w:space="0" w:color="auto"/>
        <w:right w:val="none" w:sz="0" w:space="0" w:color="auto"/>
      </w:divBdr>
    </w:div>
    <w:div w:id="556554065">
      <w:bodyDiv w:val="1"/>
      <w:marLeft w:val="0"/>
      <w:marRight w:val="0"/>
      <w:marTop w:val="0"/>
      <w:marBottom w:val="0"/>
      <w:divBdr>
        <w:top w:val="none" w:sz="0" w:space="0" w:color="auto"/>
        <w:left w:val="none" w:sz="0" w:space="0" w:color="auto"/>
        <w:bottom w:val="none" w:sz="0" w:space="0" w:color="auto"/>
        <w:right w:val="none" w:sz="0" w:space="0" w:color="auto"/>
      </w:divBdr>
    </w:div>
    <w:div w:id="559288271">
      <w:bodyDiv w:val="1"/>
      <w:marLeft w:val="0"/>
      <w:marRight w:val="0"/>
      <w:marTop w:val="0"/>
      <w:marBottom w:val="0"/>
      <w:divBdr>
        <w:top w:val="none" w:sz="0" w:space="0" w:color="auto"/>
        <w:left w:val="none" w:sz="0" w:space="0" w:color="auto"/>
        <w:bottom w:val="none" w:sz="0" w:space="0" w:color="auto"/>
        <w:right w:val="none" w:sz="0" w:space="0" w:color="auto"/>
      </w:divBdr>
    </w:div>
    <w:div w:id="559368754">
      <w:bodyDiv w:val="1"/>
      <w:marLeft w:val="0"/>
      <w:marRight w:val="0"/>
      <w:marTop w:val="0"/>
      <w:marBottom w:val="0"/>
      <w:divBdr>
        <w:top w:val="none" w:sz="0" w:space="0" w:color="auto"/>
        <w:left w:val="none" w:sz="0" w:space="0" w:color="auto"/>
        <w:bottom w:val="none" w:sz="0" w:space="0" w:color="auto"/>
        <w:right w:val="none" w:sz="0" w:space="0" w:color="auto"/>
      </w:divBdr>
    </w:div>
    <w:div w:id="559946376">
      <w:bodyDiv w:val="1"/>
      <w:marLeft w:val="0"/>
      <w:marRight w:val="0"/>
      <w:marTop w:val="0"/>
      <w:marBottom w:val="0"/>
      <w:divBdr>
        <w:top w:val="none" w:sz="0" w:space="0" w:color="auto"/>
        <w:left w:val="none" w:sz="0" w:space="0" w:color="auto"/>
        <w:bottom w:val="none" w:sz="0" w:space="0" w:color="auto"/>
        <w:right w:val="none" w:sz="0" w:space="0" w:color="auto"/>
      </w:divBdr>
    </w:div>
    <w:div w:id="563300253">
      <w:bodyDiv w:val="1"/>
      <w:marLeft w:val="0"/>
      <w:marRight w:val="0"/>
      <w:marTop w:val="0"/>
      <w:marBottom w:val="0"/>
      <w:divBdr>
        <w:top w:val="none" w:sz="0" w:space="0" w:color="auto"/>
        <w:left w:val="none" w:sz="0" w:space="0" w:color="auto"/>
        <w:bottom w:val="none" w:sz="0" w:space="0" w:color="auto"/>
        <w:right w:val="none" w:sz="0" w:space="0" w:color="auto"/>
      </w:divBdr>
    </w:div>
    <w:div w:id="564612112">
      <w:bodyDiv w:val="1"/>
      <w:marLeft w:val="0"/>
      <w:marRight w:val="0"/>
      <w:marTop w:val="0"/>
      <w:marBottom w:val="0"/>
      <w:divBdr>
        <w:top w:val="none" w:sz="0" w:space="0" w:color="auto"/>
        <w:left w:val="none" w:sz="0" w:space="0" w:color="auto"/>
        <w:bottom w:val="none" w:sz="0" w:space="0" w:color="auto"/>
        <w:right w:val="none" w:sz="0" w:space="0" w:color="auto"/>
      </w:divBdr>
    </w:div>
    <w:div w:id="564994226">
      <w:bodyDiv w:val="1"/>
      <w:marLeft w:val="0"/>
      <w:marRight w:val="0"/>
      <w:marTop w:val="0"/>
      <w:marBottom w:val="0"/>
      <w:divBdr>
        <w:top w:val="none" w:sz="0" w:space="0" w:color="auto"/>
        <w:left w:val="none" w:sz="0" w:space="0" w:color="auto"/>
        <w:bottom w:val="none" w:sz="0" w:space="0" w:color="auto"/>
        <w:right w:val="none" w:sz="0" w:space="0" w:color="auto"/>
      </w:divBdr>
    </w:div>
    <w:div w:id="565068020">
      <w:bodyDiv w:val="1"/>
      <w:marLeft w:val="0"/>
      <w:marRight w:val="0"/>
      <w:marTop w:val="0"/>
      <w:marBottom w:val="0"/>
      <w:divBdr>
        <w:top w:val="none" w:sz="0" w:space="0" w:color="auto"/>
        <w:left w:val="none" w:sz="0" w:space="0" w:color="auto"/>
        <w:bottom w:val="none" w:sz="0" w:space="0" w:color="auto"/>
        <w:right w:val="none" w:sz="0" w:space="0" w:color="auto"/>
      </w:divBdr>
    </w:div>
    <w:div w:id="565191929">
      <w:bodyDiv w:val="1"/>
      <w:marLeft w:val="0"/>
      <w:marRight w:val="0"/>
      <w:marTop w:val="0"/>
      <w:marBottom w:val="0"/>
      <w:divBdr>
        <w:top w:val="none" w:sz="0" w:space="0" w:color="auto"/>
        <w:left w:val="none" w:sz="0" w:space="0" w:color="auto"/>
        <w:bottom w:val="none" w:sz="0" w:space="0" w:color="auto"/>
        <w:right w:val="none" w:sz="0" w:space="0" w:color="auto"/>
      </w:divBdr>
    </w:div>
    <w:div w:id="565529578">
      <w:bodyDiv w:val="1"/>
      <w:marLeft w:val="0"/>
      <w:marRight w:val="0"/>
      <w:marTop w:val="0"/>
      <w:marBottom w:val="0"/>
      <w:divBdr>
        <w:top w:val="none" w:sz="0" w:space="0" w:color="auto"/>
        <w:left w:val="none" w:sz="0" w:space="0" w:color="auto"/>
        <w:bottom w:val="none" w:sz="0" w:space="0" w:color="auto"/>
        <w:right w:val="none" w:sz="0" w:space="0" w:color="auto"/>
      </w:divBdr>
    </w:div>
    <w:div w:id="565577361">
      <w:bodyDiv w:val="1"/>
      <w:marLeft w:val="0"/>
      <w:marRight w:val="0"/>
      <w:marTop w:val="0"/>
      <w:marBottom w:val="0"/>
      <w:divBdr>
        <w:top w:val="none" w:sz="0" w:space="0" w:color="auto"/>
        <w:left w:val="none" w:sz="0" w:space="0" w:color="auto"/>
        <w:bottom w:val="none" w:sz="0" w:space="0" w:color="auto"/>
        <w:right w:val="none" w:sz="0" w:space="0" w:color="auto"/>
      </w:divBdr>
    </w:div>
    <w:div w:id="565917271">
      <w:bodyDiv w:val="1"/>
      <w:marLeft w:val="0"/>
      <w:marRight w:val="0"/>
      <w:marTop w:val="0"/>
      <w:marBottom w:val="0"/>
      <w:divBdr>
        <w:top w:val="none" w:sz="0" w:space="0" w:color="auto"/>
        <w:left w:val="none" w:sz="0" w:space="0" w:color="auto"/>
        <w:bottom w:val="none" w:sz="0" w:space="0" w:color="auto"/>
        <w:right w:val="none" w:sz="0" w:space="0" w:color="auto"/>
      </w:divBdr>
    </w:div>
    <w:div w:id="568461107">
      <w:bodyDiv w:val="1"/>
      <w:marLeft w:val="0"/>
      <w:marRight w:val="0"/>
      <w:marTop w:val="0"/>
      <w:marBottom w:val="0"/>
      <w:divBdr>
        <w:top w:val="none" w:sz="0" w:space="0" w:color="auto"/>
        <w:left w:val="none" w:sz="0" w:space="0" w:color="auto"/>
        <w:bottom w:val="none" w:sz="0" w:space="0" w:color="auto"/>
        <w:right w:val="none" w:sz="0" w:space="0" w:color="auto"/>
      </w:divBdr>
    </w:div>
    <w:div w:id="571551874">
      <w:bodyDiv w:val="1"/>
      <w:marLeft w:val="0"/>
      <w:marRight w:val="0"/>
      <w:marTop w:val="0"/>
      <w:marBottom w:val="0"/>
      <w:divBdr>
        <w:top w:val="none" w:sz="0" w:space="0" w:color="auto"/>
        <w:left w:val="none" w:sz="0" w:space="0" w:color="auto"/>
        <w:bottom w:val="none" w:sz="0" w:space="0" w:color="auto"/>
        <w:right w:val="none" w:sz="0" w:space="0" w:color="auto"/>
      </w:divBdr>
    </w:div>
    <w:div w:id="572664797">
      <w:bodyDiv w:val="1"/>
      <w:marLeft w:val="0"/>
      <w:marRight w:val="0"/>
      <w:marTop w:val="0"/>
      <w:marBottom w:val="0"/>
      <w:divBdr>
        <w:top w:val="none" w:sz="0" w:space="0" w:color="auto"/>
        <w:left w:val="none" w:sz="0" w:space="0" w:color="auto"/>
        <w:bottom w:val="none" w:sz="0" w:space="0" w:color="auto"/>
        <w:right w:val="none" w:sz="0" w:space="0" w:color="auto"/>
      </w:divBdr>
    </w:div>
    <w:div w:id="572744353">
      <w:bodyDiv w:val="1"/>
      <w:marLeft w:val="0"/>
      <w:marRight w:val="0"/>
      <w:marTop w:val="0"/>
      <w:marBottom w:val="0"/>
      <w:divBdr>
        <w:top w:val="none" w:sz="0" w:space="0" w:color="auto"/>
        <w:left w:val="none" w:sz="0" w:space="0" w:color="auto"/>
        <w:bottom w:val="none" w:sz="0" w:space="0" w:color="auto"/>
        <w:right w:val="none" w:sz="0" w:space="0" w:color="auto"/>
      </w:divBdr>
    </w:div>
    <w:div w:id="572858009">
      <w:bodyDiv w:val="1"/>
      <w:marLeft w:val="0"/>
      <w:marRight w:val="0"/>
      <w:marTop w:val="0"/>
      <w:marBottom w:val="0"/>
      <w:divBdr>
        <w:top w:val="none" w:sz="0" w:space="0" w:color="auto"/>
        <w:left w:val="none" w:sz="0" w:space="0" w:color="auto"/>
        <w:bottom w:val="none" w:sz="0" w:space="0" w:color="auto"/>
        <w:right w:val="none" w:sz="0" w:space="0" w:color="auto"/>
      </w:divBdr>
    </w:div>
    <w:div w:id="574977677">
      <w:bodyDiv w:val="1"/>
      <w:marLeft w:val="0"/>
      <w:marRight w:val="0"/>
      <w:marTop w:val="0"/>
      <w:marBottom w:val="0"/>
      <w:divBdr>
        <w:top w:val="none" w:sz="0" w:space="0" w:color="auto"/>
        <w:left w:val="none" w:sz="0" w:space="0" w:color="auto"/>
        <w:bottom w:val="none" w:sz="0" w:space="0" w:color="auto"/>
        <w:right w:val="none" w:sz="0" w:space="0" w:color="auto"/>
      </w:divBdr>
    </w:div>
    <w:div w:id="576135193">
      <w:bodyDiv w:val="1"/>
      <w:marLeft w:val="0"/>
      <w:marRight w:val="0"/>
      <w:marTop w:val="0"/>
      <w:marBottom w:val="0"/>
      <w:divBdr>
        <w:top w:val="none" w:sz="0" w:space="0" w:color="auto"/>
        <w:left w:val="none" w:sz="0" w:space="0" w:color="auto"/>
        <w:bottom w:val="none" w:sz="0" w:space="0" w:color="auto"/>
        <w:right w:val="none" w:sz="0" w:space="0" w:color="auto"/>
      </w:divBdr>
    </w:div>
    <w:div w:id="579606603">
      <w:bodyDiv w:val="1"/>
      <w:marLeft w:val="0"/>
      <w:marRight w:val="0"/>
      <w:marTop w:val="0"/>
      <w:marBottom w:val="0"/>
      <w:divBdr>
        <w:top w:val="none" w:sz="0" w:space="0" w:color="auto"/>
        <w:left w:val="none" w:sz="0" w:space="0" w:color="auto"/>
        <w:bottom w:val="none" w:sz="0" w:space="0" w:color="auto"/>
        <w:right w:val="none" w:sz="0" w:space="0" w:color="auto"/>
      </w:divBdr>
    </w:div>
    <w:div w:id="580723001">
      <w:bodyDiv w:val="1"/>
      <w:marLeft w:val="0"/>
      <w:marRight w:val="0"/>
      <w:marTop w:val="0"/>
      <w:marBottom w:val="0"/>
      <w:divBdr>
        <w:top w:val="none" w:sz="0" w:space="0" w:color="auto"/>
        <w:left w:val="none" w:sz="0" w:space="0" w:color="auto"/>
        <w:bottom w:val="none" w:sz="0" w:space="0" w:color="auto"/>
        <w:right w:val="none" w:sz="0" w:space="0" w:color="auto"/>
      </w:divBdr>
    </w:div>
    <w:div w:id="580913733">
      <w:bodyDiv w:val="1"/>
      <w:marLeft w:val="0"/>
      <w:marRight w:val="0"/>
      <w:marTop w:val="0"/>
      <w:marBottom w:val="0"/>
      <w:divBdr>
        <w:top w:val="none" w:sz="0" w:space="0" w:color="auto"/>
        <w:left w:val="none" w:sz="0" w:space="0" w:color="auto"/>
        <w:bottom w:val="none" w:sz="0" w:space="0" w:color="auto"/>
        <w:right w:val="none" w:sz="0" w:space="0" w:color="auto"/>
      </w:divBdr>
    </w:div>
    <w:div w:id="581255921">
      <w:bodyDiv w:val="1"/>
      <w:marLeft w:val="0"/>
      <w:marRight w:val="0"/>
      <w:marTop w:val="0"/>
      <w:marBottom w:val="0"/>
      <w:divBdr>
        <w:top w:val="none" w:sz="0" w:space="0" w:color="auto"/>
        <w:left w:val="none" w:sz="0" w:space="0" w:color="auto"/>
        <w:bottom w:val="none" w:sz="0" w:space="0" w:color="auto"/>
        <w:right w:val="none" w:sz="0" w:space="0" w:color="auto"/>
      </w:divBdr>
    </w:div>
    <w:div w:id="582835948">
      <w:bodyDiv w:val="1"/>
      <w:marLeft w:val="0"/>
      <w:marRight w:val="0"/>
      <w:marTop w:val="0"/>
      <w:marBottom w:val="0"/>
      <w:divBdr>
        <w:top w:val="none" w:sz="0" w:space="0" w:color="auto"/>
        <w:left w:val="none" w:sz="0" w:space="0" w:color="auto"/>
        <w:bottom w:val="none" w:sz="0" w:space="0" w:color="auto"/>
        <w:right w:val="none" w:sz="0" w:space="0" w:color="auto"/>
      </w:divBdr>
    </w:div>
    <w:div w:id="583224220">
      <w:bodyDiv w:val="1"/>
      <w:marLeft w:val="0"/>
      <w:marRight w:val="0"/>
      <w:marTop w:val="0"/>
      <w:marBottom w:val="0"/>
      <w:divBdr>
        <w:top w:val="none" w:sz="0" w:space="0" w:color="auto"/>
        <w:left w:val="none" w:sz="0" w:space="0" w:color="auto"/>
        <w:bottom w:val="none" w:sz="0" w:space="0" w:color="auto"/>
        <w:right w:val="none" w:sz="0" w:space="0" w:color="auto"/>
      </w:divBdr>
    </w:div>
    <w:div w:id="583495110">
      <w:bodyDiv w:val="1"/>
      <w:marLeft w:val="0"/>
      <w:marRight w:val="0"/>
      <w:marTop w:val="0"/>
      <w:marBottom w:val="0"/>
      <w:divBdr>
        <w:top w:val="none" w:sz="0" w:space="0" w:color="auto"/>
        <w:left w:val="none" w:sz="0" w:space="0" w:color="auto"/>
        <w:bottom w:val="none" w:sz="0" w:space="0" w:color="auto"/>
        <w:right w:val="none" w:sz="0" w:space="0" w:color="auto"/>
      </w:divBdr>
    </w:div>
    <w:div w:id="586614938">
      <w:bodyDiv w:val="1"/>
      <w:marLeft w:val="0"/>
      <w:marRight w:val="0"/>
      <w:marTop w:val="0"/>
      <w:marBottom w:val="0"/>
      <w:divBdr>
        <w:top w:val="none" w:sz="0" w:space="0" w:color="auto"/>
        <w:left w:val="none" w:sz="0" w:space="0" w:color="auto"/>
        <w:bottom w:val="none" w:sz="0" w:space="0" w:color="auto"/>
        <w:right w:val="none" w:sz="0" w:space="0" w:color="auto"/>
      </w:divBdr>
    </w:div>
    <w:div w:id="587429233">
      <w:bodyDiv w:val="1"/>
      <w:marLeft w:val="0"/>
      <w:marRight w:val="0"/>
      <w:marTop w:val="0"/>
      <w:marBottom w:val="0"/>
      <w:divBdr>
        <w:top w:val="none" w:sz="0" w:space="0" w:color="auto"/>
        <w:left w:val="none" w:sz="0" w:space="0" w:color="auto"/>
        <w:bottom w:val="none" w:sz="0" w:space="0" w:color="auto"/>
        <w:right w:val="none" w:sz="0" w:space="0" w:color="auto"/>
      </w:divBdr>
    </w:div>
    <w:div w:id="588124324">
      <w:bodyDiv w:val="1"/>
      <w:marLeft w:val="0"/>
      <w:marRight w:val="0"/>
      <w:marTop w:val="0"/>
      <w:marBottom w:val="0"/>
      <w:divBdr>
        <w:top w:val="none" w:sz="0" w:space="0" w:color="auto"/>
        <w:left w:val="none" w:sz="0" w:space="0" w:color="auto"/>
        <w:bottom w:val="none" w:sz="0" w:space="0" w:color="auto"/>
        <w:right w:val="none" w:sz="0" w:space="0" w:color="auto"/>
      </w:divBdr>
    </w:div>
    <w:div w:id="589002234">
      <w:bodyDiv w:val="1"/>
      <w:marLeft w:val="0"/>
      <w:marRight w:val="0"/>
      <w:marTop w:val="0"/>
      <w:marBottom w:val="0"/>
      <w:divBdr>
        <w:top w:val="none" w:sz="0" w:space="0" w:color="auto"/>
        <w:left w:val="none" w:sz="0" w:space="0" w:color="auto"/>
        <w:bottom w:val="none" w:sz="0" w:space="0" w:color="auto"/>
        <w:right w:val="none" w:sz="0" w:space="0" w:color="auto"/>
      </w:divBdr>
    </w:div>
    <w:div w:id="591278941">
      <w:bodyDiv w:val="1"/>
      <w:marLeft w:val="0"/>
      <w:marRight w:val="0"/>
      <w:marTop w:val="0"/>
      <w:marBottom w:val="0"/>
      <w:divBdr>
        <w:top w:val="none" w:sz="0" w:space="0" w:color="auto"/>
        <w:left w:val="none" w:sz="0" w:space="0" w:color="auto"/>
        <w:bottom w:val="none" w:sz="0" w:space="0" w:color="auto"/>
        <w:right w:val="none" w:sz="0" w:space="0" w:color="auto"/>
      </w:divBdr>
    </w:div>
    <w:div w:id="592710782">
      <w:bodyDiv w:val="1"/>
      <w:marLeft w:val="0"/>
      <w:marRight w:val="0"/>
      <w:marTop w:val="0"/>
      <w:marBottom w:val="0"/>
      <w:divBdr>
        <w:top w:val="none" w:sz="0" w:space="0" w:color="auto"/>
        <w:left w:val="none" w:sz="0" w:space="0" w:color="auto"/>
        <w:bottom w:val="none" w:sz="0" w:space="0" w:color="auto"/>
        <w:right w:val="none" w:sz="0" w:space="0" w:color="auto"/>
      </w:divBdr>
    </w:div>
    <w:div w:id="593636333">
      <w:bodyDiv w:val="1"/>
      <w:marLeft w:val="0"/>
      <w:marRight w:val="0"/>
      <w:marTop w:val="0"/>
      <w:marBottom w:val="0"/>
      <w:divBdr>
        <w:top w:val="none" w:sz="0" w:space="0" w:color="auto"/>
        <w:left w:val="none" w:sz="0" w:space="0" w:color="auto"/>
        <w:bottom w:val="none" w:sz="0" w:space="0" w:color="auto"/>
        <w:right w:val="none" w:sz="0" w:space="0" w:color="auto"/>
      </w:divBdr>
    </w:div>
    <w:div w:id="593713278">
      <w:bodyDiv w:val="1"/>
      <w:marLeft w:val="0"/>
      <w:marRight w:val="0"/>
      <w:marTop w:val="0"/>
      <w:marBottom w:val="0"/>
      <w:divBdr>
        <w:top w:val="none" w:sz="0" w:space="0" w:color="auto"/>
        <w:left w:val="none" w:sz="0" w:space="0" w:color="auto"/>
        <w:bottom w:val="none" w:sz="0" w:space="0" w:color="auto"/>
        <w:right w:val="none" w:sz="0" w:space="0" w:color="auto"/>
      </w:divBdr>
    </w:div>
    <w:div w:id="594484860">
      <w:bodyDiv w:val="1"/>
      <w:marLeft w:val="0"/>
      <w:marRight w:val="0"/>
      <w:marTop w:val="0"/>
      <w:marBottom w:val="0"/>
      <w:divBdr>
        <w:top w:val="none" w:sz="0" w:space="0" w:color="auto"/>
        <w:left w:val="none" w:sz="0" w:space="0" w:color="auto"/>
        <w:bottom w:val="none" w:sz="0" w:space="0" w:color="auto"/>
        <w:right w:val="none" w:sz="0" w:space="0" w:color="auto"/>
      </w:divBdr>
    </w:div>
    <w:div w:id="594899846">
      <w:bodyDiv w:val="1"/>
      <w:marLeft w:val="0"/>
      <w:marRight w:val="0"/>
      <w:marTop w:val="0"/>
      <w:marBottom w:val="0"/>
      <w:divBdr>
        <w:top w:val="none" w:sz="0" w:space="0" w:color="auto"/>
        <w:left w:val="none" w:sz="0" w:space="0" w:color="auto"/>
        <w:bottom w:val="none" w:sz="0" w:space="0" w:color="auto"/>
        <w:right w:val="none" w:sz="0" w:space="0" w:color="auto"/>
      </w:divBdr>
    </w:div>
    <w:div w:id="595788672">
      <w:bodyDiv w:val="1"/>
      <w:marLeft w:val="0"/>
      <w:marRight w:val="0"/>
      <w:marTop w:val="0"/>
      <w:marBottom w:val="0"/>
      <w:divBdr>
        <w:top w:val="none" w:sz="0" w:space="0" w:color="auto"/>
        <w:left w:val="none" w:sz="0" w:space="0" w:color="auto"/>
        <w:bottom w:val="none" w:sz="0" w:space="0" w:color="auto"/>
        <w:right w:val="none" w:sz="0" w:space="0" w:color="auto"/>
      </w:divBdr>
    </w:div>
    <w:div w:id="596451815">
      <w:bodyDiv w:val="1"/>
      <w:marLeft w:val="0"/>
      <w:marRight w:val="0"/>
      <w:marTop w:val="0"/>
      <w:marBottom w:val="0"/>
      <w:divBdr>
        <w:top w:val="none" w:sz="0" w:space="0" w:color="auto"/>
        <w:left w:val="none" w:sz="0" w:space="0" w:color="auto"/>
        <w:bottom w:val="none" w:sz="0" w:space="0" w:color="auto"/>
        <w:right w:val="none" w:sz="0" w:space="0" w:color="auto"/>
      </w:divBdr>
    </w:div>
    <w:div w:id="596670228">
      <w:bodyDiv w:val="1"/>
      <w:marLeft w:val="0"/>
      <w:marRight w:val="0"/>
      <w:marTop w:val="0"/>
      <w:marBottom w:val="0"/>
      <w:divBdr>
        <w:top w:val="none" w:sz="0" w:space="0" w:color="auto"/>
        <w:left w:val="none" w:sz="0" w:space="0" w:color="auto"/>
        <w:bottom w:val="none" w:sz="0" w:space="0" w:color="auto"/>
        <w:right w:val="none" w:sz="0" w:space="0" w:color="auto"/>
      </w:divBdr>
    </w:div>
    <w:div w:id="596718398">
      <w:bodyDiv w:val="1"/>
      <w:marLeft w:val="0"/>
      <w:marRight w:val="0"/>
      <w:marTop w:val="0"/>
      <w:marBottom w:val="0"/>
      <w:divBdr>
        <w:top w:val="none" w:sz="0" w:space="0" w:color="auto"/>
        <w:left w:val="none" w:sz="0" w:space="0" w:color="auto"/>
        <w:bottom w:val="none" w:sz="0" w:space="0" w:color="auto"/>
        <w:right w:val="none" w:sz="0" w:space="0" w:color="auto"/>
      </w:divBdr>
    </w:div>
    <w:div w:id="598366335">
      <w:bodyDiv w:val="1"/>
      <w:marLeft w:val="0"/>
      <w:marRight w:val="0"/>
      <w:marTop w:val="0"/>
      <w:marBottom w:val="0"/>
      <w:divBdr>
        <w:top w:val="none" w:sz="0" w:space="0" w:color="auto"/>
        <w:left w:val="none" w:sz="0" w:space="0" w:color="auto"/>
        <w:bottom w:val="none" w:sz="0" w:space="0" w:color="auto"/>
        <w:right w:val="none" w:sz="0" w:space="0" w:color="auto"/>
      </w:divBdr>
    </w:div>
    <w:div w:id="599024019">
      <w:bodyDiv w:val="1"/>
      <w:marLeft w:val="0"/>
      <w:marRight w:val="0"/>
      <w:marTop w:val="0"/>
      <w:marBottom w:val="0"/>
      <w:divBdr>
        <w:top w:val="none" w:sz="0" w:space="0" w:color="auto"/>
        <w:left w:val="none" w:sz="0" w:space="0" w:color="auto"/>
        <w:bottom w:val="none" w:sz="0" w:space="0" w:color="auto"/>
        <w:right w:val="none" w:sz="0" w:space="0" w:color="auto"/>
      </w:divBdr>
    </w:div>
    <w:div w:id="599337853">
      <w:bodyDiv w:val="1"/>
      <w:marLeft w:val="0"/>
      <w:marRight w:val="0"/>
      <w:marTop w:val="0"/>
      <w:marBottom w:val="0"/>
      <w:divBdr>
        <w:top w:val="none" w:sz="0" w:space="0" w:color="auto"/>
        <w:left w:val="none" w:sz="0" w:space="0" w:color="auto"/>
        <w:bottom w:val="none" w:sz="0" w:space="0" w:color="auto"/>
        <w:right w:val="none" w:sz="0" w:space="0" w:color="auto"/>
      </w:divBdr>
    </w:div>
    <w:div w:id="599341690">
      <w:bodyDiv w:val="1"/>
      <w:marLeft w:val="0"/>
      <w:marRight w:val="0"/>
      <w:marTop w:val="0"/>
      <w:marBottom w:val="0"/>
      <w:divBdr>
        <w:top w:val="none" w:sz="0" w:space="0" w:color="auto"/>
        <w:left w:val="none" w:sz="0" w:space="0" w:color="auto"/>
        <w:bottom w:val="none" w:sz="0" w:space="0" w:color="auto"/>
        <w:right w:val="none" w:sz="0" w:space="0" w:color="auto"/>
      </w:divBdr>
    </w:div>
    <w:div w:id="600143588">
      <w:bodyDiv w:val="1"/>
      <w:marLeft w:val="0"/>
      <w:marRight w:val="0"/>
      <w:marTop w:val="0"/>
      <w:marBottom w:val="0"/>
      <w:divBdr>
        <w:top w:val="none" w:sz="0" w:space="0" w:color="auto"/>
        <w:left w:val="none" w:sz="0" w:space="0" w:color="auto"/>
        <w:bottom w:val="none" w:sz="0" w:space="0" w:color="auto"/>
        <w:right w:val="none" w:sz="0" w:space="0" w:color="auto"/>
      </w:divBdr>
    </w:div>
    <w:div w:id="600575730">
      <w:bodyDiv w:val="1"/>
      <w:marLeft w:val="0"/>
      <w:marRight w:val="0"/>
      <w:marTop w:val="0"/>
      <w:marBottom w:val="0"/>
      <w:divBdr>
        <w:top w:val="none" w:sz="0" w:space="0" w:color="auto"/>
        <w:left w:val="none" w:sz="0" w:space="0" w:color="auto"/>
        <w:bottom w:val="none" w:sz="0" w:space="0" w:color="auto"/>
        <w:right w:val="none" w:sz="0" w:space="0" w:color="auto"/>
      </w:divBdr>
    </w:div>
    <w:div w:id="604651258">
      <w:bodyDiv w:val="1"/>
      <w:marLeft w:val="0"/>
      <w:marRight w:val="0"/>
      <w:marTop w:val="0"/>
      <w:marBottom w:val="0"/>
      <w:divBdr>
        <w:top w:val="none" w:sz="0" w:space="0" w:color="auto"/>
        <w:left w:val="none" w:sz="0" w:space="0" w:color="auto"/>
        <w:bottom w:val="none" w:sz="0" w:space="0" w:color="auto"/>
        <w:right w:val="none" w:sz="0" w:space="0" w:color="auto"/>
      </w:divBdr>
    </w:div>
    <w:div w:id="606892971">
      <w:bodyDiv w:val="1"/>
      <w:marLeft w:val="0"/>
      <w:marRight w:val="0"/>
      <w:marTop w:val="0"/>
      <w:marBottom w:val="0"/>
      <w:divBdr>
        <w:top w:val="none" w:sz="0" w:space="0" w:color="auto"/>
        <w:left w:val="none" w:sz="0" w:space="0" w:color="auto"/>
        <w:bottom w:val="none" w:sz="0" w:space="0" w:color="auto"/>
        <w:right w:val="none" w:sz="0" w:space="0" w:color="auto"/>
      </w:divBdr>
    </w:div>
    <w:div w:id="608464767">
      <w:bodyDiv w:val="1"/>
      <w:marLeft w:val="0"/>
      <w:marRight w:val="0"/>
      <w:marTop w:val="0"/>
      <w:marBottom w:val="0"/>
      <w:divBdr>
        <w:top w:val="none" w:sz="0" w:space="0" w:color="auto"/>
        <w:left w:val="none" w:sz="0" w:space="0" w:color="auto"/>
        <w:bottom w:val="none" w:sz="0" w:space="0" w:color="auto"/>
        <w:right w:val="none" w:sz="0" w:space="0" w:color="auto"/>
      </w:divBdr>
    </w:div>
    <w:div w:id="611590748">
      <w:bodyDiv w:val="1"/>
      <w:marLeft w:val="0"/>
      <w:marRight w:val="0"/>
      <w:marTop w:val="0"/>
      <w:marBottom w:val="0"/>
      <w:divBdr>
        <w:top w:val="none" w:sz="0" w:space="0" w:color="auto"/>
        <w:left w:val="none" w:sz="0" w:space="0" w:color="auto"/>
        <w:bottom w:val="none" w:sz="0" w:space="0" w:color="auto"/>
        <w:right w:val="none" w:sz="0" w:space="0" w:color="auto"/>
      </w:divBdr>
    </w:div>
    <w:div w:id="612516776">
      <w:bodyDiv w:val="1"/>
      <w:marLeft w:val="0"/>
      <w:marRight w:val="0"/>
      <w:marTop w:val="0"/>
      <w:marBottom w:val="0"/>
      <w:divBdr>
        <w:top w:val="none" w:sz="0" w:space="0" w:color="auto"/>
        <w:left w:val="none" w:sz="0" w:space="0" w:color="auto"/>
        <w:bottom w:val="none" w:sz="0" w:space="0" w:color="auto"/>
        <w:right w:val="none" w:sz="0" w:space="0" w:color="auto"/>
      </w:divBdr>
    </w:div>
    <w:div w:id="614211087">
      <w:bodyDiv w:val="1"/>
      <w:marLeft w:val="0"/>
      <w:marRight w:val="0"/>
      <w:marTop w:val="0"/>
      <w:marBottom w:val="0"/>
      <w:divBdr>
        <w:top w:val="none" w:sz="0" w:space="0" w:color="auto"/>
        <w:left w:val="none" w:sz="0" w:space="0" w:color="auto"/>
        <w:bottom w:val="none" w:sz="0" w:space="0" w:color="auto"/>
        <w:right w:val="none" w:sz="0" w:space="0" w:color="auto"/>
      </w:divBdr>
    </w:div>
    <w:div w:id="620919659">
      <w:bodyDiv w:val="1"/>
      <w:marLeft w:val="0"/>
      <w:marRight w:val="0"/>
      <w:marTop w:val="0"/>
      <w:marBottom w:val="0"/>
      <w:divBdr>
        <w:top w:val="none" w:sz="0" w:space="0" w:color="auto"/>
        <w:left w:val="none" w:sz="0" w:space="0" w:color="auto"/>
        <w:bottom w:val="none" w:sz="0" w:space="0" w:color="auto"/>
        <w:right w:val="none" w:sz="0" w:space="0" w:color="auto"/>
      </w:divBdr>
    </w:div>
    <w:div w:id="621614091">
      <w:bodyDiv w:val="1"/>
      <w:marLeft w:val="0"/>
      <w:marRight w:val="0"/>
      <w:marTop w:val="0"/>
      <w:marBottom w:val="0"/>
      <w:divBdr>
        <w:top w:val="none" w:sz="0" w:space="0" w:color="auto"/>
        <w:left w:val="none" w:sz="0" w:space="0" w:color="auto"/>
        <w:bottom w:val="none" w:sz="0" w:space="0" w:color="auto"/>
        <w:right w:val="none" w:sz="0" w:space="0" w:color="auto"/>
      </w:divBdr>
    </w:div>
    <w:div w:id="623972536">
      <w:bodyDiv w:val="1"/>
      <w:marLeft w:val="0"/>
      <w:marRight w:val="0"/>
      <w:marTop w:val="0"/>
      <w:marBottom w:val="0"/>
      <w:divBdr>
        <w:top w:val="none" w:sz="0" w:space="0" w:color="auto"/>
        <w:left w:val="none" w:sz="0" w:space="0" w:color="auto"/>
        <w:bottom w:val="none" w:sz="0" w:space="0" w:color="auto"/>
        <w:right w:val="none" w:sz="0" w:space="0" w:color="auto"/>
      </w:divBdr>
    </w:div>
    <w:div w:id="623998033">
      <w:bodyDiv w:val="1"/>
      <w:marLeft w:val="0"/>
      <w:marRight w:val="0"/>
      <w:marTop w:val="0"/>
      <w:marBottom w:val="0"/>
      <w:divBdr>
        <w:top w:val="none" w:sz="0" w:space="0" w:color="auto"/>
        <w:left w:val="none" w:sz="0" w:space="0" w:color="auto"/>
        <w:bottom w:val="none" w:sz="0" w:space="0" w:color="auto"/>
        <w:right w:val="none" w:sz="0" w:space="0" w:color="auto"/>
      </w:divBdr>
    </w:div>
    <w:div w:id="625694848">
      <w:bodyDiv w:val="1"/>
      <w:marLeft w:val="0"/>
      <w:marRight w:val="0"/>
      <w:marTop w:val="0"/>
      <w:marBottom w:val="0"/>
      <w:divBdr>
        <w:top w:val="none" w:sz="0" w:space="0" w:color="auto"/>
        <w:left w:val="none" w:sz="0" w:space="0" w:color="auto"/>
        <w:bottom w:val="none" w:sz="0" w:space="0" w:color="auto"/>
        <w:right w:val="none" w:sz="0" w:space="0" w:color="auto"/>
      </w:divBdr>
    </w:div>
    <w:div w:id="626202380">
      <w:bodyDiv w:val="1"/>
      <w:marLeft w:val="0"/>
      <w:marRight w:val="0"/>
      <w:marTop w:val="0"/>
      <w:marBottom w:val="0"/>
      <w:divBdr>
        <w:top w:val="none" w:sz="0" w:space="0" w:color="auto"/>
        <w:left w:val="none" w:sz="0" w:space="0" w:color="auto"/>
        <w:bottom w:val="none" w:sz="0" w:space="0" w:color="auto"/>
        <w:right w:val="none" w:sz="0" w:space="0" w:color="auto"/>
      </w:divBdr>
    </w:div>
    <w:div w:id="627666374">
      <w:bodyDiv w:val="1"/>
      <w:marLeft w:val="0"/>
      <w:marRight w:val="0"/>
      <w:marTop w:val="0"/>
      <w:marBottom w:val="0"/>
      <w:divBdr>
        <w:top w:val="none" w:sz="0" w:space="0" w:color="auto"/>
        <w:left w:val="none" w:sz="0" w:space="0" w:color="auto"/>
        <w:bottom w:val="none" w:sz="0" w:space="0" w:color="auto"/>
        <w:right w:val="none" w:sz="0" w:space="0" w:color="auto"/>
      </w:divBdr>
    </w:div>
    <w:div w:id="627777780">
      <w:bodyDiv w:val="1"/>
      <w:marLeft w:val="0"/>
      <w:marRight w:val="0"/>
      <w:marTop w:val="0"/>
      <w:marBottom w:val="0"/>
      <w:divBdr>
        <w:top w:val="none" w:sz="0" w:space="0" w:color="auto"/>
        <w:left w:val="none" w:sz="0" w:space="0" w:color="auto"/>
        <w:bottom w:val="none" w:sz="0" w:space="0" w:color="auto"/>
        <w:right w:val="none" w:sz="0" w:space="0" w:color="auto"/>
      </w:divBdr>
    </w:div>
    <w:div w:id="628777347">
      <w:bodyDiv w:val="1"/>
      <w:marLeft w:val="0"/>
      <w:marRight w:val="0"/>
      <w:marTop w:val="0"/>
      <w:marBottom w:val="0"/>
      <w:divBdr>
        <w:top w:val="none" w:sz="0" w:space="0" w:color="auto"/>
        <w:left w:val="none" w:sz="0" w:space="0" w:color="auto"/>
        <w:bottom w:val="none" w:sz="0" w:space="0" w:color="auto"/>
        <w:right w:val="none" w:sz="0" w:space="0" w:color="auto"/>
      </w:divBdr>
    </w:div>
    <w:div w:id="628978690">
      <w:bodyDiv w:val="1"/>
      <w:marLeft w:val="0"/>
      <w:marRight w:val="0"/>
      <w:marTop w:val="0"/>
      <w:marBottom w:val="0"/>
      <w:divBdr>
        <w:top w:val="none" w:sz="0" w:space="0" w:color="auto"/>
        <w:left w:val="none" w:sz="0" w:space="0" w:color="auto"/>
        <w:bottom w:val="none" w:sz="0" w:space="0" w:color="auto"/>
        <w:right w:val="none" w:sz="0" w:space="0" w:color="auto"/>
      </w:divBdr>
    </w:div>
    <w:div w:id="630674422">
      <w:bodyDiv w:val="1"/>
      <w:marLeft w:val="0"/>
      <w:marRight w:val="0"/>
      <w:marTop w:val="0"/>
      <w:marBottom w:val="0"/>
      <w:divBdr>
        <w:top w:val="none" w:sz="0" w:space="0" w:color="auto"/>
        <w:left w:val="none" w:sz="0" w:space="0" w:color="auto"/>
        <w:bottom w:val="none" w:sz="0" w:space="0" w:color="auto"/>
        <w:right w:val="none" w:sz="0" w:space="0" w:color="auto"/>
      </w:divBdr>
    </w:div>
    <w:div w:id="630941739">
      <w:bodyDiv w:val="1"/>
      <w:marLeft w:val="0"/>
      <w:marRight w:val="0"/>
      <w:marTop w:val="0"/>
      <w:marBottom w:val="0"/>
      <w:divBdr>
        <w:top w:val="none" w:sz="0" w:space="0" w:color="auto"/>
        <w:left w:val="none" w:sz="0" w:space="0" w:color="auto"/>
        <w:bottom w:val="none" w:sz="0" w:space="0" w:color="auto"/>
        <w:right w:val="none" w:sz="0" w:space="0" w:color="auto"/>
      </w:divBdr>
    </w:div>
    <w:div w:id="630945314">
      <w:bodyDiv w:val="1"/>
      <w:marLeft w:val="0"/>
      <w:marRight w:val="0"/>
      <w:marTop w:val="0"/>
      <w:marBottom w:val="0"/>
      <w:divBdr>
        <w:top w:val="none" w:sz="0" w:space="0" w:color="auto"/>
        <w:left w:val="none" w:sz="0" w:space="0" w:color="auto"/>
        <w:bottom w:val="none" w:sz="0" w:space="0" w:color="auto"/>
        <w:right w:val="none" w:sz="0" w:space="0" w:color="auto"/>
      </w:divBdr>
    </w:div>
    <w:div w:id="632834918">
      <w:bodyDiv w:val="1"/>
      <w:marLeft w:val="0"/>
      <w:marRight w:val="0"/>
      <w:marTop w:val="0"/>
      <w:marBottom w:val="0"/>
      <w:divBdr>
        <w:top w:val="none" w:sz="0" w:space="0" w:color="auto"/>
        <w:left w:val="none" w:sz="0" w:space="0" w:color="auto"/>
        <w:bottom w:val="none" w:sz="0" w:space="0" w:color="auto"/>
        <w:right w:val="none" w:sz="0" w:space="0" w:color="auto"/>
      </w:divBdr>
    </w:div>
    <w:div w:id="634407625">
      <w:bodyDiv w:val="1"/>
      <w:marLeft w:val="0"/>
      <w:marRight w:val="0"/>
      <w:marTop w:val="0"/>
      <w:marBottom w:val="0"/>
      <w:divBdr>
        <w:top w:val="none" w:sz="0" w:space="0" w:color="auto"/>
        <w:left w:val="none" w:sz="0" w:space="0" w:color="auto"/>
        <w:bottom w:val="none" w:sz="0" w:space="0" w:color="auto"/>
        <w:right w:val="none" w:sz="0" w:space="0" w:color="auto"/>
      </w:divBdr>
    </w:div>
    <w:div w:id="636035620">
      <w:bodyDiv w:val="1"/>
      <w:marLeft w:val="0"/>
      <w:marRight w:val="0"/>
      <w:marTop w:val="0"/>
      <w:marBottom w:val="0"/>
      <w:divBdr>
        <w:top w:val="none" w:sz="0" w:space="0" w:color="auto"/>
        <w:left w:val="none" w:sz="0" w:space="0" w:color="auto"/>
        <w:bottom w:val="none" w:sz="0" w:space="0" w:color="auto"/>
        <w:right w:val="none" w:sz="0" w:space="0" w:color="auto"/>
      </w:divBdr>
    </w:div>
    <w:div w:id="638191726">
      <w:bodyDiv w:val="1"/>
      <w:marLeft w:val="0"/>
      <w:marRight w:val="0"/>
      <w:marTop w:val="0"/>
      <w:marBottom w:val="0"/>
      <w:divBdr>
        <w:top w:val="none" w:sz="0" w:space="0" w:color="auto"/>
        <w:left w:val="none" w:sz="0" w:space="0" w:color="auto"/>
        <w:bottom w:val="none" w:sz="0" w:space="0" w:color="auto"/>
        <w:right w:val="none" w:sz="0" w:space="0" w:color="auto"/>
      </w:divBdr>
    </w:div>
    <w:div w:id="638731543">
      <w:bodyDiv w:val="1"/>
      <w:marLeft w:val="0"/>
      <w:marRight w:val="0"/>
      <w:marTop w:val="0"/>
      <w:marBottom w:val="0"/>
      <w:divBdr>
        <w:top w:val="none" w:sz="0" w:space="0" w:color="auto"/>
        <w:left w:val="none" w:sz="0" w:space="0" w:color="auto"/>
        <w:bottom w:val="none" w:sz="0" w:space="0" w:color="auto"/>
        <w:right w:val="none" w:sz="0" w:space="0" w:color="auto"/>
      </w:divBdr>
    </w:div>
    <w:div w:id="641694055">
      <w:bodyDiv w:val="1"/>
      <w:marLeft w:val="0"/>
      <w:marRight w:val="0"/>
      <w:marTop w:val="0"/>
      <w:marBottom w:val="0"/>
      <w:divBdr>
        <w:top w:val="none" w:sz="0" w:space="0" w:color="auto"/>
        <w:left w:val="none" w:sz="0" w:space="0" w:color="auto"/>
        <w:bottom w:val="none" w:sz="0" w:space="0" w:color="auto"/>
        <w:right w:val="none" w:sz="0" w:space="0" w:color="auto"/>
      </w:divBdr>
    </w:div>
    <w:div w:id="642151336">
      <w:bodyDiv w:val="1"/>
      <w:marLeft w:val="0"/>
      <w:marRight w:val="0"/>
      <w:marTop w:val="0"/>
      <w:marBottom w:val="0"/>
      <w:divBdr>
        <w:top w:val="none" w:sz="0" w:space="0" w:color="auto"/>
        <w:left w:val="none" w:sz="0" w:space="0" w:color="auto"/>
        <w:bottom w:val="none" w:sz="0" w:space="0" w:color="auto"/>
        <w:right w:val="none" w:sz="0" w:space="0" w:color="auto"/>
      </w:divBdr>
    </w:div>
    <w:div w:id="642200830">
      <w:bodyDiv w:val="1"/>
      <w:marLeft w:val="0"/>
      <w:marRight w:val="0"/>
      <w:marTop w:val="0"/>
      <w:marBottom w:val="0"/>
      <w:divBdr>
        <w:top w:val="none" w:sz="0" w:space="0" w:color="auto"/>
        <w:left w:val="none" w:sz="0" w:space="0" w:color="auto"/>
        <w:bottom w:val="none" w:sz="0" w:space="0" w:color="auto"/>
        <w:right w:val="none" w:sz="0" w:space="0" w:color="auto"/>
      </w:divBdr>
    </w:div>
    <w:div w:id="643117892">
      <w:bodyDiv w:val="1"/>
      <w:marLeft w:val="0"/>
      <w:marRight w:val="0"/>
      <w:marTop w:val="0"/>
      <w:marBottom w:val="0"/>
      <w:divBdr>
        <w:top w:val="none" w:sz="0" w:space="0" w:color="auto"/>
        <w:left w:val="none" w:sz="0" w:space="0" w:color="auto"/>
        <w:bottom w:val="none" w:sz="0" w:space="0" w:color="auto"/>
        <w:right w:val="none" w:sz="0" w:space="0" w:color="auto"/>
      </w:divBdr>
    </w:div>
    <w:div w:id="643394693">
      <w:bodyDiv w:val="1"/>
      <w:marLeft w:val="0"/>
      <w:marRight w:val="0"/>
      <w:marTop w:val="0"/>
      <w:marBottom w:val="0"/>
      <w:divBdr>
        <w:top w:val="none" w:sz="0" w:space="0" w:color="auto"/>
        <w:left w:val="none" w:sz="0" w:space="0" w:color="auto"/>
        <w:bottom w:val="none" w:sz="0" w:space="0" w:color="auto"/>
        <w:right w:val="none" w:sz="0" w:space="0" w:color="auto"/>
      </w:divBdr>
    </w:div>
    <w:div w:id="644244206">
      <w:bodyDiv w:val="1"/>
      <w:marLeft w:val="0"/>
      <w:marRight w:val="0"/>
      <w:marTop w:val="0"/>
      <w:marBottom w:val="0"/>
      <w:divBdr>
        <w:top w:val="none" w:sz="0" w:space="0" w:color="auto"/>
        <w:left w:val="none" w:sz="0" w:space="0" w:color="auto"/>
        <w:bottom w:val="none" w:sz="0" w:space="0" w:color="auto"/>
        <w:right w:val="none" w:sz="0" w:space="0" w:color="auto"/>
      </w:divBdr>
    </w:div>
    <w:div w:id="645015003">
      <w:bodyDiv w:val="1"/>
      <w:marLeft w:val="0"/>
      <w:marRight w:val="0"/>
      <w:marTop w:val="0"/>
      <w:marBottom w:val="0"/>
      <w:divBdr>
        <w:top w:val="none" w:sz="0" w:space="0" w:color="auto"/>
        <w:left w:val="none" w:sz="0" w:space="0" w:color="auto"/>
        <w:bottom w:val="none" w:sz="0" w:space="0" w:color="auto"/>
        <w:right w:val="none" w:sz="0" w:space="0" w:color="auto"/>
      </w:divBdr>
    </w:div>
    <w:div w:id="645861148">
      <w:bodyDiv w:val="1"/>
      <w:marLeft w:val="0"/>
      <w:marRight w:val="0"/>
      <w:marTop w:val="0"/>
      <w:marBottom w:val="0"/>
      <w:divBdr>
        <w:top w:val="none" w:sz="0" w:space="0" w:color="auto"/>
        <w:left w:val="none" w:sz="0" w:space="0" w:color="auto"/>
        <w:bottom w:val="none" w:sz="0" w:space="0" w:color="auto"/>
        <w:right w:val="none" w:sz="0" w:space="0" w:color="auto"/>
      </w:divBdr>
    </w:div>
    <w:div w:id="646057438">
      <w:bodyDiv w:val="1"/>
      <w:marLeft w:val="0"/>
      <w:marRight w:val="0"/>
      <w:marTop w:val="0"/>
      <w:marBottom w:val="0"/>
      <w:divBdr>
        <w:top w:val="none" w:sz="0" w:space="0" w:color="auto"/>
        <w:left w:val="none" w:sz="0" w:space="0" w:color="auto"/>
        <w:bottom w:val="none" w:sz="0" w:space="0" w:color="auto"/>
        <w:right w:val="none" w:sz="0" w:space="0" w:color="auto"/>
      </w:divBdr>
    </w:div>
    <w:div w:id="646057690">
      <w:bodyDiv w:val="1"/>
      <w:marLeft w:val="0"/>
      <w:marRight w:val="0"/>
      <w:marTop w:val="0"/>
      <w:marBottom w:val="0"/>
      <w:divBdr>
        <w:top w:val="none" w:sz="0" w:space="0" w:color="auto"/>
        <w:left w:val="none" w:sz="0" w:space="0" w:color="auto"/>
        <w:bottom w:val="none" w:sz="0" w:space="0" w:color="auto"/>
        <w:right w:val="none" w:sz="0" w:space="0" w:color="auto"/>
      </w:divBdr>
    </w:div>
    <w:div w:id="646401710">
      <w:bodyDiv w:val="1"/>
      <w:marLeft w:val="0"/>
      <w:marRight w:val="0"/>
      <w:marTop w:val="0"/>
      <w:marBottom w:val="0"/>
      <w:divBdr>
        <w:top w:val="none" w:sz="0" w:space="0" w:color="auto"/>
        <w:left w:val="none" w:sz="0" w:space="0" w:color="auto"/>
        <w:bottom w:val="none" w:sz="0" w:space="0" w:color="auto"/>
        <w:right w:val="none" w:sz="0" w:space="0" w:color="auto"/>
      </w:divBdr>
    </w:div>
    <w:div w:id="646587386">
      <w:bodyDiv w:val="1"/>
      <w:marLeft w:val="0"/>
      <w:marRight w:val="0"/>
      <w:marTop w:val="0"/>
      <w:marBottom w:val="0"/>
      <w:divBdr>
        <w:top w:val="none" w:sz="0" w:space="0" w:color="auto"/>
        <w:left w:val="none" w:sz="0" w:space="0" w:color="auto"/>
        <w:bottom w:val="none" w:sz="0" w:space="0" w:color="auto"/>
        <w:right w:val="none" w:sz="0" w:space="0" w:color="auto"/>
      </w:divBdr>
    </w:div>
    <w:div w:id="647054519">
      <w:bodyDiv w:val="1"/>
      <w:marLeft w:val="0"/>
      <w:marRight w:val="0"/>
      <w:marTop w:val="0"/>
      <w:marBottom w:val="0"/>
      <w:divBdr>
        <w:top w:val="none" w:sz="0" w:space="0" w:color="auto"/>
        <w:left w:val="none" w:sz="0" w:space="0" w:color="auto"/>
        <w:bottom w:val="none" w:sz="0" w:space="0" w:color="auto"/>
        <w:right w:val="none" w:sz="0" w:space="0" w:color="auto"/>
      </w:divBdr>
    </w:div>
    <w:div w:id="647903118">
      <w:bodyDiv w:val="1"/>
      <w:marLeft w:val="0"/>
      <w:marRight w:val="0"/>
      <w:marTop w:val="0"/>
      <w:marBottom w:val="0"/>
      <w:divBdr>
        <w:top w:val="none" w:sz="0" w:space="0" w:color="auto"/>
        <w:left w:val="none" w:sz="0" w:space="0" w:color="auto"/>
        <w:bottom w:val="none" w:sz="0" w:space="0" w:color="auto"/>
        <w:right w:val="none" w:sz="0" w:space="0" w:color="auto"/>
      </w:divBdr>
    </w:div>
    <w:div w:id="647974300">
      <w:bodyDiv w:val="1"/>
      <w:marLeft w:val="0"/>
      <w:marRight w:val="0"/>
      <w:marTop w:val="0"/>
      <w:marBottom w:val="0"/>
      <w:divBdr>
        <w:top w:val="none" w:sz="0" w:space="0" w:color="auto"/>
        <w:left w:val="none" w:sz="0" w:space="0" w:color="auto"/>
        <w:bottom w:val="none" w:sz="0" w:space="0" w:color="auto"/>
        <w:right w:val="none" w:sz="0" w:space="0" w:color="auto"/>
      </w:divBdr>
    </w:div>
    <w:div w:id="647978067">
      <w:bodyDiv w:val="1"/>
      <w:marLeft w:val="0"/>
      <w:marRight w:val="0"/>
      <w:marTop w:val="0"/>
      <w:marBottom w:val="0"/>
      <w:divBdr>
        <w:top w:val="none" w:sz="0" w:space="0" w:color="auto"/>
        <w:left w:val="none" w:sz="0" w:space="0" w:color="auto"/>
        <w:bottom w:val="none" w:sz="0" w:space="0" w:color="auto"/>
        <w:right w:val="none" w:sz="0" w:space="0" w:color="auto"/>
      </w:divBdr>
    </w:div>
    <w:div w:id="649408475">
      <w:bodyDiv w:val="1"/>
      <w:marLeft w:val="0"/>
      <w:marRight w:val="0"/>
      <w:marTop w:val="0"/>
      <w:marBottom w:val="0"/>
      <w:divBdr>
        <w:top w:val="none" w:sz="0" w:space="0" w:color="auto"/>
        <w:left w:val="none" w:sz="0" w:space="0" w:color="auto"/>
        <w:bottom w:val="none" w:sz="0" w:space="0" w:color="auto"/>
        <w:right w:val="none" w:sz="0" w:space="0" w:color="auto"/>
      </w:divBdr>
    </w:div>
    <w:div w:id="651255078">
      <w:bodyDiv w:val="1"/>
      <w:marLeft w:val="0"/>
      <w:marRight w:val="0"/>
      <w:marTop w:val="0"/>
      <w:marBottom w:val="0"/>
      <w:divBdr>
        <w:top w:val="none" w:sz="0" w:space="0" w:color="auto"/>
        <w:left w:val="none" w:sz="0" w:space="0" w:color="auto"/>
        <w:bottom w:val="none" w:sz="0" w:space="0" w:color="auto"/>
        <w:right w:val="none" w:sz="0" w:space="0" w:color="auto"/>
      </w:divBdr>
    </w:div>
    <w:div w:id="651255282">
      <w:bodyDiv w:val="1"/>
      <w:marLeft w:val="0"/>
      <w:marRight w:val="0"/>
      <w:marTop w:val="0"/>
      <w:marBottom w:val="0"/>
      <w:divBdr>
        <w:top w:val="none" w:sz="0" w:space="0" w:color="auto"/>
        <w:left w:val="none" w:sz="0" w:space="0" w:color="auto"/>
        <w:bottom w:val="none" w:sz="0" w:space="0" w:color="auto"/>
        <w:right w:val="none" w:sz="0" w:space="0" w:color="auto"/>
      </w:divBdr>
    </w:div>
    <w:div w:id="651449456">
      <w:bodyDiv w:val="1"/>
      <w:marLeft w:val="0"/>
      <w:marRight w:val="0"/>
      <w:marTop w:val="0"/>
      <w:marBottom w:val="0"/>
      <w:divBdr>
        <w:top w:val="none" w:sz="0" w:space="0" w:color="auto"/>
        <w:left w:val="none" w:sz="0" w:space="0" w:color="auto"/>
        <w:bottom w:val="none" w:sz="0" w:space="0" w:color="auto"/>
        <w:right w:val="none" w:sz="0" w:space="0" w:color="auto"/>
      </w:divBdr>
    </w:div>
    <w:div w:id="651567263">
      <w:bodyDiv w:val="1"/>
      <w:marLeft w:val="0"/>
      <w:marRight w:val="0"/>
      <w:marTop w:val="0"/>
      <w:marBottom w:val="0"/>
      <w:divBdr>
        <w:top w:val="none" w:sz="0" w:space="0" w:color="auto"/>
        <w:left w:val="none" w:sz="0" w:space="0" w:color="auto"/>
        <w:bottom w:val="none" w:sz="0" w:space="0" w:color="auto"/>
        <w:right w:val="none" w:sz="0" w:space="0" w:color="auto"/>
      </w:divBdr>
    </w:div>
    <w:div w:id="651829470">
      <w:bodyDiv w:val="1"/>
      <w:marLeft w:val="0"/>
      <w:marRight w:val="0"/>
      <w:marTop w:val="0"/>
      <w:marBottom w:val="0"/>
      <w:divBdr>
        <w:top w:val="none" w:sz="0" w:space="0" w:color="auto"/>
        <w:left w:val="none" w:sz="0" w:space="0" w:color="auto"/>
        <w:bottom w:val="none" w:sz="0" w:space="0" w:color="auto"/>
        <w:right w:val="none" w:sz="0" w:space="0" w:color="auto"/>
      </w:divBdr>
    </w:div>
    <w:div w:id="653223434">
      <w:bodyDiv w:val="1"/>
      <w:marLeft w:val="0"/>
      <w:marRight w:val="0"/>
      <w:marTop w:val="0"/>
      <w:marBottom w:val="0"/>
      <w:divBdr>
        <w:top w:val="none" w:sz="0" w:space="0" w:color="auto"/>
        <w:left w:val="none" w:sz="0" w:space="0" w:color="auto"/>
        <w:bottom w:val="none" w:sz="0" w:space="0" w:color="auto"/>
        <w:right w:val="none" w:sz="0" w:space="0" w:color="auto"/>
      </w:divBdr>
    </w:div>
    <w:div w:id="653340780">
      <w:bodyDiv w:val="1"/>
      <w:marLeft w:val="0"/>
      <w:marRight w:val="0"/>
      <w:marTop w:val="0"/>
      <w:marBottom w:val="0"/>
      <w:divBdr>
        <w:top w:val="none" w:sz="0" w:space="0" w:color="auto"/>
        <w:left w:val="none" w:sz="0" w:space="0" w:color="auto"/>
        <w:bottom w:val="none" w:sz="0" w:space="0" w:color="auto"/>
        <w:right w:val="none" w:sz="0" w:space="0" w:color="auto"/>
      </w:divBdr>
    </w:div>
    <w:div w:id="653870591">
      <w:bodyDiv w:val="1"/>
      <w:marLeft w:val="0"/>
      <w:marRight w:val="0"/>
      <w:marTop w:val="0"/>
      <w:marBottom w:val="0"/>
      <w:divBdr>
        <w:top w:val="none" w:sz="0" w:space="0" w:color="auto"/>
        <w:left w:val="none" w:sz="0" w:space="0" w:color="auto"/>
        <w:bottom w:val="none" w:sz="0" w:space="0" w:color="auto"/>
        <w:right w:val="none" w:sz="0" w:space="0" w:color="auto"/>
      </w:divBdr>
    </w:div>
    <w:div w:id="654602456">
      <w:bodyDiv w:val="1"/>
      <w:marLeft w:val="0"/>
      <w:marRight w:val="0"/>
      <w:marTop w:val="0"/>
      <w:marBottom w:val="0"/>
      <w:divBdr>
        <w:top w:val="none" w:sz="0" w:space="0" w:color="auto"/>
        <w:left w:val="none" w:sz="0" w:space="0" w:color="auto"/>
        <w:bottom w:val="none" w:sz="0" w:space="0" w:color="auto"/>
        <w:right w:val="none" w:sz="0" w:space="0" w:color="auto"/>
      </w:divBdr>
    </w:div>
    <w:div w:id="656885902">
      <w:bodyDiv w:val="1"/>
      <w:marLeft w:val="0"/>
      <w:marRight w:val="0"/>
      <w:marTop w:val="0"/>
      <w:marBottom w:val="0"/>
      <w:divBdr>
        <w:top w:val="none" w:sz="0" w:space="0" w:color="auto"/>
        <w:left w:val="none" w:sz="0" w:space="0" w:color="auto"/>
        <w:bottom w:val="none" w:sz="0" w:space="0" w:color="auto"/>
        <w:right w:val="none" w:sz="0" w:space="0" w:color="auto"/>
      </w:divBdr>
    </w:div>
    <w:div w:id="657807416">
      <w:bodyDiv w:val="1"/>
      <w:marLeft w:val="0"/>
      <w:marRight w:val="0"/>
      <w:marTop w:val="0"/>
      <w:marBottom w:val="0"/>
      <w:divBdr>
        <w:top w:val="none" w:sz="0" w:space="0" w:color="auto"/>
        <w:left w:val="none" w:sz="0" w:space="0" w:color="auto"/>
        <w:bottom w:val="none" w:sz="0" w:space="0" w:color="auto"/>
        <w:right w:val="none" w:sz="0" w:space="0" w:color="auto"/>
      </w:divBdr>
    </w:div>
    <w:div w:id="660814374">
      <w:bodyDiv w:val="1"/>
      <w:marLeft w:val="0"/>
      <w:marRight w:val="0"/>
      <w:marTop w:val="0"/>
      <w:marBottom w:val="0"/>
      <w:divBdr>
        <w:top w:val="none" w:sz="0" w:space="0" w:color="auto"/>
        <w:left w:val="none" w:sz="0" w:space="0" w:color="auto"/>
        <w:bottom w:val="none" w:sz="0" w:space="0" w:color="auto"/>
        <w:right w:val="none" w:sz="0" w:space="0" w:color="auto"/>
      </w:divBdr>
    </w:div>
    <w:div w:id="660888120">
      <w:bodyDiv w:val="1"/>
      <w:marLeft w:val="0"/>
      <w:marRight w:val="0"/>
      <w:marTop w:val="0"/>
      <w:marBottom w:val="0"/>
      <w:divBdr>
        <w:top w:val="none" w:sz="0" w:space="0" w:color="auto"/>
        <w:left w:val="none" w:sz="0" w:space="0" w:color="auto"/>
        <w:bottom w:val="none" w:sz="0" w:space="0" w:color="auto"/>
        <w:right w:val="none" w:sz="0" w:space="0" w:color="auto"/>
      </w:divBdr>
    </w:div>
    <w:div w:id="661276485">
      <w:bodyDiv w:val="1"/>
      <w:marLeft w:val="0"/>
      <w:marRight w:val="0"/>
      <w:marTop w:val="0"/>
      <w:marBottom w:val="0"/>
      <w:divBdr>
        <w:top w:val="none" w:sz="0" w:space="0" w:color="auto"/>
        <w:left w:val="none" w:sz="0" w:space="0" w:color="auto"/>
        <w:bottom w:val="none" w:sz="0" w:space="0" w:color="auto"/>
        <w:right w:val="none" w:sz="0" w:space="0" w:color="auto"/>
      </w:divBdr>
    </w:div>
    <w:div w:id="661352501">
      <w:bodyDiv w:val="1"/>
      <w:marLeft w:val="0"/>
      <w:marRight w:val="0"/>
      <w:marTop w:val="0"/>
      <w:marBottom w:val="0"/>
      <w:divBdr>
        <w:top w:val="none" w:sz="0" w:space="0" w:color="auto"/>
        <w:left w:val="none" w:sz="0" w:space="0" w:color="auto"/>
        <w:bottom w:val="none" w:sz="0" w:space="0" w:color="auto"/>
        <w:right w:val="none" w:sz="0" w:space="0" w:color="auto"/>
      </w:divBdr>
    </w:div>
    <w:div w:id="661812251">
      <w:bodyDiv w:val="1"/>
      <w:marLeft w:val="0"/>
      <w:marRight w:val="0"/>
      <w:marTop w:val="0"/>
      <w:marBottom w:val="0"/>
      <w:divBdr>
        <w:top w:val="none" w:sz="0" w:space="0" w:color="auto"/>
        <w:left w:val="none" w:sz="0" w:space="0" w:color="auto"/>
        <w:bottom w:val="none" w:sz="0" w:space="0" w:color="auto"/>
        <w:right w:val="none" w:sz="0" w:space="0" w:color="auto"/>
      </w:divBdr>
    </w:div>
    <w:div w:id="662703022">
      <w:bodyDiv w:val="1"/>
      <w:marLeft w:val="0"/>
      <w:marRight w:val="0"/>
      <w:marTop w:val="0"/>
      <w:marBottom w:val="0"/>
      <w:divBdr>
        <w:top w:val="none" w:sz="0" w:space="0" w:color="auto"/>
        <w:left w:val="none" w:sz="0" w:space="0" w:color="auto"/>
        <w:bottom w:val="none" w:sz="0" w:space="0" w:color="auto"/>
        <w:right w:val="none" w:sz="0" w:space="0" w:color="auto"/>
      </w:divBdr>
    </w:div>
    <w:div w:id="663048149">
      <w:bodyDiv w:val="1"/>
      <w:marLeft w:val="0"/>
      <w:marRight w:val="0"/>
      <w:marTop w:val="0"/>
      <w:marBottom w:val="0"/>
      <w:divBdr>
        <w:top w:val="none" w:sz="0" w:space="0" w:color="auto"/>
        <w:left w:val="none" w:sz="0" w:space="0" w:color="auto"/>
        <w:bottom w:val="none" w:sz="0" w:space="0" w:color="auto"/>
        <w:right w:val="none" w:sz="0" w:space="0" w:color="auto"/>
      </w:divBdr>
    </w:div>
    <w:div w:id="664018467">
      <w:bodyDiv w:val="1"/>
      <w:marLeft w:val="0"/>
      <w:marRight w:val="0"/>
      <w:marTop w:val="0"/>
      <w:marBottom w:val="0"/>
      <w:divBdr>
        <w:top w:val="none" w:sz="0" w:space="0" w:color="auto"/>
        <w:left w:val="none" w:sz="0" w:space="0" w:color="auto"/>
        <w:bottom w:val="none" w:sz="0" w:space="0" w:color="auto"/>
        <w:right w:val="none" w:sz="0" w:space="0" w:color="auto"/>
      </w:divBdr>
    </w:div>
    <w:div w:id="664210604">
      <w:bodyDiv w:val="1"/>
      <w:marLeft w:val="0"/>
      <w:marRight w:val="0"/>
      <w:marTop w:val="0"/>
      <w:marBottom w:val="0"/>
      <w:divBdr>
        <w:top w:val="none" w:sz="0" w:space="0" w:color="auto"/>
        <w:left w:val="none" w:sz="0" w:space="0" w:color="auto"/>
        <w:bottom w:val="none" w:sz="0" w:space="0" w:color="auto"/>
        <w:right w:val="none" w:sz="0" w:space="0" w:color="auto"/>
      </w:divBdr>
    </w:div>
    <w:div w:id="665324298">
      <w:bodyDiv w:val="1"/>
      <w:marLeft w:val="0"/>
      <w:marRight w:val="0"/>
      <w:marTop w:val="0"/>
      <w:marBottom w:val="0"/>
      <w:divBdr>
        <w:top w:val="none" w:sz="0" w:space="0" w:color="auto"/>
        <w:left w:val="none" w:sz="0" w:space="0" w:color="auto"/>
        <w:bottom w:val="none" w:sz="0" w:space="0" w:color="auto"/>
        <w:right w:val="none" w:sz="0" w:space="0" w:color="auto"/>
      </w:divBdr>
    </w:div>
    <w:div w:id="665981969">
      <w:bodyDiv w:val="1"/>
      <w:marLeft w:val="0"/>
      <w:marRight w:val="0"/>
      <w:marTop w:val="0"/>
      <w:marBottom w:val="0"/>
      <w:divBdr>
        <w:top w:val="none" w:sz="0" w:space="0" w:color="auto"/>
        <w:left w:val="none" w:sz="0" w:space="0" w:color="auto"/>
        <w:bottom w:val="none" w:sz="0" w:space="0" w:color="auto"/>
        <w:right w:val="none" w:sz="0" w:space="0" w:color="auto"/>
      </w:divBdr>
    </w:div>
    <w:div w:id="666250069">
      <w:bodyDiv w:val="1"/>
      <w:marLeft w:val="0"/>
      <w:marRight w:val="0"/>
      <w:marTop w:val="0"/>
      <w:marBottom w:val="0"/>
      <w:divBdr>
        <w:top w:val="none" w:sz="0" w:space="0" w:color="auto"/>
        <w:left w:val="none" w:sz="0" w:space="0" w:color="auto"/>
        <w:bottom w:val="none" w:sz="0" w:space="0" w:color="auto"/>
        <w:right w:val="none" w:sz="0" w:space="0" w:color="auto"/>
      </w:divBdr>
    </w:div>
    <w:div w:id="668023703">
      <w:bodyDiv w:val="1"/>
      <w:marLeft w:val="0"/>
      <w:marRight w:val="0"/>
      <w:marTop w:val="0"/>
      <w:marBottom w:val="0"/>
      <w:divBdr>
        <w:top w:val="none" w:sz="0" w:space="0" w:color="auto"/>
        <w:left w:val="none" w:sz="0" w:space="0" w:color="auto"/>
        <w:bottom w:val="none" w:sz="0" w:space="0" w:color="auto"/>
        <w:right w:val="none" w:sz="0" w:space="0" w:color="auto"/>
      </w:divBdr>
    </w:div>
    <w:div w:id="669023044">
      <w:bodyDiv w:val="1"/>
      <w:marLeft w:val="0"/>
      <w:marRight w:val="0"/>
      <w:marTop w:val="0"/>
      <w:marBottom w:val="0"/>
      <w:divBdr>
        <w:top w:val="none" w:sz="0" w:space="0" w:color="auto"/>
        <w:left w:val="none" w:sz="0" w:space="0" w:color="auto"/>
        <w:bottom w:val="none" w:sz="0" w:space="0" w:color="auto"/>
        <w:right w:val="none" w:sz="0" w:space="0" w:color="auto"/>
      </w:divBdr>
    </w:div>
    <w:div w:id="670566299">
      <w:bodyDiv w:val="1"/>
      <w:marLeft w:val="0"/>
      <w:marRight w:val="0"/>
      <w:marTop w:val="0"/>
      <w:marBottom w:val="0"/>
      <w:divBdr>
        <w:top w:val="none" w:sz="0" w:space="0" w:color="auto"/>
        <w:left w:val="none" w:sz="0" w:space="0" w:color="auto"/>
        <w:bottom w:val="none" w:sz="0" w:space="0" w:color="auto"/>
        <w:right w:val="none" w:sz="0" w:space="0" w:color="auto"/>
      </w:divBdr>
    </w:div>
    <w:div w:id="670791165">
      <w:bodyDiv w:val="1"/>
      <w:marLeft w:val="0"/>
      <w:marRight w:val="0"/>
      <w:marTop w:val="0"/>
      <w:marBottom w:val="0"/>
      <w:divBdr>
        <w:top w:val="none" w:sz="0" w:space="0" w:color="auto"/>
        <w:left w:val="none" w:sz="0" w:space="0" w:color="auto"/>
        <w:bottom w:val="none" w:sz="0" w:space="0" w:color="auto"/>
        <w:right w:val="none" w:sz="0" w:space="0" w:color="auto"/>
      </w:divBdr>
    </w:div>
    <w:div w:id="671838510">
      <w:bodyDiv w:val="1"/>
      <w:marLeft w:val="0"/>
      <w:marRight w:val="0"/>
      <w:marTop w:val="0"/>
      <w:marBottom w:val="0"/>
      <w:divBdr>
        <w:top w:val="none" w:sz="0" w:space="0" w:color="auto"/>
        <w:left w:val="none" w:sz="0" w:space="0" w:color="auto"/>
        <w:bottom w:val="none" w:sz="0" w:space="0" w:color="auto"/>
        <w:right w:val="none" w:sz="0" w:space="0" w:color="auto"/>
      </w:divBdr>
    </w:div>
    <w:div w:id="672799688">
      <w:bodyDiv w:val="1"/>
      <w:marLeft w:val="0"/>
      <w:marRight w:val="0"/>
      <w:marTop w:val="0"/>
      <w:marBottom w:val="0"/>
      <w:divBdr>
        <w:top w:val="none" w:sz="0" w:space="0" w:color="auto"/>
        <w:left w:val="none" w:sz="0" w:space="0" w:color="auto"/>
        <w:bottom w:val="none" w:sz="0" w:space="0" w:color="auto"/>
        <w:right w:val="none" w:sz="0" w:space="0" w:color="auto"/>
      </w:divBdr>
    </w:div>
    <w:div w:id="675496960">
      <w:bodyDiv w:val="1"/>
      <w:marLeft w:val="0"/>
      <w:marRight w:val="0"/>
      <w:marTop w:val="0"/>
      <w:marBottom w:val="0"/>
      <w:divBdr>
        <w:top w:val="none" w:sz="0" w:space="0" w:color="auto"/>
        <w:left w:val="none" w:sz="0" w:space="0" w:color="auto"/>
        <w:bottom w:val="none" w:sz="0" w:space="0" w:color="auto"/>
        <w:right w:val="none" w:sz="0" w:space="0" w:color="auto"/>
      </w:divBdr>
    </w:div>
    <w:div w:id="677738494">
      <w:bodyDiv w:val="1"/>
      <w:marLeft w:val="0"/>
      <w:marRight w:val="0"/>
      <w:marTop w:val="0"/>
      <w:marBottom w:val="0"/>
      <w:divBdr>
        <w:top w:val="none" w:sz="0" w:space="0" w:color="auto"/>
        <w:left w:val="none" w:sz="0" w:space="0" w:color="auto"/>
        <w:bottom w:val="none" w:sz="0" w:space="0" w:color="auto"/>
        <w:right w:val="none" w:sz="0" w:space="0" w:color="auto"/>
      </w:divBdr>
    </w:div>
    <w:div w:id="679042125">
      <w:bodyDiv w:val="1"/>
      <w:marLeft w:val="0"/>
      <w:marRight w:val="0"/>
      <w:marTop w:val="0"/>
      <w:marBottom w:val="0"/>
      <w:divBdr>
        <w:top w:val="none" w:sz="0" w:space="0" w:color="auto"/>
        <w:left w:val="none" w:sz="0" w:space="0" w:color="auto"/>
        <w:bottom w:val="none" w:sz="0" w:space="0" w:color="auto"/>
        <w:right w:val="none" w:sz="0" w:space="0" w:color="auto"/>
      </w:divBdr>
    </w:div>
    <w:div w:id="679356394">
      <w:bodyDiv w:val="1"/>
      <w:marLeft w:val="0"/>
      <w:marRight w:val="0"/>
      <w:marTop w:val="0"/>
      <w:marBottom w:val="0"/>
      <w:divBdr>
        <w:top w:val="none" w:sz="0" w:space="0" w:color="auto"/>
        <w:left w:val="none" w:sz="0" w:space="0" w:color="auto"/>
        <w:bottom w:val="none" w:sz="0" w:space="0" w:color="auto"/>
        <w:right w:val="none" w:sz="0" w:space="0" w:color="auto"/>
      </w:divBdr>
    </w:div>
    <w:div w:id="679896978">
      <w:bodyDiv w:val="1"/>
      <w:marLeft w:val="0"/>
      <w:marRight w:val="0"/>
      <w:marTop w:val="0"/>
      <w:marBottom w:val="0"/>
      <w:divBdr>
        <w:top w:val="none" w:sz="0" w:space="0" w:color="auto"/>
        <w:left w:val="none" w:sz="0" w:space="0" w:color="auto"/>
        <w:bottom w:val="none" w:sz="0" w:space="0" w:color="auto"/>
        <w:right w:val="none" w:sz="0" w:space="0" w:color="auto"/>
      </w:divBdr>
    </w:div>
    <w:div w:id="680593302">
      <w:bodyDiv w:val="1"/>
      <w:marLeft w:val="0"/>
      <w:marRight w:val="0"/>
      <w:marTop w:val="0"/>
      <w:marBottom w:val="0"/>
      <w:divBdr>
        <w:top w:val="none" w:sz="0" w:space="0" w:color="auto"/>
        <w:left w:val="none" w:sz="0" w:space="0" w:color="auto"/>
        <w:bottom w:val="none" w:sz="0" w:space="0" w:color="auto"/>
        <w:right w:val="none" w:sz="0" w:space="0" w:color="auto"/>
      </w:divBdr>
    </w:div>
    <w:div w:id="682711555">
      <w:bodyDiv w:val="1"/>
      <w:marLeft w:val="0"/>
      <w:marRight w:val="0"/>
      <w:marTop w:val="0"/>
      <w:marBottom w:val="0"/>
      <w:divBdr>
        <w:top w:val="none" w:sz="0" w:space="0" w:color="auto"/>
        <w:left w:val="none" w:sz="0" w:space="0" w:color="auto"/>
        <w:bottom w:val="none" w:sz="0" w:space="0" w:color="auto"/>
        <w:right w:val="none" w:sz="0" w:space="0" w:color="auto"/>
      </w:divBdr>
    </w:div>
    <w:div w:id="685793247">
      <w:bodyDiv w:val="1"/>
      <w:marLeft w:val="0"/>
      <w:marRight w:val="0"/>
      <w:marTop w:val="0"/>
      <w:marBottom w:val="0"/>
      <w:divBdr>
        <w:top w:val="none" w:sz="0" w:space="0" w:color="auto"/>
        <w:left w:val="none" w:sz="0" w:space="0" w:color="auto"/>
        <w:bottom w:val="none" w:sz="0" w:space="0" w:color="auto"/>
        <w:right w:val="none" w:sz="0" w:space="0" w:color="auto"/>
      </w:divBdr>
    </w:div>
    <w:div w:id="687215546">
      <w:bodyDiv w:val="1"/>
      <w:marLeft w:val="0"/>
      <w:marRight w:val="0"/>
      <w:marTop w:val="0"/>
      <w:marBottom w:val="0"/>
      <w:divBdr>
        <w:top w:val="none" w:sz="0" w:space="0" w:color="auto"/>
        <w:left w:val="none" w:sz="0" w:space="0" w:color="auto"/>
        <w:bottom w:val="none" w:sz="0" w:space="0" w:color="auto"/>
        <w:right w:val="none" w:sz="0" w:space="0" w:color="auto"/>
      </w:divBdr>
    </w:div>
    <w:div w:id="687567213">
      <w:bodyDiv w:val="1"/>
      <w:marLeft w:val="0"/>
      <w:marRight w:val="0"/>
      <w:marTop w:val="0"/>
      <w:marBottom w:val="0"/>
      <w:divBdr>
        <w:top w:val="none" w:sz="0" w:space="0" w:color="auto"/>
        <w:left w:val="none" w:sz="0" w:space="0" w:color="auto"/>
        <w:bottom w:val="none" w:sz="0" w:space="0" w:color="auto"/>
        <w:right w:val="none" w:sz="0" w:space="0" w:color="auto"/>
      </w:divBdr>
    </w:div>
    <w:div w:id="688409921">
      <w:bodyDiv w:val="1"/>
      <w:marLeft w:val="0"/>
      <w:marRight w:val="0"/>
      <w:marTop w:val="0"/>
      <w:marBottom w:val="0"/>
      <w:divBdr>
        <w:top w:val="none" w:sz="0" w:space="0" w:color="auto"/>
        <w:left w:val="none" w:sz="0" w:space="0" w:color="auto"/>
        <w:bottom w:val="none" w:sz="0" w:space="0" w:color="auto"/>
        <w:right w:val="none" w:sz="0" w:space="0" w:color="auto"/>
      </w:divBdr>
    </w:div>
    <w:div w:id="688414016">
      <w:bodyDiv w:val="1"/>
      <w:marLeft w:val="0"/>
      <w:marRight w:val="0"/>
      <w:marTop w:val="0"/>
      <w:marBottom w:val="0"/>
      <w:divBdr>
        <w:top w:val="none" w:sz="0" w:space="0" w:color="auto"/>
        <w:left w:val="none" w:sz="0" w:space="0" w:color="auto"/>
        <w:bottom w:val="none" w:sz="0" w:space="0" w:color="auto"/>
        <w:right w:val="none" w:sz="0" w:space="0" w:color="auto"/>
      </w:divBdr>
    </w:div>
    <w:div w:id="688876563">
      <w:bodyDiv w:val="1"/>
      <w:marLeft w:val="0"/>
      <w:marRight w:val="0"/>
      <w:marTop w:val="0"/>
      <w:marBottom w:val="0"/>
      <w:divBdr>
        <w:top w:val="none" w:sz="0" w:space="0" w:color="auto"/>
        <w:left w:val="none" w:sz="0" w:space="0" w:color="auto"/>
        <w:bottom w:val="none" w:sz="0" w:space="0" w:color="auto"/>
        <w:right w:val="none" w:sz="0" w:space="0" w:color="auto"/>
      </w:divBdr>
    </w:div>
    <w:div w:id="689382103">
      <w:bodyDiv w:val="1"/>
      <w:marLeft w:val="0"/>
      <w:marRight w:val="0"/>
      <w:marTop w:val="0"/>
      <w:marBottom w:val="0"/>
      <w:divBdr>
        <w:top w:val="none" w:sz="0" w:space="0" w:color="auto"/>
        <w:left w:val="none" w:sz="0" w:space="0" w:color="auto"/>
        <w:bottom w:val="none" w:sz="0" w:space="0" w:color="auto"/>
        <w:right w:val="none" w:sz="0" w:space="0" w:color="auto"/>
      </w:divBdr>
    </w:div>
    <w:div w:id="689835818">
      <w:bodyDiv w:val="1"/>
      <w:marLeft w:val="0"/>
      <w:marRight w:val="0"/>
      <w:marTop w:val="0"/>
      <w:marBottom w:val="0"/>
      <w:divBdr>
        <w:top w:val="none" w:sz="0" w:space="0" w:color="auto"/>
        <w:left w:val="none" w:sz="0" w:space="0" w:color="auto"/>
        <w:bottom w:val="none" w:sz="0" w:space="0" w:color="auto"/>
        <w:right w:val="none" w:sz="0" w:space="0" w:color="auto"/>
      </w:divBdr>
    </w:div>
    <w:div w:id="693767912">
      <w:bodyDiv w:val="1"/>
      <w:marLeft w:val="0"/>
      <w:marRight w:val="0"/>
      <w:marTop w:val="0"/>
      <w:marBottom w:val="0"/>
      <w:divBdr>
        <w:top w:val="none" w:sz="0" w:space="0" w:color="auto"/>
        <w:left w:val="none" w:sz="0" w:space="0" w:color="auto"/>
        <w:bottom w:val="none" w:sz="0" w:space="0" w:color="auto"/>
        <w:right w:val="none" w:sz="0" w:space="0" w:color="auto"/>
      </w:divBdr>
    </w:div>
    <w:div w:id="694036682">
      <w:bodyDiv w:val="1"/>
      <w:marLeft w:val="0"/>
      <w:marRight w:val="0"/>
      <w:marTop w:val="0"/>
      <w:marBottom w:val="0"/>
      <w:divBdr>
        <w:top w:val="none" w:sz="0" w:space="0" w:color="auto"/>
        <w:left w:val="none" w:sz="0" w:space="0" w:color="auto"/>
        <w:bottom w:val="none" w:sz="0" w:space="0" w:color="auto"/>
        <w:right w:val="none" w:sz="0" w:space="0" w:color="auto"/>
      </w:divBdr>
    </w:div>
    <w:div w:id="694306513">
      <w:bodyDiv w:val="1"/>
      <w:marLeft w:val="0"/>
      <w:marRight w:val="0"/>
      <w:marTop w:val="0"/>
      <w:marBottom w:val="0"/>
      <w:divBdr>
        <w:top w:val="none" w:sz="0" w:space="0" w:color="auto"/>
        <w:left w:val="none" w:sz="0" w:space="0" w:color="auto"/>
        <w:bottom w:val="none" w:sz="0" w:space="0" w:color="auto"/>
        <w:right w:val="none" w:sz="0" w:space="0" w:color="auto"/>
      </w:divBdr>
    </w:div>
    <w:div w:id="697046569">
      <w:bodyDiv w:val="1"/>
      <w:marLeft w:val="0"/>
      <w:marRight w:val="0"/>
      <w:marTop w:val="0"/>
      <w:marBottom w:val="0"/>
      <w:divBdr>
        <w:top w:val="none" w:sz="0" w:space="0" w:color="auto"/>
        <w:left w:val="none" w:sz="0" w:space="0" w:color="auto"/>
        <w:bottom w:val="none" w:sz="0" w:space="0" w:color="auto"/>
        <w:right w:val="none" w:sz="0" w:space="0" w:color="auto"/>
      </w:divBdr>
    </w:div>
    <w:div w:id="700016914">
      <w:bodyDiv w:val="1"/>
      <w:marLeft w:val="0"/>
      <w:marRight w:val="0"/>
      <w:marTop w:val="0"/>
      <w:marBottom w:val="0"/>
      <w:divBdr>
        <w:top w:val="none" w:sz="0" w:space="0" w:color="auto"/>
        <w:left w:val="none" w:sz="0" w:space="0" w:color="auto"/>
        <w:bottom w:val="none" w:sz="0" w:space="0" w:color="auto"/>
        <w:right w:val="none" w:sz="0" w:space="0" w:color="auto"/>
      </w:divBdr>
    </w:div>
    <w:div w:id="700741846">
      <w:bodyDiv w:val="1"/>
      <w:marLeft w:val="0"/>
      <w:marRight w:val="0"/>
      <w:marTop w:val="0"/>
      <w:marBottom w:val="0"/>
      <w:divBdr>
        <w:top w:val="none" w:sz="0" w:space="0" w:color="auto"/>
        <w:left w:val="none" w:sz="0" w:space="0" w:color="auto"/>
        <w:bottom w:val="none" w:sz="0" w:space="0" w:color="auto"/>
        <w:right w:val="none" w:sz="0" w:space="0" w:color="auto"/>
      </w:divBdr>
    </w:div>
    <w:div w:id="701825198">
      <w:bodyDiv w:val="1"/>
      <w:marLeft w:val="0"/>
      <w:marRight w:val="0"/>
      <w:marTop w:val="0"/>
      <w:marBottom w:val="0"/>
      <w:divBdr>
        <w:top w:val="none" w:sz="0" w:space="0" w:color="auto"/>
        <w:left w:val="none" w:sz="0" w:space="0" w:color="auto"/>
        <w:bottom w:val="none" w:sz="0" w:space="0" w:color="auto"/>
        <w:right w:val="none" w:sz="0" w:space="0" w:color="auto"/>
      </w:divBdr>
    </w:div>
    <w:div w:id="701978156">
      <w:bodyDiv w:val="1"/>
      <w:marLeft w:val="0"/>
      <w:marRight w:val="0"/>
      <w:marTop w:val="0"/>
      <w:marBottom w:val="0"/>
      <w:divBdr>
        <w:top w:val="none" w:sz="0" w:space="0" w:color="auto"/>
        <w:left w:val="none" w:sz="0" w:space="0" w:color="auto"/>
        <w:bottom w:val="none" w:sz="0" w:space="0" w:color="auto"/>
        <w:right w:val="none" w:sz="0" w:space="0" w:color="auto"/>
      </w:divBdr>
    </w:div>
    <w:div w:id="702704563">
      <w:bodyDiv w:val="1"/>
      <w:marLeft w:val="0"/>
      <w:marRight w:val="0"/>
      <w:marTop w:val="0"/>
      <w:marBottom w:val="0"/>
      <w:divBdr>
        <w:top w:val="none" w:sz="0" w:space="0" w:color="auto"/>
        <w:left w:val="none" w:sz="0" w:space="0" w:color="auto"/>
        <w:bottom w:val="none" w:sz="0" w:space="0" w:color="auto"/>
        <w:right w:val="none" w:sz="0" w:space="0" w:color="auto"/>
      </w:divBdr>
    </w:div>
    <w:div w:id="704066546">
      <w:bodyDiv w:val="1"/>
      <w:marLeft w:val="0"/>
      <w:marRight w:val="0"/>
      <w:marTop w:val="0"/>
      <w:marBottom w:val="0"/>
      <w:divBdr>
        <w:top w:val="none" w:sz="0" w:space="0" w:color="auto"/>
        <w:left w:val="none" w:sz="0" w:space="0" w:color="auto"/>
        <w:bottom w:val="none" w:sz="0" w:space="0" w:color="auto"/>
        <w:right w:val="none" w:sz="0" w:space="0" w:color="auto"/>
      </w:divBdr>
    </w:div>
    <w:div w:id="704906083">
      <w:bodyDiv w:val="1"/>
      <w:marLeft w:val="0"/>
      <w:marRight w:val="0"/>
      <w:marTop w:val="0"/>
      <w:marBottom w:val="0"/>
      <w:divBdr>
        <w:top w:val="none" w:sz="0" w:space="0" w:color="auto"/>
        <w:left w:val="none" w:sz="0" w:space="0" w:color="auto"/>
        <w:bottom w:val="none" w:sz="0" w:space="0" w:color="auto"/>
        <w:right w:val="none" w:sz="0" w:space="0" w:color="auto"/>
      </w:divBdr>
    </w:div>
    <w:div w:id="705108151">
      <w:bodyDiv w:val="1"/>
      <w:marLeft w:val="0"/>
      <w:marRight w:val="0"/>
      <w:marTop w:val="0"/>
      <w:marBottom w:val="0"/>
      <w:divBdr>
        <w:top w:val="none" w:sz="0" w:space="0" w:color="auto"/>
        <w:left w:val="none" w:sz="0" w:space="0" w:color="auto"/>
        <w:bottom w:val="none" w:sz="0" w:space="0" w:color="auto"/>
        <w:right w:val="none" w:sz="0" w:space="0" w:color="auto"/>
      </w:divBdr>
    </w:div>
    <w:div w:id="706417419">
      <w:bodyDiv w:val="1"/>
      <w:marLeft w:val="0"/>
      <w:marRight w:val="0"/>
      <w:marTop w:val="0"/>
      <w:marBottom w:val="0"/>
      <w:divBdr>
        <w:top w:val="none" w:sz="0" w:space="0" w:color="auto"/>
        <w:left w:val="none" w:sz="0" w:space="0" w:color="auto"/>
        <w:bottom w:val="none" w:sz="0" w:space="0" w:color="auto"/>
        <w:right w:val="none" w:sz="0" w:space="0" w:color="auto"/>
      </w:divBdr>
    </w:div>
    <w:div w:id="707880108">
      <w:bodyDiv w:val="1"/>
      <w:marLeft w:val="0"/>
      <w:marRight w:val="0"/>
      <w:marTop w:val="0"/>
      <w:marBottom w:val="0"/>
      <w:divBdr>
        <w:top w:val="none" w:sz="0" w:space="0" w:color="auto"/>
        <w:left w:val="none" w:sz="0" w:space="0" w:color="auto"/>
        <w:bottom w:val="none" w:sz="0" w:space="0" w:color="auto"/>
        <w:right w:val="none" w:sz="0" w:space="0" w:color="auto"/>
      </w:divBdr>
    </w:div>
    <w:div w:id="708265766">
      <w:bodyDiv w:val="1"/>
      <w:marLeft w:val="0"/>
      <w:marRight w:val="0"/>
      <w:marTop w:val="0"/>
      <w:marBottom w:val="0"/>
      <w:divBdr>
        <w:top w:val="none" w:sz="0" w:space="0" w:color="auto"/>
        <w:left w:val="none" w:sz="0" w:space="0" w:color="auto"/>
        <w:bottom w:val="none" w:sz="0" w:space="0" w:color="auto"/>
        <w:right w:val="none" w:sz="0" w:space="0" w:color="auto"/>
      </w:divBdr>
    </w:div>
    <w:div w:id="708578699">
      <w:bodyDiv w:val="1"/>
      <w:marLeft w:val="0"/>
      <w:marRight w:val="0"/>
      <w:marTop w:val="0"/>
      <w:marBottom w:val="0"/>
      <w:divBdr>
        <w:top w:val="none" w:sz="0" w:space="0" w:color="auto"/>
        <w:left w:val="none" w:sz="0" w:space="0" w:color="auto"/>
        <w:bottom w:val="none" w:sz="0" w:space="0" w:color="auto"/>
        <w:right w:val="none" w:sz="0" w:space="0" w:color="auto"/>
      </w:divBdr>
    </w:div>
    <w:div w:id="708915537">
      <w:bodyDiv w:val="1"/>
      <w:marLeft w:val="0"/>
      <w:marRight w:val="0"/>
      <w:marTop w:val="0"/>
      <w:marBottom w:val="0"/>
      <w:divBdr>
        <w:top w:val="none" w:sz="0" w:space="0" w:color="auto"/>
        <w:left w:val="none" w:sz="0" w:space="0" w:color="auto"/>
        <w:bottom w:val="none" w:sz="0" w:space="0" w:color="auto"/>
        <w:right w:val="none" w:sz="0" w:space="0" w:color="auto"/>
      </w:divBdr>
    </w:div>
    <w:div w:id="712071404">
      <w:bodyDiv w:val="1"/>
      <w:marLeft w:val="0"/>
      <w:marRight w:val="0"/>
      <w:marTop w:val="0"/>
      <w:marBottom w:val="0"/>
      <w:divBdr>
        <w:top w:val="none" w:sz="0" w:space="0" w:color="auto"/>
        <w:left w:val="none" w:sz="0" w:space="0" w:color="auto"/>
        <w:bottom w:val="none" w:sz="0" w:space="0" w:color="auto"/>
        <w:right w:val="none" w:sz="0" w:space="0" w:color="auto"/>
      </w:divBdr>
    </w:div>
    <w:div w:id="713236652">
      <w:bodyDiv w:val="1"/>
      <w:marLeft w:val="0"/>
      <w:marRight w:val="0"/>
      <w:marTop w:val="0"/>
      <w:marBottom w:val="0"/>
      <w:divBdr>
        <w:top w:val="none" w:sz="0" w:space="0" w:color="auto"/>
        <w:left w:val="none" w:sz="0" w:space="0" w:color="auto"/>
        <w:bottom w:val="none" w:sz="0" w:space="0" w:color="auto"/>
        <w:right w:val="none" w:sz="0" w:space="0" w:color="auto"/>
      </w:divBdr>
    </w:div>
    <w:div w:id="716469478">
      <w:bodyDiv w:val="1"/>
      <w:marLeft w:val="0"/>
      <w:marRight w:val="0"/>
      <w:marTop w:val="0"/>
      <w:marBottom w:val="0"/>
      <w:divBdr>
        <w:top w:val="none" w:sz="0" w:space="0" w:color="auto"/>
        <w:left w:val="none" w:sz="0" w:space="0" w:color="auto"/>
        <w:bottom w:val="none" w:sz="0" w:space="0" w:color="auto"/>
        <w:right w:val="none" w:sz="0" w:space="0" w:color="auto"/>
      </w:divBdr>
    </w:div>
    <w:div w:id="717777394">
      <w:bodyDiv w:val="1"/>
      <w:marLeft w:val="0"/>
      <w:marRight w:val="0"/>
      <w:marTop w:val="0"/>
      <w:marBottom w:val="0"/>
      <w:divBdr>
        <w:top w:val="none" w:sz="0" w:space="0" w:color="auto"/>
        <w:left w:val="none" w:sz="0" w:space="0" w:color="auto"/>
        <w:bottom w:val="none" w:sz="0" w:space="0" w:color="auto"/>
        <w:right w:val="none" w:sz="0" w:space="0" w:color="auto"/>
      </w:divBdr>
    </w:div>
    <w:div w:id="719089887">
      <w:bodyDiv w:val="1"/>
      <w:marLeft w:val="0"/>
      <w:marRight w:val="0"/>
      <w:marTop w:val="0"/>
      <w:marBottom w:val="0"/>
      <w:divBdr>
        <w:top w:val="none" w:sz="0" w:space="0" w:color="auto"/>
        <w:left w:val="none" w:sz="0" w:space="0" w:color="auto"/>
        <w:bottom w:val="none" w:sz="0" w:space="0" w:color="auto"/>
        <w:right w:val="none" w:sz="0" w:space="0" w:color="auto"/>
      </w:divBdr>
    </w:div>
    <w:div w:id="719600236">
      <w:bodyDiv w:val="1"/>
      <w:marLeft w:val="0"/>
      <w:marRight w:val="0"/>
      <w:marTop w:val="0"/>
      <w:marBottom w:val="0"/>
      <w:divBdr>
        <w:top w:val="none" w:sz="0" w:space="0" w:color="auto"/>
        <w:left w:val="none" w:sz="0" w:space="0" w:color="auto"/>
        <w:bottom w:val="none" w:sz="0" w:space="0" w:color="auto"/>
        <w:right w:val="none" w:sz="0" w:space="0" w:color="auto"/>
      </w:divBdr>
    </w:div>
    <w:div w:id="721253094">
      <w:bodyDiv w:val="1"/>
      <w:marLeft w:val="0"/>
      <w:marRight w:val="0"/>
      <w:marTop w:val="0"/>
      <w:marBottom w:val="0"/>
      <w:divBdr>
        <w:top w:val="none" w:sz="0" w:space="0" w:color="auto"/>
        <w:left w:val="none" w:sz="0" w:space="0" w:color="auto"/>
        <w:bottom w:val="none" w:sz="0" w:space="0" w:color="auto"/>
        <w:right w:val="none" w:sz="0" w:space="0" w:color="auto"/>
      </w:divBdr>
    </w:div>
    <w:div w:id="721830053">
      <w:bodyDiv w:val="1"/>
      <w:marLeft w:val="0"/>
      <w:marRight w:val="0"/>
      <w:marTop w:val="0"/>
      <w:marBottom w:val="0"/>
      <w:divBdr>
        <w:top w:val="none" w:sz="0" w:space="0" w:color="auto"/>
        <w:left w:val="none" w:sz="0" w:space="0" w:color="auto"/>
        <w:bottom w:val="none" w:sz="0" w:space="0" w:color="auto"/>
        <w:right w:val="none" w:sz="0" w:space="0" w:color="auto"/>
      </w:divBdr>
    </w:div>
    <w:div w:id="722027023">
      <w:bodyDiv w:val="1"/>
      <w:marLeft w:val="0"/>
      <w:marRight w:val="0"/>
      <w:marTop w:val="0"/>
      <w:marBottom w:val="0"/>
      <w:divBdr>
        <w:top w:val="none" w:sz="0" w:space="0" w:color="auto"/>
        <w:left w:val="none" w:sz="0" w:space="0" w:color="auto"/>
        <w:bottom w:val="none" w:sz="0" w:space="0" w:color="auto"/>
        <w:right w:val="none" w:sz="0" w:space="0" w:color="auto"/>
      </w:divBdr>
    </w:div>
    <w:div w:id="722409427">
      <w:bodyDiv w:val="1"/>
      <w:marLeft w:val="0"/>
      <w:marRight w:val="0"/>
      <w:marTop w:val="0"/>
      <w:marBottom w:val="0"/>
      <w:divBdr>
        <w:top w:val="none" w:sz="0" w:space="0" w:color="auto"/>
        <w:left w:val="none" w:sz="0" w:space="0" w:color="auto"/>
        <w:bottom w:val="none" w:sz="0" w:space="0" w:color="auto"/>
        <w:right w:val="none" w:sz="0" w:space="0" w:color="auto"/>
      </w:divBdr>
    </w:div>
    <w:div w:id="723215747">
      <w:bodyDiv w:val="1"/>
      <w:marLeft w:val="0"/>
      <w:marRight w:val="0"/>
      <w:marTop w:val="0"/>
      <w:marBottom w:val="0"/>
      <w:divBdr>
        <w:top w:val="none" w:sz="0" w:space="0" w:color="auto"/>
        <w:left w:val="none" w:sz="0" w:space="0" w:color="auto"/>
        <w:bottom w:val="none" w:sz="0" w:space="0" w:color="auto"/>
        <w:right w:val="none" w:sz="0" w:space="0" w:color="auto"/>
      </w:divBdr>
    </w:div>
    <w:div w:id="724570369">
      <w:bodyDiv w:val="1"/>
      <w:marLeft w:val="0"/>
      <w:marRight w:val="0"/>
      <w:marTop w:val="0"/>
      <w:marBottom w:val="0"/>
      <w:divBdr>
        <w:top w:val="none" w:sz="0" w:space="0" w:color="auto"/>
        <w:left w:val="none" w:sz="0" w:space="0" w:color="auto"/>
        <w:bottom w:val="none" w:sz="0" w:space="0" w:color="auto"/>
        <w:right w:val="none" w:sz="0" w:space="0" w:color="auto"/>
      </w:divBdr>
    </w:div>
    <w:div w:id="725493580">
      <w:bodyDiv w:val="1"/>
      <w:marLeft w:val="0"/>
      <w:marRight w:val="0"/>
      <w:marTop w:val="0"/>
      <w:marBottom w:val="0"/>
      <w:divBdr>
        <w:top w:val="none" w:sz="0" w:space="0" w:color="auto"/>
        <w:left w:val="none" w:sz="0" w:space="0" w:color="auto"/>
        <w:bottom w:val="none" w:sz="0" w:space="0" w:color="auto"/>
        <w:right w:val="none" w:sz="0" w:space="0" w:color="auto"/>
      </w:divBdr>
    </w:div>
    <w:div w:id="727067542">
      <w:bodyDiv w:val="1"/>
      <w:marLeft w:val="0"/>
      <w:marRight w:val="0"/>
      <w:marTop w:val="0"/>
      <w:marBottom w:val="0"/>
      <w:divBdr>
        <w:top w:val="none" w:sz="0" w:space="0" w:color="auto"/>
        <w:left w:val="none" w:sz="0" w:space="0" w:color="auto"/>
        <w:bottom w:val="none" w:sz="0" w:space="0" w:color="auto"/>
        <w:right w:val="none" w:sz="0" w:space="0" w:color="auto"/>
      </w:divBdr>
    </w:div>
    <w:div w:id="728070623">
      <w:bodyDiv w:val="1"/>
      <w:marLeft w:val="0"/>
      <w:marRight w:val="0"/>
      <w:marTop w:val="0"/>
      <w:marBottom w:val="0"/>
      <w:divBdr>
        <w:top w:val="none" w:sz="0" w:space="0" w:color="auto"/>
        <w:left w:val="none" w:sz="0" w:space="0" w:color="auto"/>
        <w:bottom w:val="none" w:sz="0" w:space="0" w:color="auto"/>
        <w:right w:val="none" w:sz="0" w:space="0" w:color="auto"/>
      </w:divBdr>
    </w:div>
    <w:div w:id="728961425">
      <w:bodyDiv w:val="1"/>
      <w:marLeft w:val="0"/>
      <w:marRight w:val="0"/>
      <w:marTop w:val="0"/>
      <w:marBottom w:val="0"/>
      <w:divBdr>
        <w:top w:val="none" w:sz="0" w:space="0" w:color="auto"/>
        <w:left w:val="none" w:sz="0" w:space="0" w:color="auto"/>
        <w:bottom w:val="none" w:sz="0" w:space="0" w:color="auto"/>
        <w:right w:val="none" w:sz="0" w:space="0" w:color="auto"/>
      </w:divBdr>
    </w:div>
    <w:div w:id="729306296">
      <w:bodyDiv w:val="1"/>
      <w:marLeft w:val="0"/>
      <w:marRight w:val="0"/>
      <w:marTop w:val="0"/>
      <w:marBottom w:val="0"/>
      <w:divBdr>
        <w:top w:val="none" w:sz="0" w:space="0" w:color="auto"/>
        <w:left w:val="none" w:sz="0" w:space="0" w:color="auto"/>
        <w:bottom w:val="none" w:sz="0" w:space="0" w:color="auto"/>
        <w:right w:val="none" w:sz="0" w:space="0" w:color="auto"/>
      </w:divBdr>
    </w:div>
    <w:div w:id="730612430">
      <w:bodyDiv w:val="1"/>
      <w:marLeft w:val="0"/>
      <w:marRight w:val="0"/>
      <w:marTop w:val="0"/>
      <w:marBottom w:val="0"/>
      <w:divBdr>
        <w:top w:val="none" w:sz="0" w:space="0" w:color="auto"/>
        <w:left w:val="none" w:sz="0" w:space="0" w:color="auto"/>
        <w:bottom w:val="none" w:sz="0" w:space="0" w:color="auto"/>
        <w:right w:val="none" w:sz="0" w:space="0" w:color="auto"/>
      </w:divBdr>
    </w:div>
    <w:div w:id="732310239">
      <w:bodyDiv w:val="1"/>
      <w:marLeft w:val="0"/>
      <w:marRight w:val="0"/>
      <w:marTop w:val="0"/>
      <w:marBottom w:val="0"/>
      <w:divBdr>
        <w:top w:val="none" w:sz="0" w:space="0" w:color="auto"/>
        <w:left w:val="none" w:sz="0" w:space="0" w:color="auto"/>
        <w:bottom w:val="none" w:sz="0" w:space="0" w:color="auto"/>
        <w:right w:val="none" w:sz="0" w:space="0" w:color="auto"/>
      </w:divBdr>
    </w:div>
    <w:div w:id="733506088">
      <w:bodyDiv w:val="1"/>
      <w:marLeft w:val="0"/>
      <w:marRight w:val="0"/>
      <w:marTop w:val="0"/>
      <w:marBottom w:val="0"/>
      <w:divBdr>
        <w:top w:val="none" w:sz="0" w:space="0" w:color="auto"/>
        <w:left w:val="none" w:sz="0" w:space="0" w:color="auto"/>
        <w:bottom w:val="none" w:sz="0" w:space="0" w:color="auto"/>
        <w:right w:val="none" w:sz="0" w:space="0" w:color="auto"/>
      </w:divBdr>
    </w:div>
    <w:div w:id="733771296">
      <w:bodyDiv w:val="1"/>
      <w:marLeft w:val="0"/>
      <w:marRight w:val="0"/>
      <w:marTop w:val="0"/>
      <w:marBottom w:val="0"/>
      <w:divBdr>
        <w:top w:val="none" w:sz="0" w:space="0" w:color="auto"/>
        <w:left w:val="none" w:sz="0" w:space="0" w:color="auto"/>
        <w:bottom w:val="none" w:sz="0" w:space="0" w:color="auto"/>
        <w:right w:val="none" w:sz="0" w:space="0" w:color="auto"/>
      </w:divBdr>
    </w:div>
    <w:div w:id="734082313">
      <w:bodyDiv w:val="1"/>
      <w:marLeft w:val="0"/>
      <w:marRight w:val="0"/>
      <w:marTop w:val="0"/>
      <w:marBottom w:val="0"/>
      <w:divBdr>
        <w:top w:val="none" w:sz="0" w:space="0" w:color="auto"/>
        <w:left w:val="none" w:sz="0" w:space="0" w:color="auto"/>
        <w:bottom w:val="none" w:sz="0" w:space="0" w:color="auto"/>
        <w:right w:val="none" w:sz="0" w:space="0" w:color="auto"/>
      </w:divBdr>
    </w:div>
    <w:div w:id="735058090">
      <w:bodyDiv w:val="1"/>
      <w:marLeft w:val="0"/>
      <w:marRight w:val="0"/>
      <w:marTop w:val="0"/>
      <w:marBottom w:val="0"/>
      <w:divBdr>
        <w:top w:val="none" w:sz="0" w:space="0" w:color="auto"/>
        <w:left w:val="none" w:sz="0" w:space="0" w:color="auto"/>
        <w:bottom w:val="none" w:sz="0" w:space="0" w:color="auto"/>
        <w:right w:val="none" w:sz="0" w:space="0" w:color="auto"/>
      </w:divBdr>
    </w:div>
    <w:div w:id="736322361">
      <w:bodyDiv w:val="1"/>
      <w:marLeft w:val="0"/>
      <w:marRight w:val="0"/>
      <w:marTop w:val="0"/>
      <w:marBottom w:val="0"/>
      <w:divBdr>
        <w:top w:val="none" w:sz="0" w:space="0" w:color="auto"/>
        <w:left w:val="none" w:sz="0" w:space="0" w:color="auto"/>
        <w:bottom w:val="none" w:sz="0" w:space="0" w:color="auto"/>
        <w:right w:val="none" w:sz="0" w:space="0" w:color="auto"/>
      </w:divBdr>
    </w:div>
    <w:div w:id="739445131">
      <w:bodyDiv w:val="1"/>
      <w:marLeft w:val="0"/>
      <w:marRight w:val="0"/>
      <w:marTop w:val="0"/>
      <w:marBottom w:val="0"/>
      <w:divBdr>
        <w:top w:val="none" w:sz="0" w:space="0" w:color="auto"/>
        <w:left w:val="none" w:sz="0" w:space="0" w:color="auto"/>
        <w:bottom w:val="none" w:sz="0" w:space="0" w:color="auto"/>
        <w:right w:val="none" w:sz="0" w:space="0" w:color="auto"/>
      </w:divBdr>
    </w:div>
    <w:div w:id="740441680">
      <w:bodyDiv w:val="1"/>
      <w:marLeft w:val="0"/>
      <w:marRight w:val="0"/>
      <w:marTop w:val="0"/>
      <w:marBottom w:val="0"/>
      <w:divBdr>
        <w:top w:val="none" w:sz="0" w:space="0" w:color="auto"/>
        <w:left w:val="none" w:sz="0" w:space="0" w:color="auto"/>
        <w:bottom w:val="none" w:sz="0" w:space="0" w:color="auto"/>
        <w:right w:val="none" w:sz="0" w:space="0" w:color="auto"/>
      </w:divBdr>
    </w:div>
    <w:div w:id="740522645">
      <w:bodyDiv w:val="1"/>
      <w:marLeft w:val="0"/>
      <w:marRight w:val="0"/>
      <w:marTop w:val="0"/>
      <w:marBottom w:val="0"/>
      <w:divBdr>
        <w:top w:val="none" w:sz="0" w:space="0" w:color="auto"/>
        <w:left w:val="none" w:sz="0" w:space="0" w:color="auto"/>
        <w:bottom w:val="none" w:sz="0" w:space="0" w:color="auto"/>
        <w:right w:val="none" w:sz="0" w:space="0" w:color="auto"/>
      </w:divBdr>
    </w:div>
    <w:div w:id="740833250">
      <w:bodyDiv w:val="1"/>
      <w:marLeft w:val="0"/>
      <w:marRight w:val="0"/>
      <w:marTop w:val="0"/>
      <w:marBottom w:val="0"/>
      <w:divBdr>
        <w:top w:val="none" w:sz="0" w:space="0" w:color="auto"/>
        <w:left w:val="none" w:sz="0" w:space="0" w:color="auto"/>
        <w:bottom w:val="none" w:sz="0" w:space="0" w:color="auto"/>
        <w:right w:val="none" w:sz="0" w:space="0" w:color="auto"/>
      </w:divBdr>
    </w:div>
    <w:div w:id="742727842">
      <w:bodyDiv w:val="1"/>
      <w:marLeft w:val="0"/>
      <w:marRight w:val="0"/>
      <w:marTop w:val="0"/>
      <w:marBottom w:val="0"/>
      <w:divBdr>
        <w:top w:val="none" w:sz="0" w:space="0" w:color="auto"/>
        <w:left w:val="none" w:sz="0" w:space="0" w:color="auto"/>
        <w:bottom w:val="none" w:sz="0" w:space="0" w:color="auto"/>
        <w:right w:val="none" w:sz="0" w:space="0" w:color="auto"/>
      </w:divBdr>
    </w:div>
    <w:div w:id="743992662">
      <w:bodyDiv w:val="1"/>
      <w:marLeft w:val="0"/>
      <w:marRight w:val="0"/>
      <w:marTop w:val="0"/>
      <w:marBottom w:val="0"/>
      <w:divBdr>
        <w:top w:val="none" w:sz="0" w:space="0" w:color="auto"/>
        <w:left w:val="none" w:sz="0" w:space="0" w:color="auto"/>
        <w:bottom w:val="none" w:sz="0" w:space="0" w:color="auto"/>
        <w:right w:val="none" w:sz="0" w:space="0" w:color="auto"/>
      </w:divBdr>
    </w:div>
    <w:div w:id="744961867">
      <w:bodyDiv w:val="1"/>
      <w:marLeft w:val="0"/>
      <w:marRight w:val="0"/>
      <w:marTop w:val="0"/>
      <w:marBottom w:val="0"/>
      <w:divBdr>
        <w:top w:val="none" w:sz="0" w:space="0" w:color="auto"/>
        <w:left w:val="none" w:sz="0" w:space="0" w:color="auto"/>
        <w:bottom w:val="none" w:sz="0" w:space="0" w:color="auto"/>
        <w:right w:val="none" w:sz="0" w:space="0" w:color="auto"/>
      </w:divBdr>
    </w:div>
    <w:div w:id="745539156">
      <w:bodyDiv w:val="1"/>
      <w:marLeft w:val="0"/>
      <w:marRight w:val="0"/>
      <w:marTop w:val="0"/>
      <w:marBottom w:val="0"/>
      <w:divBdr>
        <w:top w:val="none" w:sz="0" w:space="0" w:color="auto"/>
        <w:left w:val="none" w:sz="0" w:space="0" w:color="auto"/>
        <w:bottom w:val="none" w:sz="0" w:space="0" w:color="auto"/>
        <w:right w:val="none" w:sz="0" w:space="0" w:color="auto"/>
      </w:divBdr>
    </w:div>
    <w:div w:id="745805186">
      <w:bodyDiv w:val="1"/>
      <w:marLeft w:val="0"/>
      <w:marRight w:val="0"/>
      <w:marTop w:val="0"/>
      <w:marBottom w:val="0"/>
      <w:divBdr>
        <w:top w:val="none" w:sz="0" w:space="0" w:color="auto"/>
        <w:left w:val="none" w:sz="0" w:space="0" w:color="auto"/>
        <w:bottom w:val="none" w:sz="0" w:space="0" w:color="auto"/>
        <w:right w:val="none" w:sz="0" w:space="0" w:color="auto"/>
      </w:divBdr>
    </w:div>
    <w:div w:id="746197261">
      <w:bodyDiv w:val="1"/>
      <w:marLeft w:val="0"/>
      <w:marRight w:val="0"/>
      <w:marTop w:val="0"/>
      <w:marBottom w:val="0"/>
      <w:divBdr>
        <w:top w:val="none" w:sz="0" w:space="0" w:color="auto"/>
        <w:left w:val="none" w:sz="0" w:space="0" w:color="auto"/>
        <w:bottom w:val="none" w:sz="0" w:space="0" w:color="auto"/>
        <w:right w:val="none" w:sz="0" w:space="0" w:color="auto"/>
      </w:divBdr>
    </w:div>
    <w:div w:id="747189493">
      <w:bodyDiv w:val="1"/>
      <w:marLeft w:val="0"/>
      <w:marRight w:val="0"/>
      <w:marTop w:val="0"/>
      <w:marBottom w:val="0"/>
      <w:divBdr>
        <w:top w:val="none" w:sz="0" w:space="0" w:color="auto"/>
        <w:left w:val="none" w:sz="0" w:space="0" w:color="auto"/>
        <w:bottom w:val="none" w:sz="0" w:space="0" w:color="auto"/>
        <w:right w:val="none" w:sz="0" w:space="0" w:color="auto"/>
      </w:divBdr>
    </w:div>
    <w:div w:id="747338124">
      <w:bodyDiv w:val="1"/>
      <w:marLeft w:val="0"/>
      <w:marRight w:val="0"/>
      <w:marTop w:val="0"/>
      <w:marBottom w:val="0"/>
      <w:divBdr>
        <w:top w:val="none" w:sz="0" w:space="0" w:color="auto"/>
        <w:left w:val="none" w:sz="0" w:space="0" w:color="auto"/>
        <w:bottom w:val="none" w:sz="0" w:space="0" w:color="auto"/>
        <w:right w:val="none" w:sz="0" w:space="0" w:color="auto"/>
      </w:divBdr>
    </w:div>
    <w:div w:id="748117528">
      <w:bodyDiv w:val="1"/>
      <w:marLeft w:val="0"/>
      <w:marRight w:val="0"/>
      <w:marTop w:val="0"/>
      <w:marBottom w:val="0"/>
      <w:divBdr>
        <w:top w:val="none" w:sz="0" w:space="0" w:color="auto"/>
        <w:left w:val="none" w:sz="0" w:space="0" w:color="auto"/>
        <w:bottom w:val="none" w:sz="0" w:space="0" w:color="auto"/>
        <w:right w:val="none" w:sz="0" w:space="0" w:color="auto"/>
      </w:divBdr>
    </w:div>
    <w:div w:id="750850257">
      <w:bodyDiv w:val="1"/>
      <w:marLeft w:val="0"/>
      <w:marRight w:val="0"/>
      <w:marTop w:val="0"/>
      <w:marBottom w:val="0"/>
      <w:divBdr>
        <w:top w:val="none" w:sz="0" w:space="0" w:color="auto"/>
        <w:left w:val="none" w:sz="0" w:space="0" w:color="auto"/>
        <w:bottom w:val="none" w:sz="0" w:space="0" w:color="auto"/>
        <w:right w:val="none" w:sz="0" w:space="0" w:color="auto"/>
      </w:divBdr>
    </w:div>
    <w:div w:id="751241383">
      <w:bodyDiv w:val="1"/>
      <w:marLeft w:val="0"/>
      <w:marRight w:val="0"/>
      <w:marTop w:val="0"/>
      <w:marBottom w:val="0"/>
      <w:divBdr>
        <w:top w:val="none" w:sz="0" w:space="0" w:color="auto"/>
        <w:left w:val="none" w:sz="0" w:space="0" w:color="auto"/>
        <w:bottom w:val="none" w:sz="0" w:space="0" w:color="auto"/>
        <w:right w:val="none" w:sz="0" w:space="0" w:color="auto"/>
      </w:divBdr>
    </w:div>
    <w:div w:id="752355093">
      <w:bodyDiv w:val="1"/>
      <w:marLeft w:val="0"/>
      <w:marRight w:val="0"/>
      <w:marTop w:val="0"/>
      <w:marBottom w:val="0"/>
      <w:divBdr>
        <w:top w:val="none" w:sz="0" w:space="0" w:color="auto"/>
        <w:left w:val="none" w:sz="0" w:space="0" w:color="auto"/>
        <w:bottom w:val="none" w:sz="0" w:space="0" w:color="auto"/>
        <w:right w:val="none" w:sz="0" w:space="0" w:color="auto"/>
      </w:divBdr>
    </w:div>
    <w:div w:id="752704965">
      <w:bodyDiv w:val="1"/>
      <w:marLeft w:val="0"/>
      <w:marRight w:val="0"/>
      <w:marTop w:val="0"/>
      <w:marBottom w:val="0"/>
      <w:divBdr>
        <w:top w:val="none" w:sz="0" w:space="0" w:color="auto"/>
        <w:left w:val="none" w:sz="0" w:space="0" w:color="auto"/>
        <w:bottom w:val="none" w:sz="0" w:space="0" w:color="auto"/>
        <w:right w:val="none" w:sz="0" w:space="0" w:color="auto"/>
      </w:divBdr>
    </w:div>
    <w:div w:id="754324572">
      <w:bodyDiv w:val="1"/>
      <w:marLeft w:val="0"/>
      <w:marRight w:val="0"/>
      <w:marTop w:val="0"/>
      <w:marBottom w:val="0"/>
      <w:divBdr>
        <w:top w:val="none" w:sz="0" w:space="0" w:color="auto"/>
        <w:left w:val="none" w:sz="0" w:space="0" w:color="auto"/>
        <w:bottom w:val="none" w:sz="0" w:space="0" w:color="auto"/>
        <w:right w:val="none" w:sz="0" w:space="0" w:color="auto"/>
      </w:divBdr>
    </w:div>
    <w:div w:id="755323368">
      <w:bodyDiv w:val="1"/>
      <w:marLeft w:val="0"/>
      <w:marRight w:val="0"/>
      <w:marTop w:val="0"/>
      <w:marBottom w:val="0"/>
      <w:divBdr>
        <w:top w:val="none" w:sz="0" w:space="0" w:color="auto"/>
        <w:left w:val="none" w:sz="0" w:space="0" w:color="auto"/>
        <w:bottom w:val="none" w:sz="0" w:space="0" w:color="auto"/>
        <w:right w:val="none" w:sz="0" w:space="0" w:color="auto"/>
      </w:divBdr>
    </w:div>
    <w:div w:id="761881323">
      <w:bodyDiv w:val="1"/>
      <w:marLeft w:val="0"/>
      <w:marRight w:val="0"/>
      <w:marTop w:val="0"/>
      <w:marBottom w:val="0"/>
      <w:divBdr>
        <w:top w:val="none" w:sz="0" w:space="0" w:color="auto"/>
        <w:left w:val="none" w:sz="0" w:space="0" w:color="auto"/>
        <w:bottom w:val="none" w:sz="0" w:space="0" w:color="auto"/>
        <w:right w:val="none" w:sz="0" w:space="0" w:color="auto"/>
      </w:divBdr>
    </w:div>
    <w:div w:id="762339714">
      <w:bodyDiv w:val="1"/>
      <w:marLeft w:val="0"/>
      <w:marRight w:val="0"/>
      <w:marTop w:val="0"/>
      <w:marBottom w:val="0"/>
      <w:divBdr>
        <w:top w:val="none" w:sz="0" w:space="0" w:color="auto"/>
        <w:left w:val="none" w:sz="0" w:space="0" w:color="auto"/>
        <w:bottom w:val="none" w:sz="0" w:space="0" w:color="auto"/>
        <w:right w:val="none" w:sz="0" w:space="0" w:color="auto"/>
      </w:divBdr>
    </w:div>
    <w:div w:id="766197282">
      <w:bodyDiv w:val="1"/>
      <w:marLeft w:val="0"/>
      <w:marRight w:val="0"/>
      <w:marTop w:val="0"/>
      <w:marBottom w:val="0"/>
      <w:divBdr>
        <w:top w:val="none" w:sz="0" w:space="0" w:color="auto"/>
        <w:left w:val="none" w:sz="0" w:space="0" w:color="auto"/>
        <w:bottom w:val="none" w:sz="0" w:space="0" w:color="auto"/>
        <w:right w:val="none" w:sz="0" w:space="0" w:color="auto"/>
      </w:divBdr>
    </w:div>
    <w:div w:id="766576688">
      <w:bodyDiv w:val="1"/>
      <w:marLeft w:val="0"/>
      <w:marRight w:val="0"/>
      <w:marTop w:val="0"/>
      <w:marBottom w:val="0"/>
      <w:divBdr>
        <w:top w:val="none" w:sz="0" w:space="0" w:color="auto"/>
        <w:left w:val="none" w:sz="0" w:space="0" w:color="auto"/>
        <w:bottom w:val="none" w:sz="0" w:space="0" w:color="auto"/>
        <w:right w:val="none" w:sz="0" w:space="0" w:color="auto"/>
      </w:divBdr>
    </w:div>
    <w:div w:id="768507066">
      <w:bodyDiv w:val="1"/>
      <w:marLeft w:val="0"/>
      <w:marRight w:val="0"/>
      <w:marTop w:val="0"/>
      <w:marBottom w:val="0"/>
      <w:divBdr>
        <w:top w:val="none" w:sz="0" w:space="0" w:color="auto"/>
        <w:left w:val="none" w:sz="0" w:space="0" w:color="auto"/>
        <w:bottom w:val="none" w:sz="0" w:space="0" w:color="auto"/>
        <w:right w:val="none" w:sz="0" w:space="0" w:color="auto"/>
      </w:divBdr>
    </w:div>
    <w:div w:id="770204001">
      <w:bodyDiv w:val="1"/>
      <w:marLeft w:val="0"/>
      <w:marRight w:val="0"/>
      <w:marTop w:val="0"/>
      <w:marBottom w:val="0"/>
      <w:divBdr>
        <w:top w:val="none" w:sz="0" w:space="0" w:color="auto"/>
        <w:left w:val="none" w:sz="0" w:space="0" w:color="auto"/>
        <w:bottom w:val="none" w:sz="0" w:space="0" w:color="auto"/>
        <w:right w:val="none" w:sz="0" w:space="0" w:color="auto"/>
      </w:divBdr>
    </w:div>
    <w:div w:id="770206363">
      <w:bodyDiv w:val="1"/>
      <w:marLeft w:val="0"/>
      <w:marRight w:val="0"/>
      <w:marTop w:val="0"/>
      <w:marBottom w:val="0"/>
      <w:divBdr>
        <w:top w:val="none" w:sz="0" w:space="0" w:color="auto"/>
        <w:left w:val="none" w:sz="0" w:space="0" w:color="auto"/>
        <w:bottom w:val="none" w:sz="0" w:space="0" w:color="auto"/>
        <w:right w:val="none" w:sz="0" w:space="0" w:color="auto"/>
      </w:divBdr>
    </w:div>
    <w:div w:id="772359884">
      <w:bodyDiv w:val="1"/>
      <w:marLeft w:val="0"/>
      <w:marRight w:val="0"/>
      <w:marTop w:val="0"/>
      <w:marBottom w:val="0"/>
      <w:divBdr>
        <w:top w:val="none" w:sz="0" w:space="0" w:color="auto"/>
        <w:left w:val="none" w:sz="0" w:space="0" w:color="auto"/>
        <w:bottom w:val="none" w:sz="0" w:space="0" w:color="auto"/>
        <w:right w:val="none" w:sz="0" w:space="0" w:color="auto"/>
      </w:divBdr>
    </w:div>
    <w:div w:id="773986779">
      <w:bodyDiv w:val="1"/>
      <w:marLeft w:val="0"/>
      <w:marRight w:val="0"/>
      <w:marTop w:val="0"/>
      <w:marBottom w:val="0"/>
      <w:divBdr>
        <w:top w:val="none" w:sz="0" w:space="0" w:color="auto"/>
        <w:left w:val="none" w:sz="0" w:space="0" w:color="auto"/>
        <w:bottom w:val="none" w:sz="0" w:space="0" w:color="auto"/>
        <w:right w:val="none" w:sz="0" w:space="0" w:color="auto"/>
      </w:divBdr>
    </w:div>
    <w:div w:id="774132952">
      <w:bodyDiv w:val="1"/>
      <w:marLeft w:val="0"/>
      <w:marRight w:val="0"/>
      <w:marTop w:val="0"/>
      <w:marBottom w:val="0"/>
      <w:divBdr>
        <w:top w:val="none" w:sz="0" w:space="0" w:color="auto"/>
        <w:left w:val="none" w:sz="0" w:space="0" w:color="auto"/>
        <w:bottom w:val="none" w:sz="0" w:space="0" w:color="auto"/>
        <w:right w:val="none" w:sz="0" w:space="0" w:color="auto"/>
      </w:divBdr>
    </w:div>
    <w:div w:id="775440384">
      <w:bodyDiv w:val="1"/>
      <w:marLeft w:val="0"/>
      <w:marRight w:val="0"/>
      <w:marTop w:val="0"/>
      <w:marBottom w:val="0"/>
      <w:divBdr>
        <w:top w:val="none" w:sz="0" w:space="0" w:color="auto"/>
        <w:left w:val="none" w:sz="0" w:space="0" w:color="auto"/>
        <w:bottom w:val="none" w:sz="0" w:space="0" w:color="auto"/>
        <w:right w:val="none" w:sz="0" w:space="0" w:color="auto"/>
      </w:divBdr>
    </w:div>
    <w:div w:id="776025841">
      <w:bodyDiv w:val="1"/>
      <w:marLeft w:val="0"/>
      <w:marRight w:val="0"/>
      <w:marTop w:val="0"/>
      <w:marBottom w:val="0"/>
      <w:divBdr>
        <w:top w:val="none" w:sz="0" w:space="0" w:color="auto"/>
        <w:left w:val="none" w:sz="0" w:space="0" w:color="auto"/>
        <w:bottom w:val="none" w:sz="0" w:space="0" w:color="auto"/>
        <w:right w:val="none" w:sz="0" w:space="0" w:color="auto"/>
      </w:divBdr>
    </w:div>
    <w:div w:id="777215198">
      <w:bodyDiv w:val="1"/>
      <w:marLeft w:val="0"/>
      <w:marRight w:val="0"/>
      <w:marTop w:val="0"/>
      <w:marBottom w:val="0"/>
      <w:divBdr>
        <w:top w:val="none" w:sz="0" w:space="0" w:color="auto"/>
        <w:left w:val="none" w:sz="0" w:space="0" w:color="auto"/>
        <w:bottom w:val="none" w:sz="0" w:space="0" w:color="auto"/>
        <w:right w:val="none" w:sz="0" w:space="0" w:color="auto"/>
      </w:divBdr>
    </w:div>
    <w:div w:id="779647414">
      <w:bodyDiv w:val="1"/>
      <w:marLeft w:val="0"/>
      <w:marRight w:val="0"/>
      <w:marTop w:val="0"/>
      <w:marBottom w:val="0"/>
      <w:divBdr>
        <w:top w:val="none" w:sz="0" w:space="0" w:color="auto"/>
        <w:left w:val="none" w:sz="0" w:space="0" w:color="auto"/>
        <w:bottom w:val="none" w:sz="0" w:space="0" w:color="auto"/>
        <w:right w:val="none" w:sz="0" w:space="0" w:color="auto"/>
      </w:divBdr>
    </w:div>
    <w:div w:id="780807600">
      <w:bodyDiv w:val="1"/>
      <w:marLeft w:val="0"/>
      <w:marRight w:val="0"/>
      <w:marTop w:val="0"/>
      <w:marBottom w:val="0"/>
      <w:divBdr>
        <w:top w:val="none" w:sz="0" w:space="0" w:color="auto"/>
        <w:left w:val="none" w:sz="0" w:space="0" w:color="auto"/>
        <w:bottom w:val="none" w:sz="0" w:space="0" w:color="auto"/>
        <w:right w:val="none" w:sz="0" w:space="0" w:color="auto"/>
      </w:divBdr>
    </w:div>
    <w:div w:id="780953150">
      <w:bodyDiv w:val="1"/>
      <w:marLeft w:val="0"/>
      <w:marRight w:val="0"/>
      <w:marTop w:val="0"/>
      <w:marBottom w:val="0"/>
      <w:divBdr>
        <w:top w:val="none" w:sz="0" w:space="0" w:color="auto"/>
        <w:left w:val="none" w:sz="0" w:space="0" w:color="auto"/>
        <w:bottom w:val="none" w:sz="0" w:space="0" w:color="auto"/>
        <w:right w:val="none" w:sz="0" w:space="0" w:color="auto"/>
      </w:divBdr>
    </w:div>
    <w:div w:id="781418132">
      <w:bodyDiv w:val="1"/>
      <w:marLeft w:val="0"/>
      <w:marRight w:val="0"/>
      <w:marTop w:val="0"/>
      <w:marBottom w:val="0"/>
      <w:divBdr>
        <w:top w:val="none" w:sz="0" w:space="0" w:color="auto"/>
        <w:left w:val="none" w:sz="0" w:space="0" w:color="auto"/>
        <w:bottom w:val="none" w:sz="0" w:space="0" w:color="auto"/>
        <w:right w:val="none" w:sz="0" w:space="0" w:color="auto"/>
      </w:divBdr>
    </w:div>
    <w:div w:id="782579969">
      <w:bodyDiv w:val="1"/>
      <w:marLeft w:val="0"/>
      <w:marRight w:val="0"/>
      <w:marTop w:val="0"/>
      <w:marBottom w:val="0"/>
      <w:divBdr>
        <w:top w:val="none" w:sz="0" w:space="0" w:color="auto"/>
        <w:left w:val="none" w:sz="0" w:space="0" w:color="auto"/>
        <w:bottom w:val="none" w:sz="0" w:space="0" w:color="auto"/>
        <w:right w:val="none" w:sz="0" w:space="0" w:color="auto"/>
      </w:divBdr>
    </w:div>
    <w:div w:id="782696528">
      <w:bodyDiv w:val="1"/>
      <w:marLeft w:val="0"/>
      <w:marRight w:val="0"/>
      <w:marTop w:val="0"/>
      <w:marBottom w:val="0"/>
      <w:divBdr>
        <w:top w:val="none" w:sz="0" w:space="0" w:color="auto"/>
        <w:left w:val="none" w:sz="0" w:space="0" w:color="auto"/>
        <w:bottom w:val="none" w:sz="0" w:space="0" w:color="auto"/>
        <w:right w:val="none" w:sz="0" w:space="0" w:color="auto"/>
      </w:divBdr>
    </w:div>
    <w:div w:id="783572598">
      <w:bodyDiv w:val="1"/>
      <w:marLeft w:val="0"/>
      <w:marRight w:val="0"/>
      <w:marTop w:val="0"/>
      <w:marBottom w:val="0"/>
      <w:divBdr>
        <w:top w:val="none" w:sz="0" w:space="0" w:color="auto"/>
        <w:left w:val="none" w:sz="0" w:space="0" w:color="auto"/>
        <w:bottom w:val="none" w:sz="0" w:space="0" w:color="auto"/>
        <w:right w:val="none" w:sz="0" w:space="0" w:color="auto"/>
      </w:divBdr>
    </w:div>
    <w:div w:id="784033360">
      <w:bodyDiv w:val="1"/>
      <w:marLeft w:val="0"/>
      <w:marRight w:val="0"/>
      <w:marTop w:val="0"/>
      <w:marBottom w:val="0"/>
      <w:divBdr>
        <w:top w:val="none" w:sz="0" w:space="0" w:color="auto"/>
        <w:left w:val="none" w:sz="0" w:space="0" w:color="auto"/>
        <w:bottom w:val="none" w:sz="0" w:space="0" w:color="auto"/>
        <w:right w:val="none" w:sz="0" w:space="0" w:color="auto"/>
      </w:divBdr>
    </w:div>
    <w:div w:id="787702510">
      <w:bodyDiv w:val="1"/>
      <w:marLeft w:val="0"/>
      <w:marRight w:val="0"/>
      <w:marTop w:val="0"/>
      <w:marBottom w:val="0"/>
      <w:divBdr>
        <w:top w:val="none" w:sz="0" w:space="0" w:color="auto"/>
        <w:left w:val="none" w:sz="0" w:space="0" w:color="auto"/>
        <w:bottom w:val="none" w:sz="0" w:space="0" w:color="auto"/>
        <w:right w:val="none" w:sz="0" w:space="0" w:color="auto"/>
      </w:divBdr>
    </w:div>
    <w:div w:id="790561765">
      <w:bodyDiv w:val="1"/>
      <w:marLeft w:val="0"/>
      <w:marRight w:val="0"/>
      <w:marTop w:val="0"/>
      <w:marBottom w:val="0"/>
      <w:divBdr>
        <w:top w:val="none" w:sz="0" w:space="0" w:color="auto"/>
        <w:left w:val="none" w:sz="0" w:space="0" w:color="auto"/>
        <w:bottom w:val="none" w:sz="0" w:space="0" w:color="auto"/>
        <w:right w:val="none" w:sz="0" w:space="0" w:color="auto"/>
      </w:divBdr>
    </w:div>
    <w:div w:id="792166083">
      <w:bodyDiv w:val="1"/>
      <w:marLeft w:val="0"/>
      <w:marRight w:val="0"/>
      <w:marTop w:val="0"/>
      <w:marBottom w:val="0"/>
      <w:divBdr>
        <w:top w:val="none" w:sz="0" w:space="0" w:color="auto"/>
        <w:left w:val="none" w:sz="0" w:space="0" w:color="auto"/>
        <w:bottom w:val="none" w:sz="0" w:space="0" w:color="auto"/>
        <w:right w:val="none" w:sz="0" w:space="0" w:color="auto"/>
      </w:divBdr>
    </w:div>
    <w:div w:id="792872309">
      <w:bodyDiv w:val="1"/>
      <w:marLeft w:val="0"/>
      <w:marRight w:val="0"/>
      <w:marTop w:val="0"/>
      <w:marBottom w:val="0"/>
      <w:divBdr>
        <w:top w:val="none" w:sz="0" w:space="0" w:color="auto"/>
        <w:left w:val="none" w:sz="0" w:space="0" w:color="auto"/>
        <w:bottom w:val="none" w:sz="0" w:space="0" w:color="auto"/>
        <w:right w:val="none" w:sz="0" w:space="0" w:color="auto"/>
      </w:divBdr>
    </w:div>
    <w:div w:id="793325172">
      <w:bodyDiv w:val="1"/>
      <w:marLeft w:val="0"/>
      <w:marRight w:val="0"/>
      <w:marTop w:val="0"/>
      <w:marBottom w:val="0"/>
      <w:divBdr>
        <w:top w:val="none" w:sz="0" w:space="0" w:color="auto"/>
        <w:left w:val="none" w:sz="0" w:space="0" w:color="auto"/>
        <w:bottom w:val="none" w:sz="0" w:space="0" w:color="auto"/>
        <w:right w:val="none" w:sz="0" w:space="0" w:color="auto"/>
      </w:divBdr>
    </w:div>
    <w:div w:id="793793612">
      <w:bodyDiv w:val="1"/>
      <w:marLeft w:val="0"/>
      <w:marRight w:val="0"/>
      <w:marTop w:val="0"/>
      <w:marBottom w:val="0"/>
      <w:divBdr>
        <w:top w:val="none" w:sz="0" w:space="0" w:color="auto"/>
        <w:left w:val="none" w:sz="0" w:space="0" w:color="auto"/>
        <w:bottom w:val="none" w:sz="0" w:space="0" w:color="auto"/>
        <w:right w:val="none" w:sz="0" w:space="0" w:color="auto"/>
      </w:divBdr>
    </w:div>
    <w:div w:id="794563954">
      <w:bodyDiv w:val="1"/>
      <w:marLeft w:val="0"/>
      <w:marRight w:val="0"/>
      <w:marTop w:val="0"/>
      <w:marBottom w:val="0"/>
      <w:divBdr>
        <w:top w:val="none" w:sz="0" w:space="0" w:color="auto"/>
        <w:left w:val="none" w:sz="0" w:space="0" w:color="auto"/>
        <w:bottom w:val="none" w:sz="0" w:space="0" w:color="auto"/>
        <w:right w:val="none" w:sz="0" w:space="0" w:color="auto"/>
      </w:divBdr>
    </w:div>
    <w:div w:id="794719531">
      <w:bodyDiv w:val="1"/>
      <w:marLeft w:val="0"/>
      <w:marRight w:val="0"/>
      <w:marTop w:val="0"/>
      <w:marBottom w:val="0"/>
      <w:divBdr>
        <w:top w:val="none" w:sz="0" w:space="0" w:color="auto"/>
        <w:left w:val="none" w:sz="0" w:space="0" w:color="auto"/>
        <w:bottom w:val="none" w:sz="0" w:space="0" w:color="auto"/>
        <w:right w:val="none" w:sz="0" w:space="0" w:color="auto"/>
      </w:divBdr>
    </w:div>
    <w:div w:id="796415740">
      <w:bodyDiv w:val="1"/>
      <w:marLeft w:val="0"/>
      <w:marRight w:val="0"/>
      <w:marTop w:val="0"/>
      <w:marBottom w:val="0"/>
      <w:divBdr>
        <w:top w:val="none" w:sz="0" w:space="0" w:color="auto"/>
        <w:left w:val="none" w:sz="0" w:space="0" w:color="auto"/>
        <w:bottom w:val="none" w:sz="0" w:space="0" w:color="auto"/>
        <w:right w:val="none" w:sz="0" w:space="0" w:color="auto"/>
      </w:divBdr>
    </w:div>
    <w:div w:id="800925838">
      <w:bodyDiv w:val="1"/>
      <w:marLeft w:val="0"/>
      <w:marRight w:val="0"/>
      <w:marTop w:val="0"/>
      <w:marBottom w:val="0"/>
      <w:divBdr>
        <w:top w:val="none" w:sz="0" w:space="0" w:color="auto"/>
        <w:left w:val="none" w:sz="0" w:space="0" w:color="auto"/>
        <w:bottom w:val="none" w:sz="0" w:space="0" w:color="auto"/>
        <w:right w:val="none" w:sz="0" w:space="0" w:color="auto"/>
      </w:divBdr>
    </w:div>
    <w:div w:id="801995369">
      <w:bodyDiv w:val="1"/>
      <w:marLeft w:val="0"/>
      <w:marRight w:val="0"/>
      <w:marTop w:val="0"/>
      <w:marBottom w:val="0"/>
      <w:divBdr>
        <w:top w:val="none" w:sz="0" w:space="0" w:color="auto"/>
        <w:left w:val="none" w:sz="0" w:space="0" w:color="auto"/>
        <w:bottom w:val="none" w:sz="0" w:space="0" w:color="auto"/>
        <w:right w:val="none" w:sz="0" w:space="0" w:color="auto"/>
      </w:divBdr>
    </w:div>
    <w:div w:id="802890752">
      <w:bodyDiv w:val="1"/>
      <w:marLeft w:val="0"/>
      <w:marRight w:val="0"/>
      <w:marTop w:val="0"/>
      <w:marBottom w:val="0"/>
      <w:divBdr>
        <w:top w:val="none" w:sz="0" w:space="0" w:color="auto"/>
        <w:left w:val="none" w:sz="0" w:space="0" w:color="auto"/>
        <w:bottom w:val="none" w:sz="0" w:space="0" w:color="auto"/>
        <w:right w:val="none" w:sz="0" w:space="0" w:color="auto"/>
      </w:divBdr>
    </w:div>
    <w:div w:id="803549706">
      <w:bodyDiv w:val="1"/>
      <w:marLeft w:val="0"/>
      <w:marRight w:val="0"/>
      <w:marTop w:val="0"/>
      <w:marBottom w:val="0"/>
      <w:divBdr>
        <w:top w:val="none" w:sz="0" w:space="0" w:color="auto"/>
        <w:left w:val="none" w:sz="0" w:space="0" w:color="auto"/>
        <w:bottom w:val="none" w:sz="0" w:space="0" w:color="auto"/>
        <w:right w:val="none" w:sz="0" w:space="0" w:color="auto"/>
      </w:divBdr>
    </w:div>
    <w:div w:id="804011913">
      <w:bodyDiv w:val="1"/>
      <w:marLeft w:val="0"/>
      <w:marRight w:val="0"/>
      <w:marTop w:val="0"/>
      <w:marBottom w:val="0"/>
      <w:divBdr>
        <w:top w:val="none" w:sz="0" w:space="0" w:color="auto"/>
        <w:left w:val="none" w:sz="0" w:space="0" w:color="auto"/>
        <w:bottom w:val="none" w:sz="0" w:space="0" w:color="auto"/>
        <w:right w:val="none" w:sz="0" w:space="0" w:color="auto"/>
      </w:divBdr>
    </w:div>
    <w:div w:id="804393524">
      <w:bodyDiv w:val="1"/>
      <w:marLeft w:val="0"/>
      <w:marRight w:val="0"/>
      <w:marTop w:val="0"/>
      <w:marBottom w:val="0"/>
      <w:divBdr>
        <w:top w:val="none" w:sz="0" w:space="0" w:color="auto"/>
        <w:left w:val="none" w:sz="0" w:space="0" w:color="auto"/>
        <w:bottom w:val="none" w:sz="0" w:space="0" w:color="auto"/>
        <w:right w:val="none" w:sz="0" w:space="0" w:color="auto"/>
      </w:divBdr>
    </w:div>
    <w:div w:id="806508514">
      <w:bodyDiv w:val="1"/>
      <w:marLeft w:val="0"/>
      <w:marRight w:val="0"/>
      <w:marTop w:val="0"/>
      <w:marBottom w:val="0"/>
      <w:divBdr>
        <w:top w:val="none" w:sz="0" w:space="0" w:color="auto"/>
        <w:left w:val="none" w:sz="0" w:space="0" w:color="auto"/>
        <w:bottom w:val="none" w:sz="0" w:space="0" w:color="auto"/>
        <w:right w:val="none" w:sz="0" w:space="0" w:color="auto"/>
      </w:divBdr>
    </w:div>
    <w:div w:id="807623718">
      <w:bodyDiv w:val="1"/>
      <w:marLeft w:val="0"/>
      <w:marRight w:val="0"/>
      <w:marTop w:val="0"/>
      <w:marBottom w:val="0"/>
      <w:divBdr>
        <w:top w:val="none" w:sz="0" w:space="0" w:color="auto"/>
        <w:left w:val="none" w:sz="0" w:space="0" w:color="auto"/>
        <w:bottom w:val="none" w:sz="0" w:space="0" w:color="auto"/>
        <w:right w:val="none" w:sz="0" w:space="0" w:color="auto"/>
      </w:divBdr>
    </w:div>
    <w:div w:id="807942268">
      <w:bodyDiv w:val="1"/>
      <w:marLeft w:val="0"/>
      <w:marRight w:val="0"/>
      <w:marTop w:val="0"/>
      <w:marBottom w:val="0"/>
      <w:divBdr>
        <w:top w:val="none" w:sz="0" w:space="0" w:color="auto"/>
        <w:left w:val="none" w:sz="0" w:space="0" w:color="auto"/>
        <w:bottom w:val="none" w:sz="0" w:space="0" w:color="auto"/>
        <w:right w:val="none" w:sz="0" w:space="0" w:color="auto"/>
      </w:divBdr>
    </w:div>
    <w:div w:id="808207492">
      <w:bodyDiv w:val="1"/>
      <w:marLeft w:val="0"/>
      <w:marRight w:val="0"/>
      <w:marTop w:val="0"/>
      <w:marBottom w:val="0"/>
      <w:divBdr>
        <w:top w:val="none" w:sz="0" w:space="0" w:color="auto"/>
        <w:left w:val="none" w:sz="0" w:space="0" w:color="auto"/>
        <w:bottom w:val="none" w:sz="0" w:space="0" w:color="auto"/>
        <w:right w:val="none" w:sz="0" w:space="0" w:color="auto"/>
      </w:divBdr>
    </w:div>
    <w:div w:id="808743926">
      <w:bodyDiv w:val="1"/>
      <w:marLeft w:val="0"/>
      <w:marRight w:val="0"/>
      <w:marTop w:val="0"/>
      <w:marBottom w:val="0"/>
      <w:divBdr>
        <w:top w:val="none" w:sz="0" w:space="0" w:color="auto"/>
        <w:left w:val="none" w:sz="0" w:space="0" w:color="auto"/>
        <w:bottom w:val="none" w:sz="0" w:space="0" w:color="auto"/>
        <w:right w:val="none" w:sz="0" w:space="0" w:color="auto"/>
      </w:divBdr>
    </w:div>
    <w:div w:id="810443867">
      <w:bodyDiv w:val="1"/>
      <w:marLeft w:val="0"/>
      <w:marRight w:val="0"/>
      <w:marTop w:val="0"/>
      <w:marBottom w:val="0"/>
      <w:divBdr>
        <w:top w:val="none" w:sz="0" w:space="0" w:color="auto"/>
        <w:left w:val="none" w:sz="0" w:space="0" w:color="auto"/>
        <w:bottom w:val="none" w:sz="0" w:space="0" w:color="auto"/>
        <w:right w:val="none" w:sz="0" w:space="0" w:color="auto"/>
      </w:divBdr>
    </w:div>
    <w:div w:id="813643818">
      <w:bodyDiv w:val="1"/>
      <w:marLeft w:val="0"/>
      <w:marRight w:val="0"/>
      <w:marTop w:val="0"/>
      <w:marBottom w:val="0"/>
      <w:divBdr>
        <w:top w:val="none" w:sz="0" w:space="0" w:color="auto"/>
        <w:left w:val="none" w:sz="0" w:space="0" w:color="auto"/>
        <w:bottom w:val="none" w:sz="0" w:space="0" w:color="auto"/>
        <w:right w:val="none" w:sz="0" w:space="0" w:color="auto"/>
      </w:divBdr>
    </w:div>
    <w:div w:id="813647474">
      <w:bodyDiv w:val="1"/>
      <w:marLeft w:val="0"/>
      <w:marRight w:val="0"/>
      <w:marTop w:val="0"/>
      <w:marBottom w:val="0"/>
      <w:divBdr>
        <w:top w:val="none" w:sz="0" w:space="0" w:color="auto"/>
        <w:left w:val="none" w:sz="0" w:space="0" w:color="auto"/>
        <w:bottom w:val="none" w:sz="0" w:space="0" w:color="auto"/>
        <w:right w:val="none" w:sz="0" w:space="0" w:color="auto"/>
      </w:divBdr>
    </w:div>
    <w:div w:id="813910319">
      <w:bodyDiv w:val="1"/>
      <w:marLeft w:val="0"/>
      <w:marRight w:val="0"/>
      <w:marTop w:val="0"/>
      <w:marBottom w:val="0"/>
      <w:divBdr>
        <w:top w:val="none" w:sz="0" w:space="0" w:color="auto"/>
        <w:left w:val="none" w:sz="0" w:space="0" w:color="auto"/>
        <w:bottom w:val="none" w:sz="0" w:space="0" w:color="auto"/>
        <w:right w:val="none" w:sz="0" w:space="0" w:color="auto"/>
      </w:divBdr>
    </w:div>
    <w:div w:id="815495390">
      <w:bodyDiv w:val="1"/>
      <w:marLeft w:val="0"/>
      <w:marRight w:val="0"/>
      <w:marTop w:val="0"/>
      <w:marBottom w:val="0"/>
      <w:divBdr>
        <w:top w:val="none" w:sz="0" w:space="0" w:color="auto"/>
        <w:left w:val="none" w:sz="0" w:space="0" w:color="auto"/>
        <w:bottom w:val="none" w:sz="0" w:space="0" w:color="auto"/>
        <w:right w:val="none" w:sz="0" w:space="0" w:color="auto"/>
      </w:divBdr>
    </w:div>
    <w:div w:id="816536652">
      <w:bodyDiv w:val="1"/>
      <w:marLeft w:val="0"/>
      <w:marRight w:val="0"/>
      <w:marTop w:val="0"/>
      <w:marBottom w:val="0"/>
      <w:divBdr>
        <w:top w:val="none" w:sz="0" w:space="0" w:color="auto"/>
        <w:left w:val="none" w:sz="0" w:space="0" w:color="auto"/>
        <w:bottom w:val="none" w:sz="0" w:space="0" w:color="auto"/>
        <w:right w:val="none" w:sz="0" w:space="0" w:color="auto"/>
      </w:divBdr>
    </w:div>
    <w:div w:id="816649278">
      <w:bodyDiv w:val="1"/>
      <w:marLeft w:val="0"/>
      <w:marRight w:val="0"/>
      <w:marTop w:val="0"/>
      <w:marBottom w:val="0"/>
      <w:divBdr>
        <w:top w:val="none" w:sz="0" w:space="0" w:color="auto"/>
        <w:left w:val="none" w:sz="0" w:space="0" w:color="auto"/>
        <w:bottom w:val="none" w:sz="0" w:space="0" w:color="auto"/>
        <w:right w:val="none" w:sz="0" w:space="0" w:color="auto"/>
      </w:divBdr>
    </w:div>
    <w:div w:id="817384470">
      <w:bodyDiv w:val="1"/>
      <w:marLeft w:val="0"/>
      <w:marRight w:val="0"/>
      <w:marTop w:val="0"/>
      <w:marBottom w:val="0"/>
      <w:divBdr>
        <w:top w:val="none" w:sz="0" w:space="0" w:color="auto"/>
        <w:left w:val="none" w:sz="0" w:space="0" w:color="auto"/>
        <w:bottom w:val="none" w:sz="0" w:space="0" w:color="auto"/>
        <w:right w:val="none" w:sz="0" w:space="0" w:color="auto"/>
      </w:divBdr>
    </w:div>
    <w:div w:id="817767655">
      <w:bodyDiv w:val="1"/>
      <w:marLeft w:val="0"/>
      <w:marRight w:val="0"/>
      <w:marTop w:val="0"/>
      <w:marBottom w:val="0"/>
      <w:divBdr>
        <w:top w:val="none" w:sz="0" w:space="0" w:color="auto"/>
        <w:left w:val="none" w:sz="0" w:space="0" w:color="auto"/>
        <w:bottom w:val="none" w:sz="0" w:space="0" w:color="auto"/>
        <w:right w:val="none" w:sz="0" w:space="0" w:color="auto"/>
      </w:divBdr>
    </w:div>
    <w:div w:id="818687610">
      <w:bodyDiv w:val="1"/>
      <w:marLeft w:val="0"/>
      <w:marRight w:val="0"/>
      <w:marTop w:val="0"/>
      <w:marBottom w:val="0"/>
      <w:divBdr>
        <w:top w:val="none" w:sz="0" w:space="0" w:color="auto"/>
        <w:left w:val="none" w:sz="0" w:space="0" w:color="auto"/>
        <w:bottom w:val="none" w:sz="0" w:space="0" w:color="auto"/>
        <w:right w:val="none" w:sz="0" w:space="0" w:color="auto"/>
      </w:divBdr>
    </w:div>
    <w:div w:id="820659350">
      <w:bodyDiv w:val="1"/>
      <w:marLeft w:val="0"/>
      <w:marRight w:val="0"/>
      <w:marTop w:val="0"/>
      <w:marBottom w:val="0"/>
      <w:divBdr>
        <w:top w:val="none" w:sz="0" w:space="0" w:color="auto"/>
        <w:left w:val="none" w:sz="0" w:space="0" w:color="auto"/>
        <w:bottom w:val="none" w:sz="0" w:space="0" w:color="auto"/>
        <w:right w:val="none" w:sz="0" w:space="0" w:color="auto"/>
      </w:divBdr>
    </w:div>
    <w:div w:id="822965271">
      <w:bodyDiv w:val="1"/>
      <w:marLeft w:val="0"/>
      <w:marRight w:val="0"/>
      <w:marTop w:val="0"/>
      <w:marBottom w:val="0"/>
      <w:divBdr>
        <w:top w:val="none" w:sz="0" w:space="0" w:color="auto"/>
        <w:left w:val="none" w:sz="0" w:space="0" w:color="auto"/>
        <w:bottom w:val="none" w:sz="0" w:space="0" w:color="auto"/>
        <w:right w:val="none" w:sz="0" w:space="0" w:color="auto"/>
      </w:divBdr>
    </w:div>
    <w:div w:id="823933407">
      <w:bodyDiv w:val="1"/>
      <w:marLeft w:val="0"/>
      <w:marRight w:val="0"/>
      <w:marTop w:val="0"/>
      <w:marBottom w:val="0"/>
      <w:divBdr>
        <w:top w:val="none" w:sz="0" w:space="0" w:color="auto"/>
        <w:left w:val="none" w:sz="0" w:space="0" w:color="auto"/>
        <w:bottom w:val="none" w:sz="0" w:space="0" w:color="auto"/>
        <w:right w:val="none" w:sz="0" w:space="0" w:color="auto"/>
      </w:divBdr>
    </w:div>
    <w:div w:id="825052124">
      <w:bodyDiv w:val="1"/>
      <w:marLeft w:val="0"/>
      <w:marRight w:val="0"/>
      <w:marTop w:val="0"/>
      <w:marBottom w:val="0"/>
      <w:divBdr>
        <w:top w:val="none" w:sz="0" w:space="0" w:color="auto"/>
        <w:left w:val="none" w:sz="0" w:space="0" w:color="auto"/>
        <w:bottom w:val="none" w:sz="0" w:space="0" w:color="auto"/>
        <w:right w:val="none" w:sz="0" w:space="0" w:color="auto"/>
      </w:divBdr>
    </w:div>
    <w:div w:id="826173236">
      <w:bodyDiv w:val="1"/>
      <w:marLeft w:val="0"/>
      <w:marRight w:val="0"/>
      <w:marTop w:val="0"/>
      <w:marBottom w:val="0"/>
      <w:divBdr>
        <w:top w:val="none" w:sz="0" w:space="0" w:color="auto"/>
        <w:left w:val="none" w:sz="0" w:space="0" w:color="auto"/>
        <w:bottom w:val="none" w:sz="0" w:space="0" w:color="auto"/>
        <w:right w:val="none" w:sz="0" w:space="0" w:color="auto"/>
      </w:divBdr>
    </w:div>
    <w:div w:id="826552499">
      <w:bodyDiv w:val="1"/>
      <w:marLeft w:val="0"/>
      <w:marRight w:val="0"/>
      <w:marTop w:val="0"/>
      <w:marBottom w:val="0"/>
      <w:divBdr>
        <w:top w:val="none" w:sz="0" w:space="0" w:color="auto"/>
        <w:left w:val="none" w:sz="0" w:space="0" w:color="auto"/>
        <w:bottom w:val="none" w:sz="0" w:space="0" w:color="auto"/>
        <w:right w:val="none" w:sz="0" w:space="0" w:color="auto"/>
      </w:divBdr>
    </w:div>
    <w:div w:id="827597045">
      <w:bodyDiv w:val="1"/>
      <w:marLeft w:val="0"/>
      <w:marRight w:val="0"/>
      <w:marTop w:val="0"/>
      <w:marBottom w:val="0"/>
      <w:divBdr>
        <w:top w:val="none" w:sz="0" w:space="0" w:color="auto"/>
        <w:left w:val="none" w:sz="0" w:space="0" w:color="auto"/>
        <w:bottom w:val="none" w:sz="0" w:space="0" w:color="auto"/>
        <w:right w:val="none" w:sz="0" w:space="0" w:color="auto"/>
      </w:divBdr>
    </w:div>
    <w:div w:id="828252749">
      <w:bodyDiv w:val="1"/>
      <w:marLeft w:val="0"/>
      <w:marRight w:val="0"/>
      <w:marTop w:val="0"/>
      <w:marBottom w:val="0"/>
      <w:divBdr>
        <w:top w:val="none" w:sz="0" w:space="0" w:color="auto"/>
        <w:left w:val="none" w:sz="0" w:space="0" w:color="auto"/>
        <w:bottom w:val="none" w:sz="0" w:space="0" w:color="auto"/>
        <w:right w:val="none" w:sz="0" w:space="0" w:color="auto"/>
      </w:divBdr>
    </w:div>
    <w:div w:id="828448338">
      <w:bodyDiv w:val="1"/>
      <w:marLeft w:val="0"/>
      <w:marRight w:val="0"/>
      <w:marTop w:val="0"/>
      <w:marBottom w:val="0"/>
      <w:divBdr>
        <w:top w:val="none" w:sz="0" w:space="0" w:color="auto"/>
        <w:left w:val="none" w:sz="0" w:space="0" w:color="auto"/>
        <w:bottom w:val="none" w:sz="0" w:space="0" w:color="auto"/>
        <w:right w:val="none" w:sz="0" w:space="0" w:color="auto"/>
      </w:divBdr>
    </w:div>
    <w:div w:id="830566317">
      <w:bodyDiv w:val="1"/>
      <w:marLeft w:val="0"/>
      <w:marRight w:val="0"/>
      <w:marTop w:val="0"/>
      <w:marBottom w:val="0"/>
      <w:divBdr>
        <w:top w:val="none" w:sz="0" w:space="0" w:color="auto"/>
        <w:left w:val="none" w:sz="0" w:space="0" w:color="auto"/>
        <w:bottom w:val="none" w:sz="0" w:space="0" w:color="auto"/>
        <w:right w:val="none" w:sz="0" w:space="0" w:color="auto"/>
      </w:divBdr>
    </w:div>
    <w:div w:id="833885344">
      <w:bodyDiv w:val="1"/>
      <w:marLeft w:val="0"/>
      <w:marRight w:val="0"/>
      <w:marTop w:val="0"/>
      <w:marBottom w:val="0"/>
      <w:divBdr>
        <w:top w:val="none" w:sz="0" w:space="0" w:color="auto"/>
        <w:left w:val="none" w:sz="0" w:space="0" w:color="auto"/>
        <w:bottom w:val="none" w:sz="0" w:space="0" w:color="auto"/>
        <w:right w:val="none" w:sz="0" w:space="0" w:color="auto"/>
      </w:divBdr>
    </w:div>
    <w:div w:id="834300714">
      <w:bodyDiv w:val="1"/>
      <w:marLeft w:val="0"/>
      <w:marRight w:val="0"/>
      <w:marTop w:val="0"/>
      <w:marBottom w:val="0"/>
      <w:divBdr>
        <w:top w:val="none" w:sz="0" w:space="0" w:color="auto"/>
        <w:left w:val="none" w:sz="0" w:space="0" w:color="auto"/>
        <w:bottom w:val="none" w:sz="0" w:space="0" w:color="auto"/>
        <w:right w:val="none" w:sz="0" w:space="0" w:color="auto"/>
      </w:divBdr>
    </w:div>
    <w:div w:id="835997145">
      <w:bodyDiv w:val="1"/>
      <w:marLeft w:val="0"/>
      <w:marRight w:val="0"/>
      <w:marTop w:val="0"/>
      <w:marBottom w:val="0"/>
      <w:divBdr>
        <w:top w:val="none" w:sz="0" w:space="0" w:color="auto"/>
        <w:left w:val="none" w:sz="0" w:space="0" w:color="auto"/>
        <w:bottom w:val="none" w:sz="0" w:space="0" w:color="auto"/>
        <w:right w:val="none" w:sz="0" w:space="0" w:color="auto"/>
      </w:divBdr>
    </w:div>
    <w:div w:id="836187072">
      <w:bodyDiv w:val="1"/>
      <w:marLeft w:val="0"/>
      <w:marRight w:val="0"/>
      <w:marTop w:val="0"/>
      <w:marBottom w:val="0"/>
      <w:divBdr>
        <w:top w:val="none" w:sz="0" w:space="0" w:color="auto"/>
        <w:left w:val="none" w:sz="0" w:space="0" w:color="auto"/>
        <w:bottom w:val="none" w:sz="0" w:space="0" w:color="auto"/>
        <w:right w:val="none" w:sz="0" w:space="0" w:color="auto"/>
      </w:divBdr>
    </w:div>
    <w:div w:id="838932812">
      <w:bodyDiv w:val="1"/>
      <w:marLeft w:val="0"/>
      <w:marRight w:val="0"/>
      <w:marTop w:val="0"/>
      <w:marBottom w:val="0"/>
      <w:divBdr>
        <w:top w:val="none" w:sz="0" w:space="0" w:color="auto"/>
        <w:left w:val="none" w:sz="0" w:space="0" w:color="auto"/>
        <w:bottom w:val="none" w:sz="0" w:space="0" w:color="auto"/>
        <w:right w:val="none" w:sz="0" w:space="0" w:color="auto"/>
      </w:divBdr>
    </w:div>
    <w:div w:id="839806327">
      <w:bodyDiv w:val="1"/>
      <w:marLeft w:val="0"/>
      <w:marRight w:val="0"/>
      <w:marTop w:val="0"/>
      <w:marBottom w:val="0"/>
      <w:divBdr>
        <w:top w:val="none" w:sz="0" w:space="0" w:color="auto"/>
        <w:left w:val="none" w:sz="0" w:space="0" w:color="auto"/>
        <w:bottom w:val="none" w:sz="0" w:space="0" w:color="auto"/>
        <w:right w:val="none" w:sz="0" w:space="0" w:color="auto"/>
      </w:divBdr>
    </w:div>
    <w:div w:id="840046964">
      <w:bodyDiv w:val="1"/>
      <w:marLeft w:val="0"/>
      <w:marRight w:val="0"/>
      <w:marTop w:val="0"/>
      <w:marBottom w:val="0"/>
      <w:divBdr>
        <w:top w:val="none" w:sz="0" w:space="0" w:color="auto"/>
        <w:left w:val="none" w:sz="0" w:space="0" w:color="auto"/>
        <w:bottom w:val="none" w:sz="0" w:space="0" w:color="auto"/>
        <w:right w:val="none" w:sz="0" w:space="0" w:color="auto"/>
      </w:divBdr>
    </w:div>
    <w:div w:id="840194105">
      <w:bodyDiv w:val="1"/>
      <w:marLeft w:val="0"/>
      <w:marRight w:val="0"/>
      <w:marTop w:val="0"/>
      <w:marBottom w:val="0"/>
      <w:divBdr>
        <w:top w:val="none" w:sz="0" w:space="0" w:color="auto"/>
        <w:left w:val="none" w:sz="0" w:space="0" w:color="auto"/>
        <w:bottom w:val="none" w:sz="0" w:space="0" w:color="auto"/>
        <w:right w:val="none" w:sz="0" w:space="0" w:color="auto"/>
      </w:divBdr>
    </w:div>
    <w:div w:id="840391901">
      <w:bodyDiv w:val="1"/>
      <w:marLeft w:val="0"/>
      <w:marRight w:val="0"/>
      <w:marTop w:val="0"/>
      <w:marBottom w:val="0"/>
      <w:divBdr>
        <w:top w:val="none" w:sz="0" w:space="0" w:color="auto"/>
        <w:left w:val="none" w:sz="0" w:space="0" w:color="auto"/>
        <w:bottom w:val="none" w:sz="0" w:space="0" w:color="auto"/>
        <w:right w:val="none" w:sz="0" w:space="0" w:color="auto"/>
      </w:divBdr>
    </w:div>
    <w:div w:id="844245675">
      <w:bodyDiv w:val="1"/>
      <w:marLeft w:val="0"/>
      <w:marRight w:val="0"/>
      <w:marTop w:val="0"/>
      <w:marBottom w:val="0"/>
      <w:divBdr>
        <w:top w:val="none" w:sz="0" w:space="0" w:color="auto"/>
        <w:left w:val="none" w:sz="0" w:space="0" w:color="auto"/>
        <w:bottom w:val="none" w:sz="0" w:space="0" w:color="auto"/>
        <w:right w:val="none" w:sz="0" w:space="0" w:color="auto"/>
      </w:divBdr>
    </w:div>
    <w:div w:id="844512613">
      <w:bodyDiv w:val="1"/>
      <w:marLeft w:val="0"/>
      <w:marRight w:val="0"/>
      <w:marTop w:val="0"/>
      <w:marBottom w:val="0"/>
      <w:divBdr>
        <w:top w:val="none" w:sz="0" w:space="0" w:color="auto"/>
        <w:left w:val="none" w:sz="0" w:space="0" w:color="auto"/>
        <w:bottom w:val="none" w:sz="0" w:space="0" w:color="auto"/>
        <w:right w:val="none" w:sz="0" w:space="0" w:color="auto"/>
      </w:divBdr>
    </w:div>
    <w:div w:id="844713239">
      <w:bodyDiv w:val="1"/>
      <w:marLeft w:val="0"/>
      <w:marRight w:val="0"/>
      <w:marTop w:val="0"/>
      <w:marBottom w:val="0"/>
      <w:divBdr>
        <w:top w:val="none" w:sz="0" w:space="0" w:color="auto"/>
        <w:left w:val="none" w:sz="0" w:space="0" w:color="auto"/>
        <w:bottom w:val="none" w:sz="0" w:space="0" w:color="auto"/>
        <w:right w:val="none" w:sz="0" w:space="0" w:color="auto"/>
      </w:divBdr>
    </w:div>
    <w:div w:id="845755574">
      <w:bodyDiv w:val="1"/>
      <w:marLeft w:val="0"/>
      <w:marRight w:val="0"/>
      <w:marTop w:val="0"/>
      <w:marBottom w:val="0"/>
      <w:divBdr>
        <w:top w:val="none" w:sz="0" w:space="0" w:color="auto"/>
        <w:left w:val="none" w:sz="0" w:space="0" w:color="auto"/>
        <w:bottom w:val="none" w:sz="0" w:space="0" w:color="auto"/>
        <w:right w:val="none" w:sz="0" w:space="0" w:color="auto"/>
      </w:divBdr>
    </w:div>
    <w:div w:id="846017950">
      <w:bodyDiv w:val="1"/>
      <w:marLeft w:val="0"/>
      <w:marRight w:val="0"/>
      <w:marTop w:val="0"/>
      <w:marBottom w:val="0"/>
      <w:divBdr>
        <w:top w:val="none" w:sz="0" w:space="0" w:color="auto"/>
        <w:left w:val="none" w:sz="0" w:space="0" w:color="auto"/>
        <w:bottom w:val="none" w:sz="0" w:space="0" w:color="auto"/>
        <w:right w:val="none" w:sz="0" w:space="0" w:color="auto"/>
      </w:divBdr>
    </w:div>
    <w:div w:id="846864307">
      <w:bodyDiv w:val="1"/>
      <w:marLeft w:val="0"/>
      <w:marRight w:val="0"/>
      <w:marTop w:val="0"/>
      <w:marBottom w:val="0"/>
      <w:divBdr>
        <w:top w:val="none" w:sz="0" w:space="0" w:color="auto"/>
        <w:left w:val="none" w:sz="0" w:space="0" w:color="auto"/>
        <w:bottom w:val="none" w:sz="0" w:space="0" w:color="auto"/>
        <w:right w:val="none" w:sz="0" w:space="0" w:color="auto"/>
      </w:divBdr>
    </w:div>
    <w:div w:id="847063154">
      <w:bodyDiv w:val="1"/>
      <w:marLeft w:val="0"/>
      <w:marRight w:val="0"/>
      <w:marTop w:val="0"/>
      <w:marBottom w:val="0"/>
      <w:divBdr>
        <w:top w:val="none" w:sz="0" w:space="0" w:color="auto"/>
        <w:left w:val="none" w:sz="0" w:space="0" w:color="auto"/>
        <w:bottom w:val="none" w:sz="0" w:space="0" w:color="auto"/>
        <w:right w:val="none" w:sz="0" w:space="0" w:color="auto"/>
      </w:divBdr>
    </w:div>
    <w:div w:id="847671320">
      <w:bodyDiv w:val="1"/>
      <w:marLeft w:val="0"/>
      <w:marRight w:val="0"/>
      <w:marTop w:val="0"/>
      <w:marBottom w:val="0"/>
      <w:divBdr>
        <w:top w:val="none" w:sz="0" w:space="0" w:color="auto"/>
        <w:left w:val="none" w:sz="0" w:space="0" w:color="auto"/>
        <w:bottom w:val="none" w:sz="0" w:space="0" w:color="auto"/>
        <w:right w:val="none" w:sz="0" w:space="0" w:color="auto"/>
      </w:divBdr>
    </w:div>
    <w:div w:id="850027266">
      <w:bodyDiv w:val="1"/>
      <w:marLeft w:val="0"/>
      <w:marRight w:val="0"/>
      <w:marTop w:val="0"/>
      <w:marBottom w:val="0"/>
      <w:divBdr>
        <w:top w:val="none" w:sz="0" w:space="0" w:color="auto"/>
        <w:left w:val="none" w:sz="0" w:space="0" w:color="auto"/>
        <w:bottom w:val="none" w:sz="0" w:space="0" w:color="auto"/>
        <w:right w:val="none" w:sz="0" w:space="0" w:color="auto"/>
      </w:divBdr>
    </w:div>
    <w:div w:id="850266815">
      <w:bodyDiv w:val="1"/>
      <w:marLeft w:val="0"/>
      <w:marRight w:val="0"/>
      <w:marTop w:val="0"/>
      <w:marBottom w:val="0"/>
      <w:divBdr>
        <w:top w:val="none" w:sz="0" w:space="0" w:color="auto"/>
        <w:left w:val="none" w:sz="0" w:space="0" w:color="auto"/>
        <w:bottom w:val="none" w:sz="0" w:space="0" w:color="auto"/>
        <w:right w:val="none" w:sz="0" w:space="0" w:color="auto"/>
      </w:divBdr>
    </w:div>
    <w:div w:id="852839723">
      <w:bodyDiv w:val="1"/>
      <w:marLeft w:val="0"/>
      <w:marRight w:val="0"/>
      <w:marTop w:val="0"/>
      <w:marBottom w:val="0"/>
      <w:divBdr>
        <w:top w:val="none" w:sz="0" w:space="0" w:color="auto"/>
        <w:left w:val="none" w:sz="0" w:space="0" w:color="auto"/>
        <w:bottom w:val="none" w:sz="0" w:space="0" w:color="auto"/>
        <w:right w:val="none" w:sz="0" w:space="0" w:color="auto"/>
      </w:divBdr>
    </w:div>
    <w:div w:id="854031401">
      <w:bodyDiv w:val="1"/>
      <w:marLeft w:val="0"/>
      <w:marRight w:val="0"/>
      <w:marTop w:val="0"/>
      <w:marBottom w:val="0"/>
      <w:divBdr>
        <w:top w:val="none" w:sz="0" w:space="0" w:color="auto"/>
        <w:left w:val="none" w:sz="0" w:space="0" w:color="auto"/>
        <w:bottom w:val="none" w:sz="0" w:space="0" w:color="auto"/>
        <w:right w:val="none" w:sz="0" w:space="0" w:color="auto"/>
      </w:divBdr>
    </w:div>
    <w:div w:id="854224031">
      <w:bodyDiv w:val="1"/>
      <w:marLeft w:val="0"/>
      <w:marRight w:val="0"/>
      <w:marTop w:val="0"/>
      <w:marBottom w:val="0"/>
      <w:divBdr>
        <w:top w:val="none" w:sz="0" w:space="0" w:color="auto"/>
        <w:left w:val="none" w:sz="0" w:space="0" w:color="auto"/>
        <w:bottom w:val="none" w:sz="0" w:space="0" w:color="auto"/>
        <w:right w:val="none" w:sz="0" w:space="0" w:color="auto"/>
      </w:divBdr>
    </w:div>
    <w:div w:id="855192034">
      <w:bodyDiv w:val="1"/>
      <w:marLeft w:val="0"/>
      <w:marRight w:val="0"/>
      <w:marTop w:val="0"/>
      <w:marBottom w:val="0"/>
      <w:divBdr>
        <w:top w:val="none" w:sz="0" w:space="0" w:color="auto"/>
        <w:left w:val="none" w:sz="0" w:space="0" w:color="auto"/>
        <w:bottom w:val="none" w:sz="0" w:space="0" w:color="auto"/>
        <w:right w:val="none" w:sz="0" w:space="0" w:color="auto"/>
      </w:divBdr>
    </w:div>
    <w:div w:id="856849912">
      <w:bodyDiv w:val="1"/>
      <w:marLeft w:val="0"/>
      <w:marRight w:val="0"/>
      <w:marTop w:val="0"/>
      <w:marBottom w:val="0"/>
      <w:divBdr>
        <w:top w:val="none" w:sz="0" w:space="0" w:color="auto"/>
        <w:left w:val="none" w:sz="0" w:space="0" w:color="auto"/>
        <w:bottom w:val="none" w:sz="0" w:space="0" w:color="auto"/>
        <w:right w:val="none" w:sz="0" w:space="0" w:color="auto"/>
      </w:divBdr>
    </w:div>
    <w:div w:id="857279295">
      <w:bodyDiv w:val="1"/>
      <w:marLeft w:val="0"/>
      <w:marRight w:val="0"/>
      <w:marTop w:val="0"/>
      <w:marBottom w:val="0"/>
      <w:divBdr>
        <w:top w:val="none" w:sz="0" w:space="0" w:color="auto"/>
        <w:left w:val="none" w:sz="0" w:space="0" w:color="auto"/>
        <w:bottom w:val="none" w:sz="0" w:space="0" w:color="auto"/>
        <w:right w:val="none" w:sz="0" w:space="0" w:color="auto"/>
      </w:divBdr>
    </w:div>
    <w:div w:id="859010133">
      <w:bodyDiv w:val="1"/>
      <w:marLeft w:val="0"/>
      <w:marRight w:val="0"/>
      <w:marTop w:val="0"/>
      <w:marBottom w:val="0"/>
      <w:divBdr>
        <w:top w:val="none" w:sz="0" w:space="0" w:color="auto"/>
        <w:left w:val="none" w:sz="0" w:space="0" w:color="auto"/>
        <w:bottom w:val="none" w:sz="0" w:space="0" w:color="auto"/>
        <w:right w:val="none" w:sz="0" w:space="0" w:color="auto"/>
      </w:divBdr>
    </w:div>
    <w:div w:id="859123617">
      <w:bodyDiv w:val="1"/>
      <w:marLeft w:val="0"/>
      <w:marRight w:val="0"/>
      <w:marTop w:val="0"/>
      <w:marBottom w:val="0"/>
      <w:divBdr>
        <w:top w:val="none" w:sz="0" w:space="0" w:color="auto"/>
        <w:left w:val="none" w:sz="0" w:space="0" w:color="auto"/>
        <w:bottom w:val="none" w:sz="0" w:space="0" w:color="auto"/>
        <w:right w:val="none" w:sz="0" w:space="0" w:color="auto"/>
      </w:divBdr>
    </w:div>
    <w:div w:id="859782875">
      <w:bodyDiv w:val="1"/>
      <w:marLeft w:val="0"/>
      <w:marRight w:val="0"/>
      <w:marTop w:val="0"/>
      <w:marBottom w:val="0"/>
      <w:divBdr>
        <w:top w:val="none" w:sz="0" w:space="0" w:color="auto"/>
        <w:left w:val="none" w:sz="0" w:space="0" w:color="auto"/>
        <w:bottom w:val="none" w:sz="0" w:space="0" w:color="auto"/>
        <w:right w:val="none" w:sz="0" w:space="0" w:color="auto"/>
      </w:divBdr>
    </w:div>
    <w:div w:id="862665981">
      <w:bodyDiv w:val="1"/>
      <w:marLeft w:val="0"/>
      <w:marRight w:val="0"/>
      <w:marTop w:val="0"/>
      <w:marBottom w:val="0"/>
      <w:divBdr>
        <w:top w:val="none" w:sz="0" w:space="0" w:color="auto"/>
        <w:left w:val="none" w:sz="0" w:space="0" w:color="auto"/>
        <w:bottom w:val="none" w:sz="0" w:space="0" w:color="auto"/>
        <w:right w:val="none" w:sz="0" w:space="0" w:color="auto"/>
      </w:divBdr>
    </w:div>
    <w:div w:id="863324966">
      <w:bodyDiv w:val="1"/>
      <w:marLeft w:val="0"/>
      <w:marRight w:val="0"/>
      <w:marTop w:val="0"/>
      <w:marBottom w:val="0"/>
      <w:divBdr>
        <w:top w:val="none" w:sz="0" w:space="0" w:color="auto"/>
        <w:left w:val="none" w:sz="0" w:space="0" w:color="auto"/>
        <w:bottom w:val="none" w:sz="0" w:space="0" w:color="auto"/>
        <w:right w:val="none" w:sz="0" w:space="0" w:color="auto"/>
      </w:divBdr>
    </w:div>
    <w:div w:id="863596333">
      <w:bodyDiv w:val="1"/>
      <w:marLeft w:val="0"/>
      <w:marRight w:val="0"/>
      <w:marTop w:val="0"/>
      <w:marBottom w:val="0"/>
      <w:divBdr>
        <w:top w:val="none" w:sz="0" w:space="0" w:color="auto"/>
        <w:left w:val="none" w:sz="0" w:space="0" w:color="auto"/>
        <w:bottom w:val="none" w:sz="0" w:space="0" w:color="auto"/>
        <w:right w:val="none" w:sz="0" w:space="0" w:color="auto"/>
      </w:divBdr>
    </w:div>
    <w:div w:id="863980300">
      <w:bodyDiv w:val="1"/>
      <w:marLeft w:val="0"/>
      <w:marRight w:val="0"/>
      <w:marTop w:val="0"/>
      <w:marBottom w:val="0"/>
      <w:divBdr>
        <w:top w:val="none" w:sz="0" w:space="0" w:color="auto"/>
        <w:left w:val="none" w:sz="0" w:space="0" w:color="auto"/>
        <w:bottom w:val="none" w:sz="0" w:space="0" w:color="auto"/>
        <w:right w:val="none" w:sz="0" w:space="0" w:color="auto"/>
      </w:divBdr>
    </w:div>
    <w:div w:id="865944842">
      <w:bodyDiv w:val="1"/>
      <w:marLeft w:val="0"/>
      <w:marRight w:val="0"/>
      <w:marTop w:val="0"/>
      <w:marBottom w:val="0"/>
      <w:divBdr>
        <w:top w:val="none" w:sz="0" w:space="0" w:color="auto"/>
        <w:left w:val="none" w:sz="0" w:space="0" w:color="auto"/>
        <w:bottom w:val="none" w:sz="0" w:space="0" w:color="auto"/>
        <w:right w:val="none" w:sz="0" w:space="0" w:color="auto"/>
      </w:divBdr>
    </w:div>
    <w:div w:id="866993210">
      <w:bodyDiv w:val="1"/>
      <w:marLeft w:val="0"/>
      <w:marRight w:val="0"/>
      <w:marTop w:val="0"/>
      <w:marBottom w:val="0"/>
      <w:divBdr>
        <w:top w:val="none" w:sz="0" w:space="0" w:color="auto"/>
        <w:left w:val="none" w:sz="0" w:space="0" w:color="auto"/>
        <w:bottom w:val="none" w:sz="0" w:space="0" w:color="auto"/>
        <w:right w:val="none" w:sz="0" w:space="0" w:color="auto"/>
      </w:divBdr>
    </w:div>
    <w:div w:id="867529508">
      <w:bodyDiv w:val="1"/>
      <w:marLeft w:val="0"/>
      <w:marRight w:val="0"/>
      <w:marTop w:val="0"/>
      <w:marBottom w:val="0"/>
      <w:divBdr>
        <w:top w:val="none" w:sz="0" w:space="0" w:color="auto"/>
        <w:left w:val="none" w:sz="0" w:space="0" w:color="auto"/>
        <w:bottom w:val="none" w:sz="0" w:space="0" w:color="auto"/>
        <w:right w:val="none" w:sz="0" w:space="0" w:color="auto"/>
      </w:divBdr>
    </w:div>
    <w:div w:id="868684735">
      <w:bodyDiv w:val="1"/>
      <w:marLeft w:val="0"/>
      <w:marRight w:val="0"/>
      <w:marTop w:val="0"/>
      <w:marBottom w:val="0"/>
      <w:divBdr>
        <w:top w:val="none" w:sz="0" w:space="0" w:color="auto"/>
        <w:left w:val="none" w:sz="0" w:space="0" w:color="auto"/>
        <w:bottom w:val="none" w:sz="0" w:space="0" w:color="auto"/>
        <w:right w:val="none" w:sz="0" w:space="0" w:color="auto"/>
      </w:divBdr>
    </w:div>
    <w:div w:id="869685591">
      <w:bodyDiv w:val="1"/>
      <w:marLeft w:val="0"/>
      <w:marRight w:val="0"/>
      <w:marTop w:val="0"/>
      <w:marBottom w:val="0"/>
      <w:divBdr>
        <w:top w:val="none" w:sz="0" w:space="0" w:color="auto"/>
        <w:left w:val="none" w:sz="0" w:space="0" w:color="auto"/>
        <w:bottom w:val="none" w:sz="0" w:space="0" w:color="auto"/>
        <w:right w:val="none" w:sz="0" w:space="0" w:color="auto"/>
      </w:divBdr>
    </w:div>
    <w:div w:id="871965953">
      <w:bodyDiv w:val="1"/>
      <w:marLeft w:val="0"/>
      <w:marRight w:val="0"/>
      <w:marTop w:val="0"/>
      <w:marBottom w:val="0"/>
      <w:divBdr>
        <w:top w:val="none" w:sz="0" w:space="0" w:color="auto"/>
        <w:left w:val="none" w:sz="0" w:space="0" w:color="auto"/>
        <w:bottom w:val="none" w:sz="0" w:space="0" w:color="auto"/>
        <w:right w:val="none" w:sz="0" w:space="0" w:color="auto"/>
      </w:divBdr>
    </w:div>
    <w:div w:id="872883484">
      <w:bodyDiv w:val="1"/>
      <w:marLeft w:val="0"/>
      <w:marRight w:val="0"/>
      <w:marTop w:val="0"/>
      <w:marBottom w:val="0"/>
      <w:divBdr>
        <w:top w:val="none" w:sz="0" w:space="0" w:color="auto"/>
        <w:left w:val="none" w:sz="0" w:space="0" w:color="auto"/>
        <w:bottom w:val="none" w:sz="0" w:space="0" w:color="auto"/>
        <w:right w:val="none" w:sz="0" w:space="0" w:color="auto"/>
      </w:divBdr>
    </w:div>
    <w:div w:id="872887047">
      <w:bodyDiv w:val="1"/>
      <w:marLeft w:val="0"/>
      <w:marRight w:val="0"/>
      <w:marTop w:val="0"/>
      <w:marBottom w:val="0"/>
      <w:divBdr>
        <w:top w:val="none" w:sz="0" w:space="0" w:color="auto"/>
        <w:left w:val="none" w:sz="0" w:space="0" w:color="auto"/>
        <w:bottom w:val="none" w:sz="0" w:space="0" w:color="auto"/>
        <w:right w:val="none" w:sz="0" w:space="0" w:color="auto"/>
      </w:divBdr>
    </w:div>
    <w:div w:id="873496343">
      <w:bodyDiv w:val="1"/>
      <w:marLeft w:val="0"/>
      <w:marRight w:val="0"/>
      <w:marTop w:val="0"/>
      <w:marBottom w:val="0"/>
      <w:divBdr>
        <w:top w:val="none" w:sz="0" w:space="0" w:color="auto"/>
        <w:left w:val="none" w:sz="0" w:space="0" w:color="auto"/>
        <w:bottom w:val="none" w:sz="0" w:space="0" w:color="auto"/>
        <w:right w:val="none" w:sz="0" w:space="0" w:color="auto"/>
      </w:divBdr>
    </w:div>
    <w:div w:id="874856413">
      <w:bodyDiv w:val="1"/>
      <w:marLeft w:val="0"/>
      <w:marRight w:val="0"/>
      <w:marTop w:val="0"/>
      <w:marBottom w:val="0"/>
      <w:divBdr>
        <w:top w:val="none" w:sz="0" w:space="0" w:color="auto"/>
        <w:left w:val="none" w:sz="0" w:space="0" w:color="auto"/>
        <w:bottom w:val="none" w:sz="0" w:space="0" w:color="auto"/>
        <w:right w:val="none" w:sz="0" w:space="0" w:color="auto"/>
      </w:divBdr>
    </w:div>
    <w:div w:id="874926589">
      <w:bodyDiv w:val="1"/>
      <w:marLeft w:val="0"/>
      <w:marRight w:val="0"/>
      <w:marTop w:val="0"/>
      <w:marBottom w:val="0"/>
      <w:divBdr>
        <w:top w:val="none" w:sz="0" w:space="0" w:color="auto"/>
        <w:left w:val="none" w:sz="0" w:space="0" w:color="auto"/>
        <w:bottom w:val="none" w:sz="0" w:space="0" w:color="auto"/>
        <w:right w:val="none" w:sz="0" w:space="0" w:color="auto"/>
      </w:divBdr>
    </w:div>
    <w:div w:id="875118550">
      <w:bodyDiv w:val="1"/>
      <w:marLeft w:val="0"/>
      <w:marRight w:val="0"/>
      <w:marTop w:val="0"/>
      <w:marBottom w:val="0"/>
      <w:divBdr>
        <w:top w:val="none" w:sz="0" w:space="0" w:color="auto"/>
        <w:left w:val="none" w:sz="0" w:space="0" w:color="auto"/>
        <w:bottom w:val="none" w:sz="0" w:space="0" w:color="auto"/>
        <w:right w:val="none" w:sz="0" w:space="0" w:color="auto"/>
      </w:divBdr>
    </w:div>
    <w:div w:id="876624993">
      <w:bodyDiv w:val="1"/>
      <w:marLeft w:val="0"/>
      <w:marRight w:val="0"/>
      <w:marTop w:val="0"/>
      <w:marBottom w:val="0"/>
      <w:divBdr>
        <w:top w:val="none" w:sz="0" w:space="0" w:color="auto"/>
        <w:left w:val="none" w:sz="0" w:space="0" w:color="auto"/>
        <w:bottom w:val="none" w:sz="0" w:space="0" w:color="auto"/>
        <w:right w:val="none" w:sz="0" w:space="0" w:color="auto"/>
      </w:divBdr>
    </w:div>
    <w:div w:id="878474415">
      <w:bodyDiv w:val="1"/>
      <w:marLeft w:val="0"/>
      <w:marRight w:val="0"/>
      <w:marTop w:val="0"/>
      <w:marBottom w:val="0"/>
      <w:divBdr>
        <w:top w:val="none" w:sz="0" w:space="0" w:color="auto"/>
        <w:left w:val="none" w:sz="0" w:space="0" w:color="auto"/>
        <w:bottom w:val="none" w:sz="0" w:space="0" w:color="auto"/>
        <w:right w:val="none" w:sz="0" w:space="0" w:color="auto"/>
      </w:divBdr>
    </w:div>
    <w:div w:id="878974160">
      <w:bodyDiv w:val="1"/>
      <w:marLeft w:val="0"/>
      <w:marRight w:val="0"/>
      <w:marTop w:val="0"/>
      <w:marBottom w:val="0"/>
      <w:divBdr>
        <w:top w:val="none" w:sz="0" w:space="0" w:color="auto"/>
        <w:left w:val="none" w:sz="0" w:space="0" w:color="auto"/>
        <w:bottom w:val="none" w:sz="0" w:space="0" w:color="auto"/>
        <w:right w:val="none" w:sz="0" w:space="0" w:color="auto"/>
      </w:divBdr>
    </w:div>
    <w:div w:id="879393872">
      <w:bodyDiv w:val="1"/>
      <w:marLeft w:val="0"/>
      <w:marRight w:val="0"/>
      <w:marTop w:val="0"/>
      <w:marBottom w:val="0"/>
      <w:divBdr>
        <w:top w:val="none" w:sz="0" w:space="0" w:color="auto"/>
        <w:left w:val="none" w:sz="0" w:space="0" w:color="auto"/>
        <w:bottom w:val="none" w:sz="0" w:space="0" w:color="auto"/>
        <w:right w:val="none" w:sz="0" w:space="0" w:color="auto"/>
      </w:divBdr>
    </w:div>
    <w:div w:id="880702905">
      <w:bodyDiv w:val="1"/>
      <w:marLeft w:val="0"/>
      <w:marRight w:val="0"/>
      <w:marTop w:val="0"/>
      <w:marBottom w:val="0"/>
      <w:divBdr>
        <w:top w:val="none" w:sz="0" w:space="0" w:color="auto"/>
        <w:left w:val="none" w:sz="0" w:space="0" w:color="auto"/>
        <w:bottom w:val="none" w:sz="0" w:space="0" w:color="auto"/>
        <w:right w:val="none" w:sz="0" w:space="0" w:color="auto"/>
      </w:divBdr>
    </w:div>
    <w:div w:id="881095183">
      <w:bodyDiv w:val="1"/>
      <w:marLeft w:val="0"/>
      <w:marRight w:val="0"/>
      <w:marTop w:val="0"/>
      <w:marBottom w:val="0"/>
      <w:divBdr>
        <w:top w:val="none" w:sz="0" w:space="0" w:color="auto"/>
        <w:left w:val="none" w:sz="0" w:space="0" w:color="auto"/>
        <w:bottom w:val="none" w:sz="0" w:space="0" w:color="auto"/>
        <w:right w:val="none" w:sz="0" w:space="0" w:color="auto"/>
      </w:divBdr>
    </w:div>
    <w:div w:id="881751607">
      <w:bodyDiv w:val="1"/>
      <w:marLeft w:val="0"/>
      <w:marRight w:val="0"/>
      <w:marTop w:val="0"/>
      <w:marBottom w:val="0"/>
      <w:divBdr>
        <w:top w:val="none" w:sz="0" w:space="0" w:color="auto"/>
        <w:left w:val="none" w:sz="0" w:space="0" w:color="auto"/>
        <w:bottom w:val="none" w:sz="0" w:space="0" w:color="auto"/>
        <w:right w:val="none" w:sz="0" w:space="0" w:color="auto"/>
      </w:divBdr>
    </w:div>
    <w:div w:id="885338763">
      <w:bodyDiv w:val="1"/>
      <w:marLeft w:val="0"/>
      <w:marRight w:val="0"/>
      <w:marTop w:val="0"/>
      <w:marBottom w:val="0"/>
      <w:divBdr>
        <w:top w:val="none" w:sz="0" w:space="0" w:color="auto"/>
        <w:left w:val="none" w:sz="0" w:space="0" w:color="auto"/>
        <w:bottom w:val="none" w:sz="0" w:space="0" w:color="auto"/>
        <w:right w:val="none" w:sz="0" w:space="0" w:color="auto"/>
      </w:divBdr>
    </w:div>
    <w:div w:id="886261328">
      <w:bodyDiv w:val="1"/>
      <w:marLeft w:val="0"/>
      <w:marRight w:val="0"/>
      <w:marTop w:val="0"/>
      <w:marBottom w:val="0"/>
      <w:divBdr>
        <w:top w:val="none" w:sz="0" w:space="0" w:color="auto"/>
        <w:left w:val="none" w:sz="0" w:space="0" w:color="auto"/>
        <w:bottom w:val="none" w:sz="0" w:space="0" w:color="auto"/>
        <w:right w:val="none" w:sz="0" w:space="0" w:color="auto"/>
      </w:divBdr>
    </w:div>
    <w:div w:id="886332773">
      <w:bodyDiv w:val="1"/>
      <w:marLeft w:val="0"/>
      <w:marRight w:val="0"/>
      <w:marTop w:val="0"/>
      <w:marBottom w:val="0"/>
      <w:divBdr>
        <w:top w:val="none" w:sz="0" w:space="0" w:color="auto"/>
        <w:left w:val="none" w:sz="0" w:space="0" w:color="auto"/>
        <w:bottom w:val="none" w:sz="0" w:space="0" w:color="auto"/>
        <w:right w:val="none" w:sz="0" w:space="0" w:color="auto"/>
      </w:divBdr>
    </w:div>
    <w:div w:id="886793691">
      <w:bodyDiv w:val="1"/>
      <w:marLeft w:val="0"/>
      <w:marRight w:val="0"/>
      <w:marTop w:val="0"/>
      <w:marBottom w:val="0"/>
      <w:divBdr>
        <w:top w:val="none" w:sz="0" w:space="0" w:color="auto"/>
        <w:left w:val="none" w:sz="0" w:space="0" w:color="auto"/>
        <w:bottom w:val="none" w:sz="0" w:space="0" w:color="auto"/>
        <w:right w:val="none" w:sz="0" w:space="0" w:color="auto"/>
      </w:divBdr>
    </w:div>
    <w:div w:id="887646044">
      <w:bodyDiv w:val="1"/>
      <w:marLeft w:val="0"/>
      <w:marRight w:val="0"/>
      <w:marTop w:val="0"/>
      <w:marBottom w:val="0"/>
      <w:divBdr>
        <w:top w:val="none" w:sz="0" w:space="0" w:color="auto"/>
        <w:left w:val="none" w:sz="0" w:space="0" w:color="auto"/>
        <w:bottom w:val="none" w:sz="0" w:space="0" w:color="auto"/>
        <w:right w:val="none" w:sz="0" w:space="0" w:color="auto"/>
      </w:divBdr>
    </w:div>
    <w:div w:id="887763624">
      <w:bodyDiv w:val="1"/>
      <w:marLeft w:val="0"/>
      <w:marRight w:val="0"/>
      <w:marTop w:val="0"/>
      <w:marBottom w:val="0"/>
      <w:divBdr>
        <w:top w:val="none" w:sz="0" w:space="0" w:color="auto"/>
        <w:left w:val="none" w:sz="0" w:space="0" w:color="auto"/>
        <w:bottom w:val="none" w:sz="0" w:space="0" w:color="auto"/>
        <w:right w:val="none" w:sz="0" w:space="0" w:color="auto"/>
      </w:divBdr>
    </w:div>
    <w:div w:id="888567376">
      <w:bodyDiv w:val="1"/>
      <w:marLeft w:val="0"/>
      <w:marRight w:val="0"/>
      <w:marTop w:val="0"/>
      <w:marBottom w:val="0"/>
      <w:divBdr>
        <w:top w:val="none" w:sz="0" w:space="0" w:color="auto"/>
        <w:left w:val="none" w:sz="0" w:space="0" w:color="auto"/>
        <w:bottom w:val="none" w:sz="0" w:space="0" w:color="auto"/>
        <w:right w:val="none" w:sz="0" w:space="0" w:color="auto"/>
      </w:divBdr>
    </w:div>
    <w:div w:id="890386615">
      <w:bodyDiv w:val="1"/>
      <w:marLeft w:val="0"/>
      <w:marRight w:val="0"/>
      <w:marTop w:val="0"/>
      <w:marBottom w:val="0"/>
      <w:divBdr>
        <w:top w:val="none" w:sz="0" w:space="0" w:color="auto"/>
        <w:left w:val="none" w:sz="0" w:space="0" w:color="auto"/>
        <w:bottom w:val="none" w:sz="0" w:space="0" w:color="auto"/>
        <w:right w:val="none" w:sz="0" w:space="0" w:color="auto"/>
      </w:divBdr>
    </w:div>
    <w:div w:id="892040335">
      <w:bodyDiv w:val="1"/>
      <w:marLeft w:val="0"/>
      <w:marRight w:val="0"/>
      <w:marTop w:val="0"/>
      <w:marBottom w:val="0"/>
      <w:divBdr>
        <w:top w:val="none" w:sz="0" w:space="0" w:color="auto"/>
        <w:left w:val="none" w:sz="0" w:space="0" w:color="auto"/>
        <w:bottom w:val="none" w:sz="0" w:space="0" w:color="auto"/>
        <w:right w:val="none" w:sz="0" w:space="0" w:color="auto"/>
      </w:divBdr>
    </w:div>
    <w:div w:id="894202448">
      <w:bodyDiv w:val="1"/>
      <w:marLeft w:val="0"/>
      <w:marRight w:val="0"/>
      <w:marTop w:val="0"/>
      <w:marBottom w:val="0"/>
      <w:divBdr>
        <w:top w:val="none" w:sz="0" w:space="0" w:color="auto"/>
        <w:left w:val="none" w:sz="0" w:space="0" w:color="auto"/>
        <w:bottom w:val="none" w:sz="0" w:space="0" w:color="auto"/>
        <w:right w:val="none" w:sz="0" w:space="0" w:color="auto"/>
      </w:divBdr>
    </w:div>
    <w:div w:id="895317039">
      <w:bodyDiv w:val="1"/>
      <w:marLeft w:val="0"/>
      <w:marRight w:val="0"/>
      <w:marTop w:val="0"/>
      <w:marBottom w:val="0"/>
      <w:divBdr>
        <w:top w:val="none" w:sz="0" w:space="0" w:color="auto"/>
        <w:left w:val="none" w:sz="0" w:space="0" w:color="auto"/>
        <w:bottom w:val="none" w:sz="0" w:space="0" w:color="auto"/>
        <w:right w:val="none" w:sz="0" w:space="0" w:color="auto"/>
      </w:divBdr>
    </w:div>
    <w:div w:id="895512423">
      <w:bodyDiv w:val="1"/>
      <w:marLeft w:val="0"/>
      <w:marRight w:val="0"/>
      <w:marTop w:val="0"/>
      <w:marBottom w:val="0"/>
      <w:divBdr>
        <w:top w:val="none" w:sz="0" w:space="0" w:color="auto"/>
        <w:left w:val="none" w:sz="0" w:space="0" w:color="auto"/>
        <w:bottom w:val="none" w:sz="0" w:space="0" w:color="auto"/>
        <w:right w:val="none" w:sz="0" w:space="0" w:color="auto"/>
      </w:divBdr>
    </w:div>
    <w:div w:id="896479457">
      <w:bodyDiv w:val="1"/>
      <w:marLeft w:val="0"/>
      <w:marRight w:val="0"/>
      <w:marTop w:val="0"/>
      <w:marBottom w:val="0"/>
      <w:divBdr>
        <w:top w:val="none" w:sz="0" w:space="0" w:color="auto"/>
        <w:left w:val="none" w:sz="0" w:space="0" w:color="auto"/>
        <w:bottom w:val="none" w:sz="0" w:space="0" w:color="auto"/>
        <w:right w:val="none" w:sz="0" w:space="0" w:color="auto"/>
      </w:divBdr>
    </w:div>
    <w:div w:id="899437611">
      <w:bodyDiv w:val="1"/>
      <w:marLeft w:val="0"/>
      <w:marRight w:val="0"/>
      <w:marTop w:val="0"/>
      <w:marBottom w:val="0"/>
      <w:divBdr>
        <w:top w:val="none" w:sz="0" w:space="0" w:color="auto"/>
        <w:left w:val="none" w:sz="0" w:space="0" w:color="auto"/>
        <w:bottom w:val="none" w:sz="0" w:space="0" w:color="auto"/>
        <w:right w:val="none" w:sz="0" w:space="0" w:color="auto"/>
      </w:divBdr>
    </w:div>
    <w:div w:id="903610643">
      <w:bodyDiv w:val="1"/>
      <w:marLeft w:val="0"/>
      <w:marRight w:val="0"/>
      <w:marTop w:val="0"/>
      <w:marBottom w:val="0"/>
      <w:divBdr>
        <w:top w:val="none" w:sz="0" w:space="0" w:color="auto"/>
        <w:left w:val="none" w:sz="0" w:space="0" w:color="auto"/>
        <w:bottom w:val="none" w:sz="0" w:space="0" w:color="auto"/>
        <w:right w:val="none" w:sz="0" w:space="0" w:color="auto"/>
      </w:divBdr>
    </w:div>
    <w:div w:id="903876672">
      <w:bodyDiv w:val="1"/>
      <w:marLeft w:val="0"/>
      <w:marRight w:val="0"/>
      <w:marTop w:val="0"/>
      <w:marBottom w:val="0"/>
      <w:divBdr>
        <w:top w:val="none" w:sz="0" w:space="0" w:color="auto"/>
        <w:left w:val="none" w:sz="0" w:space="0" w:color="auto"/>
        <w:bottom w:val="none" w:sz="0" w:space="0" w:color="auto"/>
        <w:right w:val="none" w:sz="0" w:space="0" w:color="auto"/>
      </w:divBdr>
    </w:div>
    <w:div w:id="903952373">
      <w:bodyDiv w:val="1"/>
      <w:marLeft w:val="0"/>
      <w:marRight w:val="0"/>
      <w:marTop w:val="0"/>
      <w:marBottom w:val="0"/>
      <w:divBdr>
        <w:top w:val="none" w:sz="0" w:space="0" w:color="auto"/>
        <w:left w:val="none" w:sz="0" w:space="0" w:color="auto"/>
        <w:bottom w:val="none" w:sz="0" w:space="0" w:color="auto"/>
        <w:right w:val="none" w:sz="0" w:space="0" w:color="auto"/>
      </w:divBdr>
    </w:div>
    <w:div w:id="905260131">
      <w:bodyDiv w:val="1"/>
      <w:marLeft w:val="0"/>
      <w:marRight w:val="0"/>
      <w:marTop w:val="0"/>
      <w:marBottom w:val="0"/>
      <w:divBdr>
        <w:top w:val="none" w:sz="0" w:space="0" w:color="auto"/>
        <w:left w:val="none" w:sz="0" w:space="0" w:color="auto"/>
        <w:bottom w:val="none" w:sz="0" w:space="0" w:color="auto"/>
        <w:right w:val="none" w:sz="0" w:space="0" w:color="auto"/>
      </w:divBdr>
    </w:div>
    <w:div w:id="905993909">
      <w:bodyDiv w:val="1"/>
      <w:marLeft w:val="0"/>
      <w:marRight w:val="0"/>
      <w:marTop w:val="0"/>
      <w:marBottom w:val="0"/>
      <w:divBdr>
        <w:top w:val="none" w:sz="0" w:space="0" w:color="auto"/>
        <w:left w:val="none" w:sz="0" w:space="0" w:color="auto"/>
        <w:bottom w:val="none" w:sz="0" w:space="0" w:color="auto"/>
        <w:right w:val="none" w:sz="0" w:space="0" w:color="auto"/>
      </w:divBdr>
    </w:div>
    <w:div w:id="906577260">
      <w:bodyDiv w:val="1"/>
      <w:marLeft w:val="0"/>
      <w:marRight w:val="0"/>
      <w:marTop w:val="0"/>
      <w:marBottom w:val="0"/>
      <w:divBdr>
        <w:top w:val="none" w:sz="0" w:space="0" w:color="auto"/>
        <w:left w:val="none" w:sz="0" w:space="0" w:color="auto"/>
        <w:bottom w:val="none" w:sz="0" w:space="0" w:color="auto"/>
        <w:right w:val="none" w:sz="0" w:space="0" w:color="auto"/>
      </w:divBdr>
    </w:div>
    <w:div w:id="906958335">
      <w:bodyDiv w:val="1"/>
      <w:marLeft w:val="0"/>
      <w:marRight w:val="0"/>
      <w:marTop w:val="0"/>
      <w:marBottom w:val="0"/>
      <w:divBdr>
        <w:top w:val="none" w:sz="0" w:space="0" w:color="auto"/>
        <w:left w:val="none" w:sz="0" w:space="0" w:color="auto"/>
        <w:bottom w:val="none" w:sz="0" w:space="0" w:color="auto"/>
        <w:right w:val="none" w:sz="0" w:space="0" w:color="auto"/>
      </w:divBdr>
    </w:div>
    <w:div w:id="907418930">
      <w:bodyDiv w:val="1"/>
      <w:marLeft w:val="0"/>
      <w:marRight w:val="0"/>
      <w:marTop w:val="0"/>
      <w:marBottom w:val="0"/>
      <w:divBdr>
        <w:top w:val="none" w:sz="0" w:space="0" w:color="auto"/>
        <w:left w:val="none" w:sz="0" w:space="0" w:color="auto"/>
        <w:bottom w:val="none" w:sz="0" w:space="0" w:color="auto"/>
        <w:right w:val="none" w:sz="0" w:space="0" w:color="auto"/>
      </w:divBdr>
    </w:div>
    <w:div w:id="907882158">
      <w:bodyDiv w:val="1"/>
      <w:marLeft w:val="0"/>
      <w:marRight w:val="0"/>
      <w:marTop w:val="0"/>
      <w:marBottom w:val="0"/>
      <w:divBdr>
        <w:top w:val="none" w:sz="0" w:space="0" w:color="auto"/>
        <w:left w:val="none" w:sz="0" w:space="0" w:color="auto"/>
        <w:bottom w:val="none" w:sz="0" w:space="0" w:color="auto"/>
        <w:right w:val="none" w:sz="0" w:space="0" w:color="auto"/>
      </w:divBdr>
    </w:div>
    <w:div w:id="908073321">
      <w:bodyDiv w:val="1"/>
      <w:marLeft w:val="0"/>
      <w:marRight w:val="0"/>
      <w:marTop w:val="0"/>
      <w:marBottom w:val="0"/>
      <w:divBdr>
        <w:top w:val="none" w:sz="0" w:space="0" w:color="auto"/>
        <w:left w:val="none" w:sz="0" w:space="0" w:color="auto"/>
        <w:bottom w:val="none" w:sz="0" w:space="0" w:color="auto"/>
        <w:right w:val="none" w:sz="0" w:space="0" w:color="auto"/>
      </w:divBdr>
    </w:div>
    <w:div w:id="910651991">
      <w:bodyDiv w:val="1"/>
      <w:marLeft w:val="0"/>
      <w:marRight w:val="0"/>
      <w:marTop w:val="0"/>
      <w:marBottom w:val="0"/>
      <w:divBdr>
        <w:top w:val="none" w:sz="0" w:space="0" w:color="auto"/>
        <w:left w:val="none" w:sz="0" w:space="0" w:color="auto"/>
        <w:bottom w:val="none" w:sz="0" w:space="0" w:color="auto"/>
        <w:right w:val="none" w:sz="0" w:space="0" w:color="auto"/>
      </w:divBdr>
    </w:div>
    <w:div w:id="911618530">
      <w:bodyDiv w:val="1"/>
      <w:marLeft w:val="0"/>
      <w:marRight w:val="0"/>
      <w:marTop w:val="0"/>
      <w:marBottom w:val="0"/>
      <w:divBdr>
        <w:top w:val="none" w:sz="0" w:space="0" w:color="auto"/>
        <w:left w:val="none" w:sz="0" w:space="0" w:color="auto"/>
        <w:bottom w:val="none" w:sz="0" w:space="0" w:color="auto"/>
        <w:right w:val="none" w:sz="0" w:space="0" w:color="auto"/>
      </w:divBdr>
    </w:div>
    <w:div w:id="912741296">
      <w:bodyDiv w:val="1"/>
      <w:marLeft w:val="0"/>
      <w:marRight w:val="0"/>
      <w:marTop w:val="0"/>
      <w:marBottom w:val="0"/>
      <w:divBdr>
        <w:top w:val="none" w:sz="0" w:space="0" w:color="auto"/>
        <w:left w:val="none" w:sz="0" w:space="0" w:color="auto"/>
        <w:bottom w:val="none" w:sz="0" w:space="0" w:color="auto"/>
        <w:right w:val="none" w:sz="0" w:space="0" w:color="auto"/>
      </w:divBdr>
    </w:div>
    <w:div w:id="915362614">
      <w:bodyDiv w:val="1"/>
      <w:marLeft w:val="0"/>
      <w:marRight w:val="0"/>
      <w:marTop w:val="0"/>
      <w:marBottom w:val="0"/>
      <w:divBdr>
        <w:top w:val="none" w:sz="0" w:space="0" w:color="auto"/>
        <w:left w:val="none" w:sz="0" w:space="0" w:color="auto"/>
        <w:bottom w:val="none" w:sz="0" w:space="0" w:color="auto"/>
        <w:right w:val="none" w:sz="0" w:space="0" w:color="auto"/>
      </w:divBdr>
    </w:div>
    <w:div w:id="915437671">
      <w:bodyDiv w:val="1"/>
      <w:marLeft w:val="0"/>
      <w:marRight w:val="0"/>
      <w:marTop w:val="0"/>
      <w:marBottom w:val="0"/>
      <w:divBdr>
        <w:top w:val="none" w:sz="0" w:space="0" w:color="auto"/>
        <w:left w:val="none" w:sz="0" w:space="0" w:color="auto"/>
        <w:bottom w:val="none" w:sz="0" w:space="0" w:color="auto"/>
        <w:right w:val="none" w:sz="0" w:space="0" w:color="auto"/>
      </w:divBdr>
    </w:div>
    <w:div w:id="917440892">
      <w:bodyDiv w:val="1"/>
      <w:marLeft w:val="0"/>
      <w:marRight w:val="0"/>
      <w:marTop w:val="0"/>
      <w:marBottom w:val="0"/>
      <w:divBdr>
        <w:top w:val="none" w:sz="0" w:space="0" w:color="auto"/>
        <w:left w:val="none" w:sz="0" w:space="0" w:color="auto"/>
        <w:bottom w:val="none" w:sz="0" w:space="0" w:color="auto"/>
        <w:right w:val="none" w:sz="0" w:space="0" w:color="auto"/>
      </w:divBdr>
    </w:div>
    <w:div w:id="917831898">
      <w:bodyDiv w:val="1"/>
      <w:marLeft w:val="0"/>
      <w:marRight w:val="0"/>
      <w:marTop w:val="0"/>
      <w:marBottom w:val="0"/>
      <w:divBdr>
        <w:top w:val="none" w:sz="0" w:space="0" w:color="auto"/>
        <w:left w:val="none" w:sz="0" w:space="0" w:color="auto"/>
        <w:bottom w:val="none" w:sz="0" w:space="0" w:color="auto"/>
        <w:right w:val="none" w:sz="0" w:space="0" w:color="auto"/>
      </w:divBdr>
    </w:div>
    <w:div w:id="919407119">
      <w:bodyDiv w:val="1"/>
      <w:marLeft w:val="0"/>
      <w:marRight w:val="0"/>
      <w:marTop w:val="0"/>
      <w:marBottom w:val="0"/>
      <w:divBdr>
        <w:top w:val="none" w:sz="0" w:space="0" w:color="auto"/>
        <w:left w:val="none" w:sz="0" w:space="0" w:color="auto"/>
        <w:bottom w:val="none" w:sz="0" w:space="0" w:color="auto"/>
        <w:right w:val="none" w:sz="0" w:space="0" w:color="auto"/>
      </w:divBdr>
    </w:div>
    <w:div w:id="921377877">
      <w:bodyDiv w:val="1"/>
      <w:marLeft w:val="0"/>
      <w:marRight w:val="0"/>
      <w:marTop w:val="0"/>
      <w:marBottom w:val="0"/>
      <w:divBdr>
        <w:top w:val="none" w:sz="0" w:space="0" w:color="auto"/>
        <w:left w:val="none" w:sz="0" w:space="0" w:color="auto"/>
        <w:bottom w:val="none" w:sz="0" w:space="0" w:color="auto"/>
        <w:right w:val="none" w:sz="0" w:space="0" w:color="auto"/>
      </w:divBdr>
    </w:div>
    <w:div w:id="921451216">
      <w:bodyDiv w:val="1"/>
      <w:marLeft w:val="0"/>
      <w:marRight w:val="0"/>
      <w:marTop w:val="0"/>
      <w:marBottom w:val="0"/>
      <w:divBdr>
        <w:top w:val="none" w:sz="0" w:space="0" w:color="auto"/>
        <w:left w:val="none" w:sz="0" w:space="0" w:color="auto"/>
        <w:bottom w:val="none" w:sz="0" w:space="0" w:color="auto"/>
        <w:right w:val="none" w:sz="0" w:space="0" w:color="auto"/>
      </w:divBdr>
    </w:div>
    <w:div w:id="922642827">
      <w:bodyDiv w:val="1"/>
      <w:marLeft w:val="0"/>
      <w:marRight w:val="0"/>
      <w:marTop w:val="0"/>
      <w:marBottom w:val="0"/>
      <w:divBdr>
        <w:top w:val="none" w:sz="0" w:space="0" w:color="auto"/>
        <w:left w:val="none" w:sz="0" w:space="0" w:color="auto"/>
        <w:bottom w:val="none" w:sz="0" w:space="0" w:color="auto"/>
        <w:right w:val="none" w:sz="0" w:space="0" w:color="auto"/>
      </w:divBdr>
    </w:div>
    <w:div w:id="923799452">
      <w:bodyDiv w:val="1"/>
      <w:marLeft w:val="0"/>
      <w:marRight w:val="0"/>
      <w:marTop w:val="0"/>
      <w:marBottom w:val="0"/>
      <w:divBdr>
        <w:top w:val="none" w:sz="0" w:space="0" w:color="auto"/>
        <w:left w:val="none" w:sz="0" w:space="0" w:color="auto"/>
        <w:bottom w:val="none" w:sz="0" w:space="0" w:color="auto"/>
        <w:right w:val="none" w:sz="0" w:space="0" w:color="auto"/>
      </w:divBdr>
    </w:div>
    <w:div w:id="927080298">
      <w:bodyDiv w:val="1"/>
      <w:marLeft w:val="0"/>
      <w:marRight w:val="0"/>
      <w:marTop w:val="0"/>
      <w:marBottom w:val="0"/>
      <w:divBdr>
        <w:top w:val="none" w:sz="0" w:space="0" w:color="auto"/>
        <w:left w:val="none" w:sz="0" w:space="0" w:color="auto"/>
        <w:bottom w:val="none" w:sz="0" w:space="0" w:color="auto"/>
        <w:right w:val="none" w:sz="0" w:space="0" w:color="auto"/>
      </w:divBdr>
    </w:div>
    <w:div w:id="927232208">
      <w:bodyDiv w:val="1"/>
      <w:marLeft w:val="0"/>
      <w:marRight w:val="0"/>
      <w:marTop w:val="0"/>
      <w:marBottom w:val="0"/>
      <w:divBdr>
        <w:top w:val="none" w:sz="0" w:space="0" w:color="auto"/>
        <w:left w:val="none" w:sz="0" w:space="0" w:color="auto"/>
        <w:bottom w:val="none" w:sz="0" w:space="0" w:color="auto"/>
        <w:right w:val="none" w:sz="0" w:space="0" w:color="auto"/>
      </w:divBdr>
    </w:div>
    <w:div w:id="928585113">
      <w:bodyDiv w:val="1"/>
      <w:marLeft w:val="0"/>
      <w:marRight w:val="0"/>
      <w:marTop w:val="0"/>
      <w:marBottom w:val="0"/>
      <w:divBdr>
        <w:top w:val="none" w:sz="0" w:space="0" w:color="auto"/>
        <w:left w:val="none" w:sz="0" w:space="0" w:color="auto"/>
        <w:bottom w:val="none" w:sz="0" w:space="0" w:color="auto"/>
        <w:right w:val="none" w:sz="0" w:space="0" w:color="auto"/>
      </w:divBdr>
    </w:div>
    <w:div w:id="929696299">
      <w:bodyDiv w:val="1"/>
      <w:marLeft w:val="0"/>
      <w:marRight w:val="0"/>
      <w:marTop w:val="0"/>
      <w:marBottom w:val="0"/>
      <w:divBdr>
        <w:top w:val="none" w:sz="0" w:space="0" w:color="auto"/>
        <w:left w:val="none" w:sz="0" w:space="0" w:color="auto"/>
        <w:bottom w:val="none" w:sz="0" w:space="0" w:color="auto"/>
        <w:right w:val="none" w:sz="0" w:space="0" w:color="auto"/>
      </w:divBdr>
    </w:div>
    <w:div w:id="930621380">
      <w:bodyDiv w:val="1"/>
      <w:marLeft w:val="0"/>
      <w:marRight w:val="0"/>
      <w:marTop w:val="0"/>
      <w:marBottom w:val="0"/>
      <w:divBdr>
        <w:top w:val="none" w:sz="0" w:space="0" w:color="auto"/>
        <w:left w:val="none" w:sz="0" w:space="0" w:color="auto"/>
        <w:bottom w:val="none" w:sz="0" w:space="0" w:color="auto"/>
        <w:right w:val="none" w:sz="0" w:space="0" w:color="auto"/>
      </w:divBdr>
    </w:div>
    <w:div w:id="930625321">
      <w:bodyDiv w:val="1"/>
      <w:marLeft w:val="0"/>
      <w:marRight w:val="0"/>
      <w:marTop w:val="0"/>
      <w:marBottom w:val="0"/>
      <w:divBdr>
        <w:top w:val="none" w:sz="0" w:space="0" w:color="auto"/>
        <w:left w:val="none" w:sz="0" w:space="0" w:color="auto"/>
        <w:bottom w:val="none" w:sz="0" w:space="0" w:color="auto"/>
        <w:right w:val="none" w:sz="0" w:space="0" w:color="auto"/>
      </w:divBdr>
    </w:div>
    <w:div w:id="931862199">
      <w:bodyDiv w:val="1"/>
      <w:marLeft w:val="0"/>
      <w:marRight w:val="0"/>
      <w:marTop w:val="0"/>
      <w:marBottom w:val="0"/>
      <w:divBdr>
        <w:top w:val="none" w:sz="0" w:space="0" w:color="auto"/>
        <w:left w:val="none" w:sz="0" w:space="0" w:color="auto"/>
        <w:bottom w:val="none" w:sz="0" w:space="0" w:color="auto"/>
        <w:right w:val="none" w:sz="0" w:space="0" w:color="auto"/>
      </w:divBdr>
    </w:div>
    <w:div w:id="931938249">
      <w:bodyDiv w:val="1"/>
      <w:marLeft w:val="0"/>
      <w:marRight w:val="0"/>
      <w:marTop w:val="0"/>
      <w:marBottom w:val="0"/>
      <w:divBdr>
        <w:top w:val="none" w:sz="0" w:space="0" w:color="auto"/>
        <w:left w:val="none" w:sz="0" w:space="0" w:color="auto"/>
        <w:bottom w:val="none" w:sz="0" w:space="0" w:color="auto"/>
        <w:right w:val="none" w:sz="0" w:space="0" w:color="auto"/>
      </w:divBdr>
    </w:div>
    <w:div w:id="932282291">
      <w:bodyDiv w:val="1"/>
      <w:marLeft w:val="0"/>
      <w:marRight w:val="0"/>
      <w:marTop w:val="0"/>
      <w:marBottom w:val="0"/>
      <w:divBdr>
        <w:top w:val="none" w:sz="0" w:space="0" w:color="auto"/>
        <w:left w:val="none" w:sz="0" w:space="0" w:color="auto"/>
        <w:bottom w:val="none" w:sz="0" w:space="0" w:color="auto"/>
        <w:right w:val="none" w:sz="0" w:space="0" w:color="auto"/>
      </w:divBdr>
    </w:div>
    <w:div w:id="933131063">
      <w:bodyDiv w:val="1"/>
      <w:marLeft w:val="0"/>
      <w:marRight w:val="0"/>
      <w:marTop w:val="0"/>
      <w:marBottom w:val="0"/>
      <w:divBdr>
        <w:top w:val="none" w:sz="0" w:space="0" w:color="auto"/>
        <w:left w:val="none" w:sz="0" w:space="0" w:color="auto"/>
        <w:bottom w:val="none" w:sz="0" w:space="0" w:color="auto"/>
        <w:right w:val="none" w:sz="0" w:space="0" w:color="auto"/>
      </w:divBdr>
    </w:div>
    <w:div w:id="933519116">
      <w:bodyDiv w:val="1"/>
      <w:marLeft w:val="0"/>
      <w:marRight w:val="0"/>
      <w:marTop w:val="0"/>
      <w:marBottom w:val="0"/>
      <w:divBdr>
        <w:top w:val="none" w:sz="0" w:space="0" w:color="auto"/>
        <w:left w:val="none" w:sz="0" w:space="0" w:color="auto"/>
        <w:bottom w:val="none" w:sz="0" w:space="0" w:color="auto"/>
        <w:right w:val="none" w:sz="0" w:space="0" w:color="auto"/>
      </w:divBdr>
    </w:div>
    <w:div w:id="933974589">
      <w:bodyDiv w:val="1"/>
      <w:marLeft w:val="0"/>
      <w:marRight w:val="0"/>
      <w:marTop w:val="0"/>
      <w:marBottom w:val="0"/>
      <w:divBdr>
        <w:top w:val="none" w:sz="0" w:space="0" w:color="auto"/>
        <w:left w:val="none" w:sz="0" w:space="0" w:color="auto"/>
        <w:bottom w:val="none" w:sz="0" w:space="0" w:color="auto"/>
        <w:right w:val="none" w:sz="0" w:space="0" w:color="auto"/>
      </w:divBdr>
    </w:div>
    <w:div w:id="934939623">
      <w:bodyDiv w:val="1"/>
      <w:marLeft w:val="0"/>
      <w:marRight w:val="0"/>
      <w:marTop w:val="0"/>
      <w:marBottom w:val="0"/>
      <w:divBdr>
        <w:top w:val="none" w:sz="0" w:space="0" w:color="auto"/>
        <w:left w:val="none" w:sz="0" w:space="0" w:color="auto"/>
        <w:bottom w:val="none" w:sz="0" w:space="0" w:color="auto"/>
        <w:right w:val="none" w:sz="0" w:space="0" w:color="auto"/>
      </w:divBdr>
    </w:div>
    <w:div w:id="935089856">
      <w:bodyDiv w:val="1"/>
      <w:marLeft w:val="0"/>
      <w:marRight w:val="0"/>
      <w:marTop w:val="0"/>
      <w:marBottom w:val="0"/>
      <w:divBdr>
        <w:top w:val="none" w:sz="0" w:space="0" w:color="auto"/>
        <w:left w:val="none" w:sz="0" w:space="0" w:color="auto"/>
        <w:bottom w:val="none" w:sz="0" w:space="0" w:color="auto"/>
        <w:right w:val="none" w:sz="0" w:space="0" w:color="auto"/>
      </w:divBdr>
    </w:div>
    <w:div w:id="935136635">
      <w:bodyDiv w:val="1"/>
      <w:marLeft w:val="0"/>
      <w:marRight w:val="0"/>
      <w:marTop w:val="0"/>
      <w:marBottom w:val="0"/>
      <w:divBdr>
        <w:top w:val="none" w:sz="0" w:space="0" w:color="auto"/>
        <w:left w:val="none" w:sz="0" w:space="0" w:color="auto"/>
        <w:bottom w:val="none" w:sz="0" w:space="0" w:color="auto"/>
        <w:right w:val="none" w:sz="0" w:space="0" w:color="auto"/>
      </w:divBdr>
    </w:div>
    <w:div w:id="935400845">
      <w:bodyDiv w:val="1"/>
      <w:marLeft w:val="0"/>
      <w:marRight w:val="0"/>
      <w:marTop w:val="0"/>
      <w:marBottom w:val="0"/>
      <w:divBdr>
        <w:top w:val="none" w:sz="0" w:space="0" w:color="auto"/>
        <w:left w:val="none" w:sz="0" w:space="0" w:color="auto"/>
        <w:bottom w:val="none" w:sz="0" w:space="0" w:color="auto"/>
        <w:right w:val="none" w:sz="0" w:space="0" w:color="auto"/>
      </w:divBdr>
    </w:div>
    <w:div w:id="936865428">
      <w:bodyDiv w:val="1"/>
      <w:marLeft w:val="0"/>
      <w:marRight w:val="0"/>
      <w:marTop w:val="0"/>
      <w:marBottom w:val="0"/>
      <w:divBdr>
        <w:top w:val="none" w:sz="0" w:space="0" w:color="auto"/>
        <w:left w:val="none" w:sz="0" w:space="0" w:color="auto"/>
        <w:bottom w:val="none" w:sz="0" w:space="0" w:color="auto"/>
        <w:right w:val="none" w:sz="0" w:space="0" w:color="auto"/>
      </w:divBdr>
    </w:div>
    <w:div w:id="940140786">
      <w:bodyDiv w:val="1"/>
      <w:marLeft w:val="0"/>
      <w:marRight w:val="0"/>
      <w:marTop w:val="0"/>
      <w:marBottom w:val="0"/>
      <w:divBdr>
        <w:top w:val="none" w:sz="0" w:space="0" w:color="auto"/>
        <w:left w:val="none" w:sz="0" w:space="0" w:color="auto"/>
        <w:bottom w:val="none" w:sz="0" w:space="0" w:color="auto"/>
        <w:right w:val="none" w:sz="0" w:space="0" w:color="auto"/>
      </w:divBdr>
    </w:div>
    <w:div w:id="941112155">
      <w:bodyDiv w:val="1"/>
      <w:marLeft w:val="0"/>
      <w:marRight w:val="0"/>
      <w:marTop w:val="0"/>
      <w:marBottom w:val="0"/>
      <w:divBdr>
        <w:top w:val="none" w:sz="0" w:space="0" w:color="auto"/>
        <w:left w:val="none" w:sz="0" w:space="0" w:color="auto"/>
        <w:bottom w:val="none" w:sz="0" w:space="0" w:color="auto"/>
        <w:right w:val="none" w:sz="0" w:space="0" w:color="auto"/>
      </w:divBdr>
    </w:div>
    <w:div w:id="941642390">
      <w:bodyDiv w:val="1"/>
      <w:marLeft w:val="0"/>
      <w:marRight w:val="0"/>
      <w:marTop w:val="0"/>
      <w:marBottom w:val="0"/>
      <w:divBdr>
        <w:top w:val="none" w:sz="0" w:space="0" w:color="auto"/>
        <w:left w:val="none" w:sz="0" w:space="0" w:color="auto"/>
        <w:bottom w:val="none" w:sz="0" w:space="0" w:color="auto"/>
        <w:right w:val="none" w:sz="0" w:space="0" w:color="auto"/>
      </w:divBdr>
    </w:div>
    <w:div w:id="942961055">
      <w:bodyDiv w:val="1"/>
      <w:marLeft w:val="0"/>
      <w:marRight w:val="0"/>
      <w:marTop w:val="0"/>
      <w:marBottom w:val="0"/>
      <w:divBdr>
        <w:top w:val="none" w:sz="0" w:space="0" w:color="auto"/>
        <w:left w:val="none" w:sz="0" w:space="0" w:color="auto"/>
        <w:bottom w:val="none" w:sz="0" w:space="0" w:color="auto"/>
        <w:right w:val="none" w:sz="0" w:space="0" w:color="auto"/>
      </w:divBdr>
    </w:div>
    <w:div w:id="944922903">
      <w:bodyDiv w:val="1"/>
      <w:marLeft w:val="0"/>
      <w:marRight w:val="0"/>
      <w:marTop w:val="0"/>
      <w:marBottom w:val="0"/>
      <w:divBdr>
        <w:top w:val="none" w:sz="0" w:space="0" w:color="auto"/>
        <w:left w:val="none" w:sz="0" w:space="0" w:color="auto"/>
        <w:bottom w:val="none" w:sz="0" w:space="0" w:color="auto"/>
        <w:right w:val="none" w:sz="0" w:space="0" w:color="auto"/>
      </w:divBdr>
    </w:div>
    <w:div w:id="948244617">
      <w:bodyDiv w:val="1"/>
      <w:marLeft w:val="0"/>
      <w:marRight w:val="0"/>
      <w:marTop w:val="0"/>
      <w:marBottom w:val="0"/>
      <w:divBdr>
        <w:top w:val="none" w:sz="0" w:space="0" w:color="auto"/>
        <w:left w:val="none" w:sz="0" w:space="0" w:color="auto"/>
        <w:bottom w:val="none" w:sz="0" w:space="0" w:color="auto"/>
        <w:right w:val="none" w:sz="0" w:space="0" w:color="auto"/>
      </w:divBdr>
    </w:div>
    <w:div w:id="948971601">
      <w:bodyDiv w:val="1"/>
      <w:marLeft w:val="0"/>
      <w:marRight w:val="0"/>
      <w:marTop w:val="0"/>
      <w:marBottom w:val="0"/>
      <w:divBdr>
        <w:top w:val="none" w:sz="0" w:space="0" w:color="auto"/>
        <w:left w:val="none" w:sz="0" w:space="0" w:color="auto"/>
        <w:bottom w:val="none" w:sz="0" w:space="0" w:color="auto"/>
        <w:right w:val="none" w:sz="0" w:space="0" w:color="auto"/>
      </w:divBdr>
    </w:div>
    <w:div w:id="950819162">
      <w:bodyDiv w:val="1"/>
      <w:marLeft w:val="0"/>
      <w:marRight w:val="0"/>
      <w:marTop w:val="0"/>
      <w:marBottom w:val="0"/>
      <w:divBdr>
        <w:top w:val="none" w:sz="0" w:space="0" w:color="auto"/>
        <w:left w:val="none" w:sz="0" w:space="0" w:color="auto"/>
        <w:bottom w:val="none" w:sz="0" w:space="0" w:color="auto"/>
        <w:right w:val="none" w:sz="0" w:space="0" w:color="auto"/>
      </w:divBdr>
    </w:div>
    <w:div w:id="951207711">
      <w:bodyDiv w:val="1"/>
      <w:marLeft w:val="0"/>
      <w:marRight w:val="0"/>
      <w:marTop w:val="0"/>
      <w:marBottom w:val="0"/>
      <w:divBdr>
        <w:top w:val="none" w:sz="0" w:space="0" w:color="auto"/>
        <w:left w:val="none" w:sz="0" w:space="0" w:color="auto"/>
        <w:bottom w:val="none" w:sz="0" w:space="0" w:color="auto"/>
        <w:right w:val="none" w:sz="0" w:space="0" w:color="auto"/>
      </w:divBdr>
    </w:div>
    <w:div w:id="953101824">
      <w:bodyDiv w:val="1"/>
      <w:marLeft w:val="0"/>
      <w:marRight w:val="0"/>
      <w:marTop w:val="0"/>
      <w:marBottom w:val="0"/>
      <w:divBdr>
        <w:top w:val="none" w:sz="0" w:space="0" w:color="auto"/>
        <w:left w:val="none" w:sz="0" w:space="0" w:color="auto"/>
        <w:bottom w:val="none" w:sz="0" w:space="0" w:color="auto"/>
        <w:right w:val="none" w:sz="0" w:space="0" w:color="auto"/>
      </w:divBdr>
    </w:div>
    <w:div w:id="953291239">
      <w:bodyDiv w:val="1"/>
      <w:marLeft w:val="0"/>
      <w:marRight w:val="0"/>
      <w:marTop w:val="0"/>
      <w:marBottom w:val="0"/>
      <w:divBdr>
        <w:top w:val="none" w:sz="0" w:space="0" w:color="auto"/>
        <w:left w:val="none" w:sz="0" w:space="0" w:color="auto"/>
        <w:bottom w:val="none" w:sz="0" w:space="0" w:color="auto"/>
        <w:right w:val="none" w:sz="0" w:space="0" w:color="auto"/>
      </w:divBdr>
    </w:div>
    <w:div w:id="953830799">
      <w:bodyDiv w:val="1"/>
      <w:marLeft w:val="0"/>
      <w:marRight w:val="0"/>
      <w:marTop w:val="0"/>
      <w:marBottom w:val="0"/>
      <w:divBdr>
        <w:top w:val="none" w:sz="0" w:space="0" w:color="auto"/>
        <w:left w:val="none" w:sz="0" w:space="0" w:color="auto"/>
        <w:bottom w:val="none" w:sz="0" w:space="0" w:color="auto"/>
        <w:right w:val="none" w:sz="0" w:space="0" w:color="auto"/>
      </w:divBdr>
    </w:div>
    <w:div w:id="953832362">
      <w:bodyDiv w:val="1"/>
      <w:marLeft w:val="0"/>
      <w:marRight w:val="0"/>
      <w:marTop w:val="0"/>
      <w:marBottom w:val="0"/>
      <w:divBdr>
        <w:top w:val="none" w:sz="0" w:space="0" w:color="auto"/>
        <w:left w:val="none" w:sz="0" w:space="0" w:color="auto"/>
        <w:bottom w:val="none" w:sz="0" w:space="0" w:color="auto"/>
        <w:right w:val="none" w:sz="0" w:space="0" w:color="auto"/>
      </w:divBdr>
    </w:div>
    <w:div w:id="955021675">
      <w:bodyDiv w:val="1"/>
      <w:marLeft w:val="0"/>
      <w:marRight w:val="0"/>
      <w:marTop w:val="0"/>
      <w:marBottom w:val="0"/>
      <w:divBdr>
        <w:top w:val="none" w:sz="0" w:space="0" w:color="auto"/>
        <w:left w:val="none" w:sz="0" w:space="0" w:color="auto"/>
        <w:bottom w:val="none" w:sz="0" w:space="0" w:color="auto"/>
        <w:right w:val="none" w:sz="0" w:space="0" w:color="auto"/>
      </w:divBdr>
    </w:div>
    <w:div w:id="955058297">
      <w:bodyDiv w:val="1"/>
      <w:marLeft w:val="0"/>
      <w:marRight w:val="0"/>
      <w:marTop w:val="0"/>
      <w:marBottom w:val="0"/>
      <w:divBdr>
        <w:top w:val="none" w:sz="0" w:space="0" w:color="auto"/>
        <w:left w:val="none" w:sz="0" w:space="0" w:color="auto"/>
        <w:bottom w:val="none" w:sz="0" w:space="0" w:color="auto"/>
        <w:right w:val="none" w:sz="0" w:space="0" w:color="auto"/>
      </w:divBdr>
    </w:div>
    <w:div w:id="955134265">
      <w:bodyDiv w:val="1"/>
      <w:marLeft w:val="0"/>
      <w:marRight w:val="0"/>
      <w:marTop w:val="0"/>
      <w:marBottom w:val="0"/>
      <w:divBdr>
        <w:top w:val="none" w:sz="0" w:space="0" w:color="auto"/>
        <w:left w:val="none" w:sz="0" w:space="0" w:color="auto"/>
        <w:bottom w:val="none" w:sz="0" w:space="0" w:color="auto"/>
        <w:right w:val="none" w:sz="0" w:space="0" w:color="auto"/>
      </w:divBdr>
    </w:div>
    <w:div w:id="955985864">
      <w:bodyDiv w:val="1"/>
      <w:marLeft w:val="0"/>
      <w:marRight w:val="0"/>
      <w:marTop w:val="0"/>
      <w:marBottom w:val="0"/>
      <w:divBdr>
        <w:top w:val="none" w:sz="0" w:space="0" w:color="auto"/>
        <w:left w:val="none" w:sz="0" w:space="0" w:color="auto"/>
        <w:bottom w:val="none" w:sz="0" w:space="0" w:color="auto"/>
        <w:right w:val="none" w:sz="0" w:space="0" w:color="auto"/>
      </w:divBdr>
    </w:div>
    <w:div w:id="958952283">
      <w:bodyDiv w:val="1"/>
      <w:marLeft w:val="0"/>
      <w:marRight w:val="0"/>
      <w:marTop w:val="0"/>
      <w:marBottom w:val="0"/>
      <w:divBdr>
        <w:top w:val="none" w:sz="0" w:space="0" w:color="auto"/>
        <w:left w:val="none" w:sz="0" w:space="0" w:color="auto"/>
        <w:bottom w:val="none" w:sz="0" w:space="0" w:color="auto"/>
        <w:right w:val="none" w:sz="0" w:space="0" w:color="auto"/>
      </w:divBdr>
    </w:div>
    <w:div w:id="959842366">
      <w:bodyDiv w:val="1"/>
      <w:marLeft w:val="0"/>
      <w:marRight w:val="0"/>
      <w:marTop w:val="0"/>
      <w:marBottom w:val="0"/>
      <w:divBdr>
        <w:top w:val="none" w:sz="0" w:space="0" w:color="auto"/>
        <w:left w:val="none" w:sz="0" w:space="0" w:color="auto"/>
        <w:bottom w:val="none" w:sz="0" w:space="0" w:color="auto"/>
        <w:right w:val="none" w:sz="0" w:space="0" w:color="auto"/>
      </w:divBdr>
    </w:div>
    <w:div w:id="960497565">
      <w:bodyDiv w:val="1"/>
      <w:marLeft w:val="0"/>
      <w:marRight w:val="0"/>
      <w:marTop w:val="0"/>
      <w:marBottom w:val="0"/>
      <w:divBdr>
        <w:top w:val="none" w:sz="0" w:space="0" w:color="auto"/>
        <w:left w:val="none" w:sz="0" w:space="0" w:color="auto"/>
        <w:bottom w:val="none" w:sz="0" w:space="0" w:color="auto"/>
        <w:right w:val="none" w:sz="0" w:space="0" w:color="auto"/>
      </w:divBdr>
    </w:div>
    <w:div w:id="960723808">
      <w:bodyDiv w:val="1"/>
      <w:marLeft w:val="0"/>
      <w:marRight w:val="0"/>
      <w:marTop w:val="0"/>
      <w:marBottom w:val="0"/>
      <w:divBdr>
        <w:top w:val="none" w:sz="0" w:space="0" w:color="auto"/>
        <w:left w:val="none" w:sz="0" w:space="0" w:color="auto"/>
        <w:bottom w:val="none" w:sz="0" w:space="0" w:color="auto"/>
        <w:right w:val="none" w:sz="0" w:space="0" w:color="auto"/>
      </w:divBdr>
    </w:div>
    <w:div w:id="961544426">
      <w:bodyDiv w:val="1"/>
      <w:marLeft w:val="0"/>
      <w:marRight w:val="0"/>
      <w:marTop w:val="0"/>
      <w:marBottom w:val="0"/>
      <w:divBdr>
        <w:top w:val="none" w:sz="0" w:space="0" w:color="auto"/>
        <w:left w:val="none" w:sz="0" w:space="0" w:color="auto"/>
        <w:bottom w:val="none" w:sz="0" w:space="0" w:color="auto"/>
        <w:right w:val="none" w:sz="0" w:space="0" w:color="auto"/>
      </w:divBdr>
    </w:div>
    <w:div w:id="961691293">
      <w:bodyDiv w:val="1"/>
      <w:marLeft w:val="0"/>
      <w:marRight w:val="0"/>
      <w:marTop w:val="0"/>
      <w:marBottom w:val="0"/>
      <w:divBdr>
        <w:top w:val="none" w:sz="0" w:space="0" w:color="auto"/>
        <w:left w:val="none" w:sz="0" w:space="0" w:color="auto"/>
        <w:bottom w:val="none" w:sz="0" w:space="0" w:color="auto"/>
        <w:right w:val="none" w:sz="0" w:space="0" w:color="auto"/>
      </w:divBdr>
    </w:div>
    <w:div w:id="963538480">
      <w:bodyDiv w:val="1"/>
      <w:marLeft w:val="0"/>
      <w:marRight w:val="0"/>
      <w:marTop w:val="0"/>
      <w:marBottom w:val="0"/>
      <w:divBdr>
        <w:top w:val="none" w:sz="0" w:space="0" w:color="auto"/>
        <w:left w:val="none" w:sz="0" w:space="0" w:color="auto"/>
        <w:bottom w:val="none" w:sz="0" w:space="0" w:color="auto"/>
        <w:right w:val="none" w:sz="0" w:space="0" w:color="auto"/>
      </w:divBdr>
    </w:div>
    <w:div w:id="964310407">
      <w:bodyDiv w:val="1"/>
      <w:marLeft w:val="0"/>
      <w:marRight w:val="0"/>
      <w:marTop w:val="0"/>
      <w:marBottom w:val="0"/>
      <w:divBdr>
        <w:top w:val="none" w:sz="0" w:space="0" w:color="auto"/>
        <w:left w:val="none" w:sz="0" w:space="0" w:color="auto"/>
        <w:bottom w:val="none" w:sz="0" w:space="0" w:color="auto"/>
        <w:right w:val="none" w:sz="0" w:space="0" w:color="auto"/>
      </w:divBdr>
    </w:div>
    <w:div w:id="965240953">
      <w:bodyDiv w:val="1"/>
      <w:marLeft w:val="0"/>
      <w:marRight w:val="0"/>
      <w:marTop w:val="0"/>
      <w:marBottom w:val="0"/>
      <w:divBdr>
        <w:top w:val="none" w:sz="0" w:space="0" w:color="auto"/>
        <w:left w:val="none" w:sz="0" w:space="0" w:color="auto"/>
        <w:bottom w:val="none" w:sz="0" w:space="0" w:color="auto"/>
        <w:right w:val="none" w:sz="0" w:space="0" w:color="auto"/>
      </w:divBdr>
    </w:div>
    <w:div w:id="968628150">
      <w:bodyDiv w:val="1"/>
      <w:marLeft w:val="0"/>
      <w:marRight w:val="0"/>
      <w:marTop w:val="0"/>
      <w:marBottom w:val="0"/>
      <w:divBdr>
        <w:top w:val="none" w:sz="0" w:space="0" w:color="auto"/>
        <w:left w:val="none" w:sz="0" w:space="0" w:color="auto"/>
        <w:bottom w:val="none" w:sz="0" w:space="0" w:color="auto"/>
        <w:right w:val="none" w:sz="0" w:space="0" w:color="auto"/>
      </w:divBdr>
    </w:div>
    <w:div w:id="968972170">
      <w:bodyDiv w:val="1"/>
      <w:marLeft w:val="0"/>
      <w:marRight w:val="0"/>
      <w:marTop w:val="0"/>
      <w:marBottom w:val="0"/>
      <w:divBdr>
        <w:top w:val="none" w:sz="0" w:space="0" w:color="auto"/>
        <w:left w:val="none" w:sz="0" w:space="0" w:color="auto"/>
        <w:bottom w:val="none" w:sz="0" w:space="0" w:color="auto"/>
        <w:right w:val="none" w:sz="0" w:space="0" w:color="auto"/>
      </w:divBdr>
    </w:div>
    <w:div w:id="968974620">
      <w:bodyDiv w:val="1"/>
      <w:marLeft w:val="0"/>
      <w:marRight w:val="0"/>
      <w:marTop w:val="0"/>
      <w:marBottom w:val="0"/>
      <w:divBdr>
        <w:top w:val="none" w:sz="0" w:space="0" w:color="auto"/>
        <w:left w:val="none" w:sz="0" w:space="0" w:color="auto"/>
        <w:bottom w:val="none" w:sz="0" w:space="0" w:color="auto"/>
        <w:right w:val="none" w:sz="0" w:space="0" w:color="auto"/>
      </w:divBdr>
    </w:div>
    <w:div w:id="969750402">
      <w:bodyDiv w:val="1"/>
      <w:marLeft w:val="0"/>
      <w:marRight w:val="0"/>
      <w:marTop w:val="0"/>
      <w:marBottom w:val="0"/>
      <w:divBdr>
        <w:top w:val="none" w:sz="0" w:space="0" w:color="auto"/>
        <w:left w:val="none" w:sz="0" w:space="0" w:color="auto"/>
        <w:bottom w:val="none" w:sz="0" w:space="0" w:color="auto"/>
        <w:right w:val="none" w:sz="0" w:space="0" w:color="auto"/>
      </w:divBdr>
    </w:div>
    <w:div w:id="969941839">
      <w:bodyDiv w:val="1"/>
      <w:marLeft w:val="0"/>
      <w:marRight w:val="0"/>
      <w:marTop w:val="0"/>
      <w:marBottom w:val="0"/>
      <w:divBdr>
        <w:top w:val="none" w:sz="0" w:space="0" w:color="auto"/>
        <w:left w:val="none" w:sz="0" w:space="0" w:color="auto"/>
        <w:bottom w:val="none" w:sz="0" w:space="0" w:color="auto"/>
        <w:right w:val="none" w:sz="0" w:space="0" w:color="auto"/>
      </w:divBdr>
    </w:div>
    <w:div w:id="970015044">
      <w:bodyDiv w:val="1"/>
      <w:marLeft w:val="0"/>
      <w:marRight w:val="0"/>
      <w:marTop w:val="0"/>
      <w:marBottom w:val="0"/>
      <w:divBdr>
        <w:top w:val="none" w:sz="0" w:space="0" w:color="auto"/>
        <w:left w:val="none" w:sz="0" w:space="0" w:color="auto"/>
        <w:bottom w:val="none" w:sz="0" w:space="0" w:color="auto"/>
        <w:right w:val="none" w:sz="0" w:space="0" w:color="auto"/>
      </w:divBdr>
    </w:div>
    <w:div w:id="972175652">
      <w:bodyDiv w:val="1"/>
      <w:marLeft w:val="0"/>
      <w:marRight w:val="0"/>
      <w:marTop w:val="0"/>
      <w:marBottom w:val="0"/>
      <w:divBdr>
        <w:top w:val="none" w:sz="0" w:space="0" w:color="auto"/>
        <w:left w:val="none" w:sz="0" w:space="0" w:color="auto"/>
        <w:bottom w:val="none" w:sz="0" w:space="0" w:color="auto"/>
        <w:right w:val="none" w:sz="0" w:space="0" w:color="auto"/>
      </w:divBdr>
    </w:div>
    <w:div w:id="972905681">
      <w:bodyDiv w:val="1"/>
      <w:marLeft w:val="0"/>
      <w:marRight w:val="0"/>
      <w:marTop w:val="0"/>
      <w:marBottom w:val="0"/>
      <w:divBdr>
        <w:top w:val="none" w:sz="0" w:space="0" w:color="auto"/>
        <w:left w:val="none" w:sz="0" w:space="0" w:color="auto"/>
        <w:bottom w:val="none" w:sz="0" w:space="0" w:color="auto"/>
        <w:right w:val="none" w:sz="0" w:space="0" w:color="auto"/>
      </w:divBdr>
    </w:div>
    <w:div w:id="973872402">
      <w:bodyDiv w:val="1"/>
      <w:marLeft w:val="0"/>
      <w:marRight w:val="0"/>
      <w:marTop w:val="0"/>
      <w:marBottom w:val="0"/>
      <w:divBdr>
        <w:top w:val="none" w:sz="0" w:space="0" w:color="auto"/>
        <w:left w:val="none" w:sz="0" w:space="0" w:color="auto"/>
        <w:bottom w:val="none" w:sz="0" w:space="0" w:color="auto"/>
        <w:right w:val="none" w:sz="0" w:space="0" w:color="auto"/>
      </w:divBdr>
    </w:div>
    <w:div w:id="977564962">
      <w:bodyDiv w:val="1"/>
      <w:marLeft w:val="0"/>
      <w:marRight w:val="0"/>
      <w:marTop w:val="0"/>
      <w:marBottom w:val="0"/>
      <w:divBdr>
        <w:top w:val="none" w:sz="0" w:space="0" w:color="auto"/>
        <w:left w:val="none" w:sz="0" w:space="0" w:color="auto"/>
        <w:bottom w:val="none" w:sz="0" w:space="0" w:color="auto"/>
        <w:right w:val="none" w:sz="0" w:space="0" w:color="auto"/>
      </w:divBdr>
    </w:div>
    <w:div w:id="977688078">
      <w:bodyDiv w:val="1"/>
      <w:marLeft w:val="0"/>
      <w:marRight w:val="0"/>
      <w:marTop w:val="0"/>
      <w:marBottom w:val="0"/>
      <w:divBdr>
        <w:top w:val="none" w:sz="0" w:space="0" w:color="auto"/>
        <w:left w:val="none" w:sz="0" w:space="0" w:color="auto"/>
        <w:bottom w:val="none" w:sz="0" w:space="0" w:color="auto"/>
        <w:right w:val="none" w:sz="0" w:space="0" w:color="auto"/>
      </w:divBdr>
    </w:div>
    <w:div w:id="979848292">
      <w:bodyDiv w:val="1"/>
      <w:marLeft w:val="0"/>
      <w:marRight w:val="0"/>
      <w:marTop w:val="0"/>
      <w:marBottom w:val="0"/>
      <w:divBdr>
        <w:top w:val="none" w:sz="0" w:space="0" w:color="auto"/>
        <w:left w:val="none" w:sz="0" w:space="0" w:color="auto"/>
        <w:bottom w:val="none" w:sz="0" w:space="0" w:color="auto"/>
        <w:right w:val="none" w:sz="0" w:space="0" w:color="auto"/>
      </w:divBdr>
    </w:div>
    <w:div w:id="980616354">
      <w:bodyDiv w:val="1"/>
      <w:marLeft w:val="0"/>
      <w:marRight w:val="0"/>
      <w:marTop w:val="0"/>
      <w:marBottom w:val="0"/>
      <w:divBdr>
        <w:top w:val="none" w:sz="0" w:space="0" w:color="auto"/>
        <w:left w:val="none" w:sz="0" w:space="0" w:color="auto"/>
        <w:bottom w:val="none" w:sz="0" w:space="0" w:color="auto"/>
        <w:right w:val="none" w:sz="0" w:space="0" w:color="auto"/>
      </w:divBdr>
    </w:div>
    <w:div w:id="981158729">
      <w:bodyDiv w:val="1"/>
      <w:marLeft w:val="0"/>
      <w:marRight w:val="0"/>
      <w:marTop w:val="0"/>
      <w:marBottom w:val="0"/>
      <w:divBdr>
        <w:top w:val="none" w:sz="0" w:space="0" w:color="auto"/>
        <w:left w:val="none" w:sz="0" w:space="0" w:color="auto"/>
        <w:bottom w:val="none" w:sz="0" w:space="0" w:color="auto"/>
        <w:right w:val="none" w:sz="0" w:space="0" w:color="auto"/>
      </w:divBdr>
    </w:div>
    <w:div w:id="982078153">
      <w:bodyDiv w:val="1"/>
      <w:marLeft w:val="0"/>
      <w:marRight w:val="0"/>
      <w:marTop w:val="0"/>
      <w:marBottom w:val="0"/>
      <w:divBdr>
        <w:top w:val="none" w:sz="0" w:space="0" w:color="auto"/>
        <w:left w:val="none" w:sz="0" w:space="0" w:color="auto"/>
        <w:bottom w:val="none" w:sz="0" w:space="0" w:color="auto"/>
        <w:right w:val="none" w:sz="0" w:space="0" w:color="auto"/>
      </w:divBdr>
    </w:div>
    <w:div w:id="982153464">
      <w:bodyDiv w:val="1"/>
      <w:marLeft w:val="0"/>
      <w:marRight w:val="0"/>
      <w:marTop w:val="0"/>
      <w:marBottom w:val="0"/>
      <w:divBdr>
        <w:top w:val="none" w:sz="0" w:space="0" w:color="auto"/>
        <w:left w:val="none" w:sz="0" w:space="0" w:color="auto"/>
        <w:bottom w:val="none" w:sz="0" w:space="0" w:color="auto"/>
        <w:right w:val="none" w:sz="0" w:space="0" w:color="auto"/>
      </w:divBdr>
    </w:div>
    <w:div w:id="983193651">
      <w:bodyDiv w:val="1"/>
      <w:marLeft w:val="0"/>
      <w:marRight w:val="0"/>
      <w:marTop w:val="0"/>
      <w:marBottom w:val="0"/>
      <w:divBdr>
        <w:top w:val="none" w:sz="0" w:space="0" w:color="auto"/>
        <w:left w:val="none" w:sz="0" w:space="0" w:color="auto"/>
        <w:bottom w:val="none" w:sz="0" w:space="0" w:color="auto"/>
        <w:right w:val="none" w:sz="0" w:space="0" w:color="auto"/>
      </w:divBdr>
    </w:div>
    <w:div w:id="984044798">
      <w:bodyDiv w:val="1"/>
      <w:marLeft w:val="0"/>
      <w:marRight w:val="0"/>
      <w:marTop w:val="0"/>
      <w:marBottom w:val="0"/>
      <w:divBdr>
        <w:top w:val="none" w:sz="0" w:space="0" w:color="auto"/>
        <w:left w:val="none" w:sz="0" w:space="0" w:color="auto"/>
        <w:bottom w:val="none" w:sz="0" w:space="0" w:color="auto"/>
        <w:right w:val="none" w:sz="0" w:space="0" w:color="auto"/>
      </w:divBdr>
    </w:div>
    <w:div w:id="985164236">
      <w:bodyDiv w:val="1"/>
      <w:marLeft w:val="0"/>
      <w:marRight w:val="0"/>
      <w:marTop w:val="0"/>
      <w:marBottom w:val="0"/>
      <w:divBdr>
        <w:top w:val="none" w:sz="0" w:space="0" w:color="auto"/>
        <w:left w:val="none" w:sz="0" w:space="0" w:color="auto"/>
        <w:bottom w:val="none" w:sz="0" w:space="0" w:color="auto"/>
        <w:right w:val="none" w:sz="0" w:space="0" w:color="auto"/>
      </w:divBdr>
    </w:div>
    <w:div w:id="985401614">
      <w:bodyDiv w:val="1"/>
      <w:marLeft w:val="0"/>
      <w:marRight w:val="0"/>
      <w:marTop w:val="0"/>
      <w:marBottom w:val="0"/>
      <w:divBdr>
        <w:top w:val="none" w:sz="0" w:space="0" w:color="auto"/>
        <w:left w:val="none" w:sz="0" w:space="0" w:color="auto"/>
        <w:bottom w:val="none" w:sz="0" w:space="0" w:color="auto"/>
        <w:right w:val="none" w:sz="0" w:space="0" w:color="auto"/>
      </w:divBdr>
    </w:div>
    <w:div w:id="986325648">
      <w:bodyDiv w:val="1"/>
      <w:marLeft w:val="0"/>
      <w:marRight w:val="0"/>
      <w:marTop w:val="0"/>
      <w:marBottom w:val="0"/>
      <w:divBdr>
        <w:top w:val="none" w:sz="0" w:space="0" w:color="auto"/>
        <w:left w:val="none" w:sz="0" w:space="0" w:color="auto"/>
        <w:bottom w:val="none" w:sz="0" w:space="0" w:color="auto"/>
        <w:right w:val="none" w:sz="0" w:space="0" w:color="auto"/>
      </w:divBdr>
    </w:div>
    <w:div w:id="986513992">
      <w:bodyDiv w:val="1"/>
      <w:marLeft w:val="0"/>
      <w:marRight w:val="0"/>
      <w:marTop w:val="0"/>
      <w:marBottom w:val="0"/>
      <w:divBdr>
        <w:top w:val="none" w:sz="0" w:space="0" w:color="auto"/>
        <w:left w:val="none" w:sz="0" w:space="0" w:color="auto"/>
        <w:bottom w:val="none" w:sz="0" w:space="0" w:color="auto"/>
        <w:right w:val="none" w:sz="0" w:space="0" w:color="auto"/>
      </w:divBdr>
    </w:div>
    <w:div w:id="986933092">
      <w:bodyDiv w:val="1"/>
      <w:marLeft w:val="0"/>
      <w:marRight w:val="0"/>
      <w:marTop w:val="0"/>
      <w:marBottom w:val="0"/>
      <w:divBdr>
        <w:top w:val="none" w:sz="0" w:space="0" w:color="auto"/>
        <w:left w:val="none" w:sz="0" w:space="0" w:color="auto"/>
        <w:bottom w:val="none" w:sz="0" w:space="0" w:color="auto"/>
        <w:right w:val="none" w:sz="0" w:space="0" w:color="auto"/>
      </w:divBdr>
    </w:div>
    <w:div w:id="988945634">
      <w:bodyDiv w:val="1"/>
      <w:marLeft w:val="0"/>
      <w:marRight w:val="0"/>
      <w:marTop w:val="0"/>
      <w:marBottom w:val="0"/>
      <w:divBdr>
        <w:top w:val="none" w:sz="0" w:space="0" w:color="auto"/>
        <w:left w:val="none" w:sz="0" w:space="0" w:color="auto"/>
        <w:bottom w:val="none" w:sz="0" w:space="0" w:color="auto"/>
        <w:right w:val="none" w:sz="0" w:space="0" w:color="auto"/>
      </w:divBdr>
    </w:div>
    <w:div w:id="989014953">
      <w:bodyDiv w:val="1"/>
      <w:marLeft w:val="0"/>
      <w:marRight w:val="0"/>
      <w:marTop w:val="0"/>
      <w:marBottom w:val="0"/>
      <w:divBdr>
        <w:top w:val="none" w:sz="0" w:space="0" w:color="auto"/>
        <w:left w:val="none" w:sz="0" w:space="0" w:color="auto"/>
        <w:bottom w:val="none" w:sz="0" w:space="0" w:color="auto"/>
        <w:right w:val="none" w:sz="0" w:space="0" w:color="auto"/>
      </w:divBdr>
    </w:div>
    <w:div w:id="990984722">
      <w:bodyDiv w:val="1"/>
      <w:marLeft w:val="0"/>
      <w:marRight w:val="0"/>
      <w:marTop w:val="0"/>
      <w:marBottom w:val="0"/>
      <w:divBdr>
        <w:top w:val="none" w:sz="0" w:space="0" w:color="auto"/>
        <w:left w:val="none" w:sz="0" w:space="0" w:color="auto"/>
        <w:bottom w:val="none" w:sz="0" w:space="0" w:color="auto"/>
        <w:right w:val="none" w:sz="0" w:space="0" w:color="auto"/>
      </w:divBdr>
    </w:div>
    <w:div w:id="992022650">
      <w:bodyDiv w:val="1"/>
      <w:marLeft w:val="0"/>
      <w:marRight w:val="0"/>
      <w:marTop w:val="0"/>
      <w:marBottom w:val="0"/>
      <w:divBdr>
        <w:top w:val="none" w:sz="0" w:space="0" w:color="auto"/>
        <w:left w:val="none" w:sz="0" w:space="0" w:color="auto"/>
        <w:bottom w:val="none" w:sz="0" w:space="0" w:color="auto"/>
        <w:right w:val="none" w:sz="0" w:space="0" w:color="auto"/>
      </w:divBdr>
    </w:div>
    <w:div w:id="993148665">
      <w:bodyDiv w:val="1"/>
      <w:marLeft w:val="0"/>
      <w:marRight w:val="0"/>
      <w:marTop w:val="0"/>
      <w:marBottom w:val="0"/>
      <w:divBdr>
        <w:top w:val="none" w:sz="0" w:space="0" w:color="auto"/>
        <w:left w:val="none" w:sz="0" w:space="0" w:color="auto"/>
        <w:bottom w:val="none" w:sz="0" w:space="0" w:color="auto"/>
        <w:right w:val="none" w:sz="0" w:space="0" w:color="auto"/>
      </w:divBdr>
    </w:div>
    <w:div w:id="993726586">
      <w:bodyDiv w:val="1"/>
      <w:marLeft w:val="0"/>
      <w:marRight w:val="0"/>
      <w:marTop w:val="0"/>
      <w:marBottom w:val="0"/>
      <w:divBdr>
        <w:top w:val="none" w:sz="0" w:space="0" w:color="auto"/>
        <w:left w:val="none" w:sz="0" w:space="0" w:color="auto"/>
        <w:bottom w:val="none" w:sz="0" w:space="0" w:color="auto"/>
        <w:right w:val="none" w:sz="0" w:space="0" w:color="auto"/>
      </w:divBdr>
    </w:div>
    <w:div w:id="993989121">
      <w:bodyDiv w:val="1"/>
      <w:marLeft w:val="0"/>
      <w:marRight w:val="0"/>
      <w:marTop w:val="0"/>
      <w:marBottom w:val="0"/>
      <w:divBdr>
        <w:top w:val="none" w:sz="0" w:space="0" w:color="auto"/>
        <w:left w:val="none" w:sz="0" w:space="0" w:color="auto"/>
        <w:bottom w:val="none" w:sz="0" w:space="0" w:color="auto"/>
        <w:right w:val="none" w:sz="0" w:space="0" w:color="auto"/>
      </w:divBdr>
    </w:div>
    <w:div w:id="995108865">
      <w:bodyDiv w:val="1"/>
      <w:marLeft w:val="0"/>
      <w:marRight w:val="0"/>
      <w:marTop w:val="0"/>
      <w:marBottom w:val="0"/>
      <w:divBdr>
        <w:top w:val="none" w:sz="0" w:space="0" w:color="auto"/>
        <w:left w:val="none" w:sz="0" w:space="0" w:color="auto"/>
        <w:bottom w:val="none" w:sz="0" w:space="0" w:color="auto"/>
        <w:right w:val="none" w:sz="0" w:space="0" w:color="auto"/>
      </w:divBdr>
    </w:div>
    <w:div w:id="995500605">
      <w:bodyDiv w:val="1"/>
      <w:marLeft w:val="0"/>
      <w:marRight w:val="0"/>
      <w:marTop w:val="0"/>
      <w:marBottom w:val="0"/>
      <w:divBdr>
        <w:top w:val="none" w:sz="0" w:space="0" w:color="auto"/>
        <w:left w:val="none" w:sz="0" w:space="0" w:color="auto"/>
        <w:bottom w:val="none" w:sz="0" w:space="0" w:color="auto"/>
        <w:right w:val="none" w:sz="0" w:space="0" w:color="auto"/>
      </w:divBdr>
    </w:div>
    <w:div w:id="998581291">
      <w:bodyDiv w:val="1"/>
      <w:marLeft w:val="0"/>
      <w:marRight w:val="0"/>
      <w:marTop w:val="0"/>
      <w:marBottom w:val="0"/>
      <w:divBdr>
        <w:top w:val="none" w:sz="0" w:space="0" w:color="auto"/>
        <w:left w:val="none" w:sz="0" w:space="0" w:color="auto"/>
        <w:bottom w:val="none" w:sz="0" w:space="0" w:color="auto"/>
        <w:right w:val="none" w:sz="0" w:space="0" w:color="auto"/>
      </w:divBdr>
    </w:div>
    <w:div w:id="999894138">
      <w:bodyDiv w:val="1"/>
      <w:marLeft w:val="0"/>
      <w:marRight w:val="0"/>
      <w:marTop w:val="0"/>
      <w:marBottom w:val="0"/>
      <w:divBdr>
        <w:top w:val="none" w:sz="0" w:space="0" w:color="auto"/>
        <w:left w:val="none" w:sz="0" w:space="0" w:color="auto"/>
        <w:bottom w:val="none" w:sz="0" w:space="0" w:color="auto"/>
        <w:right w:val="none" w:sz="0" w:space="0" w:color="auto"/>
      </w:divBdr>
    </w:div>
    <w:div w:id="1000036614">
      <w:bodyDiv w:val="1"/>
      <w:marLeft w:val="0"/>
      <w:marRight w:val="0"/>
      <w:marTop w:val="0"/>
      <w:marBottom w:val="0"/>
      <w:divBdr>
        <w:top w:val="none" w:sz="0" w:space="0" w:color="auto"/>
        <w:left w:val="none" w:sz="0" w:space="0" w:color="auto"/>
        <w:bottom w:val="none" w:sz="0" w:space="0" w:color="auto"/>
        <w:right w:val="none" w:sz="0" w:space="0" w:color="auto"/>
      </w:divBdr>
    </w:div>
    <w:div w:id="1001590625">
      <w:bodyDiv w:val="1"/>
      <w:marLeft w:val="0"/>
      <w:marRight w:val="0"/>
      <w:marTop w:val="0"/>
      <w:marBottom w:val="0"/>
      <w:divBdr>
        <w:top w:val="none" w:sz="0" w:space="0" w:color="auto"/>
        <w:left w:val="none" w:sz="0" w:space="0" w:color="auto"/>
        <w:bottom w:val="none" w:sz="0" w:space="0" w:color="auto"/>
        <w:right w:val="none" w:sz="0" w:space="0" w:color="auto"/>
      </w:divBdr>
    </w:div>
    <w:div w:id="1001784758">
      <w:bodyDiv w:val="1"/>
      <w:marLeft w:val="0"/>
      <w:marRight w:val="0"/>
      <w:marTop w:val="0"/>
      <w:marBottom w:val="0"/>
      <w:divBdr>
        <w:top w:val="none" w:sz="0" w:space="0" w:color="auto"/>
        <w:left w:val="none" w:sz="0" w:space="0" w:color="auto"/>
        <w:bottom w:val="none" w:sz="0" w:space="0" w:color="auto"/>
        <w:right w:val="none" w:sz="0" w:space="0" w:color="auto"/>
      </w:divBdr>
    </w:div>
    <w:div w:id="1002272712">
      <w:bodyDiv w:val="1"/>
      <w:marLeft w:val="0"/>
      <w:marRight w:val="0"/>
      <w:marTop w:val="0"/>
      <w:marBottom w:val="0"/>
      <w:divBdr>
        <w:top w:val="none" w:sz="0" w:space="0" w:color="auto"/>
        <w:left w:val="none" w:sz="0" w:space="0" w:color="auto"/>
        <w:bottom w:val="none" w:sz="0" w:space="0" w:color="auto"/>
        <w:right w:val="none" w:sz="0" w:space="0" w:color="auto"/>
      </w:divBdr>
    </w:div>
    <w:div w:id="1003581977">
      <w:bodyDiv w:val="1"/>
      <w:marLeft w:val="0"/>
      <w:marRight w:val="0"/>
      <w:marTop w:val="0"/>
      <w:marBottom w:val="0"/>
      <w:divBdr>
        <w:top w:val="none" w:sz="0" w:space="0" w:color="auto"/>
        <w:left w:val="none" w:sz="0" w:space="0" w:color="auto"/>
        <w:bottom w:val="none" w:sz="0" w:space="0" w:color="auto"/>
        <w:right w:val="none" w:sz="0" w:space="0" w:color="auto"/>
      </w:divBdr>
    </w:div>
    <w:div w:id="1003897145">
      <w:bodyDiv w:val="1"/>
      <w:marLeft w:val="0"/>
      <w:marRight w:val="0"/>
      <w:marTop w:val="0"/>
      <w:marBottom w:val="0"/>
      <w:divBdr>
        <w:top w:val="none" w:sz="0" w:space="0" w:color="auto"/>
        <w:left w:val="none" w:sz="0" w:space="0" w:color="auto"/>
        <w:bottom w:val="none" w:sz="0" w:space="0" w:color="auto"/>
        <w:right w:val="none" w:sz="0" w:space="0" w:color="auto"/>
      </w:divBdr>
    </w:div>
    <w:div w:id="1004549717">
      <w:bodyDiv w:val="1"/>
      <w:marLeft w:val="0"/>
      <w:marRight w:val="0"/>
      <w:marTop w:val="0"/>
      <w:marBottom w:val="0"/>
      <w:divBdr>
        <w:top w:val="none" w:sz="0" w:space="0" w:color="auto"/>
        <w:left w:val="none" w:sz="0" w:space="0" w:color="auto"/>
        <w:bottom w:val="none" w:sz="0" w:space="0" w:color="auto"/>
        <w:right w:val="none" w:sz="0" w:space="0" w:color="auto"/>
      </w:divBdr>
    </w:div>
    <w:div w:id="1005090201">
      <w:bodyDiv w:val="1"/>
      <w:marLeft w:val="0"/>
      <w:marRight w:val="0"/>
      <w:marTop w:val="0"/>
      <w:marBottom w:val="0"/>
      <w:divBdr>
        <w:top w:val="none" w:sz="0" w:space="0" w:color="auto"/>
        <w:left w:val="none" w:sz="0" w:space="0" w:color="auto"/>
        <w:bottom w:val="none" w:sz="0" w:space="0" w:color="auto"/>
        <w:right w:val="none" w:sz="0" w:space="0" w:color="auto"/>
      </w:divBdr>
    </w:div>
    <w:div w:id="1005935138">
      <w:bodyDiv w:val="1"/>
      <w:marLeft w:val="0"/>
      <w:marRight w:val="0"/>
      <w:marTop w:val="0"/>
      <w:marBottom w:val="0"/>
      <w:divBdr>
        <w:top w:val="none" w:sz="0" w:space="0" w:color="auto"/>
        <w:left w:val="none" w:sz="0" w:space="0" w:color="auto"/>
        <w:bottom w:val="none" w:sz="0" w:space="0" w:color="auto"/>
        <w:right w:val="none" w:sz="0" w:space="0" w:color="auto"/>
      </w:divBdr>
    </w:div>
    <w:div w:id="1008946141">
      <w:bodyDiv w:val="1"/>
      <w:marLeft w:val="0"/>
      <w:marRight w:val="0"/>
      <w:marTop w:val="0"/>
      <w:marBottom w:val="0"/>
      <w:divBdr>
        <w:top w:val="none" w:sz="0" w:space="0" w:color="auto"/>
        <w:left w:val="none" w:sz="0" w:space="0" w:color="auto"/>
        <w:bottom w:val="none" w:sz="0" w:space="0" w:color="auto"/>
        <w:right w:val="none" w:sz="0" w:space="0" w:color="auto"/>
      </w:divBdr>
    </w:div>
    <w:div w:id="1008992507">
      <w:bodyDiv w:val="1"/>
      <w:marLeft w:val="0"/>
      <w:marRight w:val="0"/>
      <w:marTop w:val="0"/>
      <w:marBottom w:val="0"/>
      <w:divBdr>
        <w:top w:val="none" w:sz="0" w:space="0" w:color="auto"/>
        <w:left w:val="none" w:sz="0" w:space="0" w:color="auto"/>
        <w:bottom w:val="none" w:sz="0" w:space="0" w:color="auto"/>
        <w:right w:val="none" w:sz="0" w:space="0" w:color="auto"/>
      </w:divBdr>
    </w:div>
    <w:div w:id="1011223103">
      <w:bodyDiv w:val="1"/>
      <w:marLeft w:val="0"/>
      <w:marRight w:val="0"/>
      <w:marTop w:val="0"/>
      <w:marBottom w:val="0"/>
      <w:divBdr>
        <w:top w:val="none" w:sz="0" w:space="0" w:color="auto"/>
        <w:left w:val="none" w:sz="0" w:space="0" w:color="auto"/>
        <w:bottom w:val="none" w:sz="0" w:space="0" w:color="auto"/>
        <w:right w:val="none" w:sz="0" w:space="0" w:color="auto"/>
      </w:divBdr>
    </w:div>
    <w:div w:id="1011758421">
      <w:bodyDiv w:val="1"/>
      <w:marLeft w:val="0"/>
      <w:marRight w:val="0"/>
      <w:marTop w:val="0"/>
      <w:marBottom w:val="0"/>
      <w:divBdr>
        <w:top w:val="none" w:sz="0" w:space="0" w:color="auto"/>
        <w:left w:val="none" w:sz="0" w:space="0" w:color="auto"/>
        <w:bottom w:val="none" w:sz="0" w:space="0" w:color="auto"/>
        <w:right w:val="none" w:sz="0" w:space="0" w:color="auto"/>
      </w:divBdr>
    </w:div>
    <w:div w:id="1012420311">
      <w:bodyDiv w:val="1"/>
      <w:marLeft w:val="0"/>
      <w:marRight w:val="0"/>
      <w:marTop w:val="0"/>
      <w:marBottom w:val="0"/>
      <w:divBdr>
        <w:top w:val="none" w:sz="0" w:space="0" w:color="auto"/>
        <w:left w:val="none" w:sz="0" w:space="0" w:color="auto"/>
        <w:bottom w:val="none" w:sz="0" w:space="0" w:color="auto"/>
        <w:right w:val="none" w:sz="0" w:space="0" w:color="auto"/>
      </w:divBdr>
    </w:div>
    <w:div w:id="1013267001">
      <w:bodyDiv w:val="1"/>
      <w:marLeft w:val="0"/>
      <w:marRight w:val="0"/>
      <w:marTop w:val="0"/>
      <w:marBottom w:val="0"/>
      <w:divBdr>
        <w:top w:val="none" w:sz="0" w:space="0" w:color="auto"/>
        <w:left w:val="none" w:sz="0" w:space="0" w:color="auto"/>
        <w:bottom w:val="none" w:sz="0" w:space="0" w:color="auto"/>
        <w:right w:val="none" w:sz="0" w:space="0" w:color="auto"/>
      </w:divBdr>
    </w:div>
    <w:div w:id="1013609334">
      <w:bodyDiv w:val="1"/>
      <w:marLeft w:val="0"/>
      <w:marRight w:val="0"/>
      <w:marTop w:val="0"/>
      <w:marBottom w:val="0"/>
      <w:divBdr>
        <w:top w:val="none" w:sz="0" w:space="0" w:color="auto"/>
        <w:left w:val="none" w:sz="0" w:space="0" w:color="auto"/>
        <w:bottom w:val="none" w:sz="0" w:space="0" w:color="auto"/>
        <w:right w:val="none" w:sz="0" w:space="0" w:color="auto"/>
      </w:divBdr>
    </w:div>
    <w:div w:id="1013648287">
      <w:bodyDiv w:val="1"/>
      <w:marLeft w:val="0"/>
      <w:marRight w:val="0"/>
      <w:marTop w:val="0"/>
      <w:marBottom w:val="0"/>
      <w:divBdr>
        <w:top w:val="none" w:sz="0" w:space="0" w:color="auto"/>
        <w:left w:val="none" w:sz="0" w:space="0" w:color="auto"/>
        <w:bottom w:val="none" w:sz="0" w:space="0" w:color="auto"/>
        <w:right w:val="none" w:sz="0" w:space="0" w:color="auto"/>
      </w:divBdr>
    </w:div>
    <w:div w:id="1014527397">
      <w:bodyDiv w:val="1"/>
      <w:marLeft w:val="0"/>
      <w:marRight w:val="0"/>
      <w:marTop w:val="0"/>
      <w:marBottom w:val="0"/>
      <w:divBdr>
        <w:top w:val="none" w:sz="0" w:space="0" w:color="auto"/>
        <w:left w:val="none" w:sz="0" w:space="0" w:color="auto"/>
        <w:bottom w:val="none" w:sz="0" w:space="0" w:color="auto"/>
        <w:right w:val="none" w:sz="0" w:space="0" w:color="auto"/>
      </w:divBdr>
    </w:div>
    <w:div w:id="1014840853">
      <w:bodyDiv w:val="1"/>
      <w:marLeft w:val="0"/>
      <w:marRight w:val="0"/>
      <w:marTop w:val="0"/>
      <w:marBottom w:val="0"/>
      <w:divBdr>
        <w:top w:val="none" w:sz="0" w:space="0" w:color="auto"/>
        <w:left w:val="none" w:sz="0" w:space="0" w:color="auto"/>
        <w:bottom w:val="none" w:sz="0" w:space="0" w:color="auto"/>
        <w:right w:val="none" w:sz="0" w:space="0" w:color="auto"/>
      </w:divBdr>
    </w:div>
    <w:div w:id="1016007859">
      <w:bodyDiv w:val="1"/>
      <w:marLeft w:val="0"/>
      <w:marRight w:val="0"/>
      <w:marTop w:val="0"/>
      <w:marBottom w:val="0"/>
      <w:divBdr>
        <w:top w:val="none" w:sz="0" w:space="0" w:color="auto"/>
        <w:left w:val="none" w:sz="0" w:space="0" w:color="auto"/>
        <w:bottom w:val="none" w:sz="0" w:space="0" w:color="auto"/>
        <w:right w:val="none" w:sz="0" w:space="0" w:color="auto"/>
      </w:divBdr>
    </w:div>
    <w:div w:id="1018193332">
      <w:bodyDiv w:val="1"/>
      <w:marLeft w:val="0"/>
      <w:marRight w:val="0"/>
      <w:marTop w:val="0"/>
      <w:marBottom w:val="0"/>
      <w:divBdr>
        <w:top w:val="none" w:sz="0" w:space="0" w:color="auto"/>
        <w:left w:val="none" w:sz="0" w:space="0" w:color="auto"/>
        <w:bottom w:val="none" w:sz="0" w:space="0" w:color="auto"/>
        <w:right w:val="none" w:sz="0" w:space="0" w:color="auto"/>
      </w:divBdr>
    </w:div>
    <w:div w:id="1019048106">
      <w:bodyDiv w:val="1"/>
      <w:marLeft w:val="0"/>
      <w:marRight w:val="0"/>
      <w:marTop w:val="0"/>
      <w:marBottom w:val="0"/>
      <w:divBdr>
        <w:top w:val="none" w:sz="0" w:space="0" w:color="auto"/>
        <w:left w:val="none" w:sz="0" w:space="0" w:color="auto"/>
        <w:bottom w:val="none" w:sz="0" w:space="0" w:color="auto"/>
        <w:right w:val="none" w:sz="0" w:space="0" w:color="auto"/>
      </w:divBdr>
    </w:div>
    <w:div w:id="1019232697">
      <w:bodyDiv w:val="1"/>
      <w:marLeft w:val="0"/>
      <w:marRight w:val="0"/>
      <w:marTop w:val="0"/>
      <w:marBottom w:val="0"/>
      <w:divBdr>
        <w:top w:val="none" w:sz="0" w:space="0" w:color="auto"/>
        <w:left w:val="none" w:sz="0" w:space="0" w:color="auto"/>
        <w:bottom w:val="none" w:sz="0" w:space="0" w:color="auto"/>
        <w:right w:val="none" w:sz="0" w:space="0" w:color="auto"/>
      </w:divBdr>
    </w:div>
    <w:div w:id="1020005463">
      <w:bodyDiv w:val="1"/>
      <w:marLeft w:val="0"/>
      <w:marRight w:val="0"/>
      <w:marTop w:val="0"/>
      <w:marBottom w:val="0"/>
      <w:divBdr>
        <w:top w:val="none" w:sz="0" w:space="0" w:color="auto"/>
        <w:left w:val="none" w:sz="0" w:space="0" w:color="auto"/>
        <w:bottom w:val="none" w:sz="0" w:space="0" w:color="auto"/>
        <w:right w:val="none" w:sz="0" w:space="0" w:color="auto"/>
      </w:divBdr>
    </w:div>
    <w:div w:id="1021011123">
      <w:bodyDiv w:val="1"/>
      <w:marLeft w:val="0"/>
      <w:marRight w:val="0"/>
      <w:marTop w:val="0"/>
      <w:marBottom w:val="0"/>
      <w:divBdr>
        <w:top w:val="none" w:sz="0" w:space="0" w:color="auto"/>
        <w:left w:val="none" w:sz="0" w:space="0" w:color="auto"/>
        <w:bottom w:val="none" w:sz="0" w:space="0" w:color="auto"/>
        <w:right w:val="none" w:sz="0" w:space="0" w:color="auto"/>
      </w:divBdr>
    </w:div>
    <w:div w:id="1022974304">
      <w:bodyDiv w:val="1"/>
      <w:marLeft w:val="0"/>
      <w:marRight w:val="0"/>
      <w:marTop w:val="0"/>
      <w:marBottom w:val="0"/>
      <w:divBdr>
        <w:top w:val="none" w:sz="0" w:space="0" w:color="auto"/>
        <w:left w:val="none" w:sz="0" w:space="0" w:color="auto"/>
        <w:bottom w:val="none" w:sz="0" w:space="0" w:color="auto"/>
        <w:right w:val="none" w:sz="0" w:space="0" w:color="auto"/>
      </w:divBdr>
    </w:div>
    <w:div w:id="1023365189">
      <w:bodyDiv w:val="1"/>
      <w:marLeft w:val="0"/>
      <w:marRight w:val="0"/>
      <w:marTop w:val="0"/>
      <w:marBottom w:val="0"/>
      <w:divBdr>
        <w:top w:val="none" w:sz="0" w:space="0" w:color="auto"/>
        <w:left w:val="none" w:sz="0" w:space="0" w:color="auto"/>
        <w:bottom w:val="none" w:sz="0" w:space="0" w:color="auto"/>
        <w:right w:val="none" w:sz="0" w:space="0" w:color="auto"/>
      </w:divBdr>
    </w:div>
    <w:div w:id="1023550813">
      <w:bodyDiv w:val="1"/>
      <w:marLeft w:val="0"/>
      <w:marRight w:val="0"/>
      <w:marTop w:val="0"/>
      <w:marBottom w:val="0"/>
      <w:divBdr>
        <w:top w:val="none" w:sz="0" w:space="0" w:color="auto"/>
        <w:left w:val="none" w:sz="0" w:space="0" w:color="auto"/>
        <w:bottom w:val="none" w:sz="0" w:space="0" w:color="auto"/>
        <w:right w:val="none" w:sz="0" w:space="0" w:color="auto"/>
      </w:divBdr>
    </w:div>
    <w:div w:id="1023674839">
      <w:bodyDiv w:val="1"/>
      <w:marLeft w:val="0"/>
      <w:marRight w:val="0"/>
      <w:marTop w:val="0"/>
      <w:marBottom w:val="0"/>
      <w:divBdr>
        <w:top w:val="none" w:sz="0" w:space="0" w:color="auto"/>
        <w:left w:val="none" w:sz="0" w:space="0" w:color="auto"/>
        <w:bottom w:val="none" w:sz="0" w:space="0" w:color="auto"/>
        <w:right w:val="none" w:sz="0" w:space="0" w:color="auto"/>
      </w:divBdr>
    </w:div>
    <w:div w:id="1025327142">
      <w:bodyDiv w:val="1"/>
      <w:marLeft w:val="0"/>
      <w:marRight w:val="0"/>
      <w:marTop w:val="0"/>
      <w:marBottom w:val="0"/>
      <w:divBdr>
        <w:top w:val="none" w:sz="0" w:space="0" w:color="auto"/>
        <w:left w:val="none" w:sz="0" w:space="0" w:color="auto"/>
        <w:bottom w:val="none" w:sz="0" w:space="0" w:color="auto"/>
        <w:right w:val="none" w:sz="0" w:space="0" w:color="auto"/>
      </w:divBdr>
    </w:div>
    <w:div w:id="1026369750">
      <w:bodyDiv w:val="1"/>
      <w:marLeft w:val="0"/>
      <w:marRight w:val="0"/>
      <w:marTop w:val="0"/>
      <w:marBottom w:val="0"/>
      <w:divBdr>
        <w:top w:val="none" w:sz="0" w:space="0" w:color="auto"/>
        <w:left w:val="none" w:sz="0" w:space="0" w:color="auto"/>
        <w:bottom w:val="none" w:sz="0" w:space="0" w:color="auto"/>
        <w:right w:val="none" w:sz="0" w:space="0" w:color="auto"/>
      </w:divBdr>
    </w:div>
    <w:div w:id="1027366153">
      <w:bodyDiv w:val="1"/>
      <w:marLeft w:val="0"/>
      <w:marRight w:val="0"/>
      <w:marTop w:val="0"/>
      <w:marBottom w:val="0"/>
      <w:divBdr>
        <w:top w:val="none" w:sz="0" w:space="0" w:color="auto"/>
        <w:left w:val="none" w:sz="0" w:space="0" w:color="auto"/>
        <w:bottom w:val="none" w:sz="0" w:space="0" w:color="auto"/>
        <w:right w:val="none" w:sz="0" w:space="0" w:color="auto"/>
      </w:divBdr>
    </w:div>
    <w:div w:id="1028143529">
      <w:bodyDiv w:val="1"/>
      <w:marLeft w:val="0"/>
      <w:marRight w:val="0"/>
      <w:marTop w:val="0"/>
      <w:marBottom w:val="0"/>
      <w:divBdr>
        <w:top w:val="none" w:sz="0" w:space="0" w:color="auto"/>
        <w:left w:val="none" w:sz="0" w:space="0" w:color="auto"/>
        <w:bottom w:val="none" w:sz="0" w:space="0" w:color="auto"/>
        <w:right w:val="none" w:sz="0" w:space="0" w:color="auto"/>
      </w:divBdr>
    </w:div>
    <w:div w:id="1030031749">
      <w:bodyDiv w:val="1"/>
      <w:marLeft w:val="0"/>
      <w:marRight w:val="0"/>
      <w:marTop w:val="0"/>
      <w:marBottom w:val="0"/>
      <w:divBdr>
        <w:top w:val="none" w:sz="0" w:space="0" w:color="auto"/>
        <w:left w:val="none" w:sz="0" w:space="0" w:color="auto"/>
        <w:bottom w:val="none" w:sz="0" w:space="0" w:color="auto"/>
        <w:right w:val="none" w:sz="0" w:space="0" w:color="auto"/>
      </w:divBdr>
    </w:div>
    <w:div w:id="1030494534">
      <w:bodyDiv w:val="1"/>
      <w:marLeft w:val="0"/>
      <w:marRight w:val="0"/>
      <w:marTop w:val="0"/>
      <w:marBottom w:val="0"/>
      <w:divBdr>
        <w:top w:val="none" w:sz="0" w:space="0" w:color="auto"/>
        <w:left w:val="none" w:sz="0" w:space="0" w:color="auto"/>
        <w:bottom w:val="none" w:sz="0" w:space="0" w:color="auto"/>
        <w:right w:val="none" w:sz="0" w:space="0" w:color="auto"/>
      </w:divBdr>
    </w:div>
    <w:div w:id="1030646089">
      <w:bodyDiv w:val="1"/>
      <w:marLeft w:val="0"/>
      <w:marRight w:val="0"/>
      <w:marTop w:val="0"/>
      <w:marBottom w:val="0"/>
      <w:divBdr>
        <w:top w:val="none" w:sz="0" w:space="0" w:color="auto"/>
        <w:left w:val="none" w:sz="0" w:space="0" w:color="auto"/>
        <w:bottom w:val="none" w:sz="0" w:space="0" w:color="auto"/>
        <w:right w:val="none" w:sz="0" w:space="0" w:color="auto"/>
      </w:divBdr>
    </w:div>
    <w:div w:id="1031226407">
      <w:bodyDiv w:val="1"/>
      <w:marLeft w:val="0"/>
      <w:marRight w:val="0"/>
      <w:marTop w:val="0"/>
      <w:marBottom w:val="0"/>
      <w:divBdr>
        <w:top w:val="none" w:sz="0" w:space="0" w:color="auto"/>
        <w:left w:val="none" w:sz="0" w:space="0" w:color="auto"/>
        <w:bottom w:val="none" w:sz="0" w:space="0" w:color="auto"/>
        <w:right w:val="none" w:sz="0" w:space="0" w:color="auto"/>
      </w:divBdr>
    </w:div>
    <w:div w:id="1031690460">
      <w:bodyDiv w:val="1"/>
      <w:marLeft w:val="0"/>
      <w:marRight w:val="0"/>
      <w:marTop w:val="0"/>
      <w:marBottom w:val="0"/>
      <w:divBdr>
        <w:top w:val="none" w:sz="0" w:space="0" w:color="auto"/>
        <w:left w:val="none" w:sz="0" w:space="0" w:color="auto"/>
        <w:bottom w:val="none" w:sz="0" w:space="0" w:color="auto"/>
        <w:right w:val="none" w:sz="0" w:space="0" w:color="auto"/>
      </w:divBdr>
    </w:div>
    <w:div w:id="1033266003">
      <w:bodyDiv w:val="1"/>
      <w:marLeft w:val="0"/>
      <w:marRight w:val="0"/>
      <w:marTop w:val="0"/>
      <w:marBottom w:val="0"/>
      <w:divBdr>
        <w:top w:val="none" w:sz="0" w:space="0" w:color="auto"/>
        <w:left w:val="none" w:sz="0" w:space="0" w:color="auto"/>
        <w:bottom w:val="none" w:sz="0" w:space="0" w:color="auto"/>
        <w:right w:val="none" w:sz="0" w:space="0" w:color="auto"/>
      </w:divBdr>
    </w:div>
    <w:div w:id="1034422795">
      <w:bodyDiv w:val="1"/>
      <w:marLeft w:val="0"/>
      <w:marRight w:val="0"/>
      <w:marTop w:val="0"/>
      <w:marBottom w:val="0"/>
      <w:divBdr>
        <w:top w:val="none" w:sz="0" w:space="0" w:color="auto"/>
        <w:left w:val="none" w:sz="0" w:space="0" w:color="auto"/>
        <w:bottom w:val="none" w:sz="0" w:space="0" w:color="auto"/>
        <w:right w:val="none" w:sz="0" w:space="0" w:color="auto"/>
      </w:divBdr>
    </w:div>
    <w:div w:id="1034770323">
      <w:bodyDiv w:val="1"/>
      <w:marLeft w:val="0"/>
      <w:marRight w:val="0"/>
      <w:marTop w:val="0"/>
      <w:marBottom w:val="0"/>
      <w:divBdr>
        <w:top w:val="none" w:sz="0" w:space="0" w:color="auto"/>
        <w:left w:val="none" w:sz="0" w:space="0" w:color="auto"/>
        <w:bottom w:val="none" w:sz="0" w:space="0" w:color="auto"/>
        <w:right w:val="none" w:sz="0" w:space="0" w:color="auto"/>
      </w:divBdr>
    </w:div>
    <w:div w:id="1035152980">
      <w:bodyDiv w:val="1"/>
      <w:marLeft w:val="0"/>
      <w:marRight w:val="0"/>
      <w:marTop w:val="0"/>
      <w:marBottom w:val="0"/>
      <w:divBdr>
        <w:top w:val="none" w:sz="0" w:space="0" w:color="auto"/>
        <w:left w:val="none" w:sz="0" w:space="0" w:color="auto"/>
        <w:bottom w:val="none" w:sz="0" w:space="0" w:color="auto"/>
        <w:right w:val="none" w:sz="0" w:space="0" w:color="auto"/>
      </w:divBdr>
    </w:div>
    <w:div w:id="1036545125">
      <w:bodyDiv w:val="1"/>
      <w:marLeft w:val="0"/>
      <w:marRight w:val="0"/>
      <w:marTop w:val="0"/>
      <w:marBottom w:val="0"/>
      <w:divBdr>
        <w:top w:val="none" w:sz="0" w:space="0" w:color="auto"/>
        <w:left w:val="none" w:sz="0" w:space="0" w:color="auto"/>
        <w:bottom w:val="none" w:sz="0" w:space="0" w:color="auto"/>
        <w:right w:val="none" w:sz="0" w:space="0" w:color="auto"/>
      </w:divBdr>
    </w:div>
    <w:div w:id="1037268353">
      <w:bodyDiv w:val="1"/>
      <w:marLeft w:val="0"/>
      <w:marRight w:val="0"/>
      <w:marTop w:val="0"/>
      <w:marBottom w:val="0"/>
      <w:divBdr>
        <w:top w:val="none" w:sz="0" w:space="0" w:color="auto"/>
        <w:left w:val="none" w:sz="0" w:space="0" w:color="auto"/>
        <w:bottom w:val="none" w:sz="0" w:space="0" w:color="auto"/>
        <w:right w:val="none" w:sz="0" w:space="0" w:color="auto"/>
      </w:divBdr>
    </w:div>
    <w:div w:id="1037581943">
      <w:bodyDiv w:val="1"/>
      <w:marLeft w:val="0"/>
      <w:marRight w:val="0"/>
      <w:marTop w:val="0"/>
      <w:marBottom w:val="0"/>
      <w:divBdr>
        <w:top w:val="none" w:sz="0" w:space="0" w:color="auto"/>
        <w:left w:val="none" w:sz="0" w:space="0" w:color="auto"/>
        <w:bottom w:val="none" w:sz="0" w:space="0" w:color="auto"/>
        <w:right w:val="none" w:sz="0" w:space="0" w:color="auto"/>
      </w:divBdr>
    </w:div>
    <w:div w:id="1039279853">
      <w:bodyDiv w:val="1"/>
      <w:marLeft w:val="0"/>
      <w:marRight w:val="0"/>
      <w:marTop w:val="0"/>
      <w:marBottom w:val="0"/>
      <w:divBdr>
        <w:top w:val="none" w:sz="0" w:space="0" w:color="auto"/>
        <w:left w:val="none" w:sz="0" w:space="0" w:color="auto"/>
        <w:bottom w:val="none" w:sz="0" w:space="0" w:color="auto"/>
        <w:right w:val="none" w:sz="0" w:space="0" w:color="auto"/>
      </w:divBdr>
    </w:div>
    <w:div w:id="1040012068">
      <w:bodyDiv w:val="1"/>
      <w:marLeft w:val="0"/>
      <w:marRight w:val="0"/>
      <w:marTop w:val="0"/>
      <w:marBottom w:val="0"/>
      <w:divBdr>
        <w:top w:val="none" w:sz="0" w:space="0" w:color="auto"/>
        <w:left w:val="none" w:sz="0" w:space="0" w:color="auto"/>
        <w:bottom w:val="none" w:sz="0" w:space="0" w:color="auto"/>
        <w:right w:val="none" w:sz="0" w:space="0" w:color="auto"/>
      </w:divBdr>
    </w:div>
    <w:div w:id="1041634403">
      <w:bodyDiv w:val="1"/>
      <w:marLeft w:val="0"/>
      <w:marRight w:val="0"/>
      <w:marTop w:val="0"/>
      <w:marBottom w:val="0"/>
      <w:divBdr>
        <w:top w:val="none" w:sz="0" w:space="0" w:color="auto"/>
        <w:left w:val="none" w:sz="0" w:space="0" w:color="auto"/>
        <w:bottom w:val="none" w:sz="0" w:space="0" w:color="auto"/>
        <w:right w:val="none" w:sz="0" w:space="0" w:color="auto"/>
      </w:divBdr>
    </w:div>
    <w:div w:id="1042095056">
      <w:bodyDiv w:val="1"/>
      <w:marLeft w:val="0"/>
      <w:marRight w:val="0"/>
      <w:marTop w:val="0"/>
      <w:marBottom w:val="0"/>
      <w:divBdr>
        <w:top w:val="none" w:sz="0" w:space="0" w:color="auto"/>
        <w:left w:val="none" w:sz="0" w:space="0" w:color="auto"/>
        <w:bottom w:val="none" w:sz="0" w:space="0" w:color="auto"/>
        <w:right w:val="none" w:sz="0" w:space="0" w:color="auto"/>
      </w:divBdr>
    </w:div>
    <w:div w:id="1042561822">
      <w:bodyDiv w:val="1"/>
      <w:marLeft w:val="0"/>
      <w:marRight w:val="0"/>
      <w:marTop w:val="0"/>
      <w:marBottom w:val="0"/>
      <w:divBdr>
        <w:top w:val="none" w:sz="0" w:space="0" w:color="auto"/>
        <w:left w:val="none" w:sz="0" w:space="0" w:color="auto"/>
        <w:bottom w:val="none" w:sz="0" w:space="0" w:color="auto"/>
        <w:right w:val="none" w:sz="0" w:space="0" w:color="auto"/>
      </w:divBdr>
    </w:div>
    <w:div w:id="1042678877">
      <w:bodyDiv w:val="1"/>
      <w:marLeft w:val="0"/>
      <w:marRight w:val="0"/>
      <w:marTop w:val="0"/>
      <w:marBottom w:val="0"/>
      <w:divBdr>
        <w:top w:val="none" w:sz="0" w:space="0" w:color="auto"/>
        <w:left w:val="none" w:sz="0" w:space="0" w:color="auto"/>
        <w:bottom w:val="none" w:sz="0" w:space="0" w:color="auto"/>
        <w:right w:val="none" w:sz="0" w:space="0" w:color="auto"/>
      </w:divBdr>
    </w:div>
    <w:div w:id="1046031395">
      <w:bodyDiv w:val="1"/>
      <w:marLeft w:val="0"/>
      <w:marRight w:val="0"/>
      <w:marTop w:val="0"/>
      <w:marBottom w:val="0"/>
      <w:divBdr>
        <w:top w:val="none" w:sz="0" w:space="0" w:color="auto"/>
        <w:left w:val="none" w:sz="0" w:space="0" w:color="auto"/>
        <w:bottom w:val="none" w:sz="0" w:space="0" w:color="auto"/>
        <w:right w:val="none" w:sz="0" w:space="0" w:color="auto"/>
      </w:divBdr>
    </w:div>
    <w:div w:id="1046369692">
      <w:bodyDiv w:val="1"/>
      <w:marLeft w:val="0"/>
      <w:marRight w:val="0"/>
      <w:marTop w:val="0"/>
      <w:marBottom w:val="0"/>
      <w:divBdr>
        <w:top w:val="none" w:sz="0" w:space="0" w:color="auto"/>
        <w:left w:val="none" w:sz="0" w:space="0" w:color="auto"/>
        <w:bottom w:val="none" w:sz="0" w:space="0" w:color="auto"/>
        <w:right w:val="none" w:sz="0" w:space="0" w:color="auto"/>
      </w:divBdr>
    </w:div>
    <w:div w:id="1046568327">
      <w:bodyDiv w:val="1"/>
      <w:marLeft w:val="0"/>
      <w:marRight w:val="0"/>
      <w:marTop w:val="0"/>
      <w:marBottom w:val="0"/>
      <w:divBdr>
        <w:top w:val="none" w:sz="0" w:space="0" w:color="auto"/>
        <w:left w:val="none" w:sz="0" w:space="0" w:color="auto"/>
        <w:bottom w:val="none" w:sz="0" w:space="0" w:color="auto"/>
        <w:right w:val="none" w:sz="0" w:space="0" w:color="auto"/>
      </w:divBdr>
    </w:div>
    <w:div w:id="1048410806">
      <w:bodyDiv w:val="1"/>
      <w:marLeft w:val="0"/>
      <w:marRight w:val="0"/>
      <w:marTop w:val="0"/>
      <w:marBottom w:val="0"/>
      <w:divBdr>
        <w:top w:val="none" w:sz="0" w:space="0" w:color="auto"/>
        <w:left w:val="none" w:sz="0" w:space="0" w:color="auto"/>
        <w:bottom w:val="none" w:sz="0" w:space="0" w:color="auto"/>
        <w:right w:val="none" w:sz="0" w:space="0" w:color="auto"/>
      </w:divBdr>
    </w:div>
    <w:div w:id="1049721403">
      <w:bodyDiv w:val="1"/>
      <w:marLeft w:val="0"/>
      <w:marRight w:val="0"/>
      <w:marTop w:val="0"/>
      <w:marBottom w:val="0"/>
      <w:divBdr>
        <w:top w:val="none" w:sz="0" w:space="0" w:color="auto"/>
        <w:left w:val="none" w:sz="0" w:space="0" w:color="auto"/>
        <w:bottom w:val="none" w:sz="0" w:space="0" w:color="auto"/>
        <w:right w:val="none" w:sz="0" w:space="0" w:color="auto"/>
      </w:divBdr>
    </w:div>
    <w:div w:id="1050156669">
      <w:bodyDiv w:val="1"/>
      <w:marLeft w:val="0"/>
      <w:marRight w:val="0"/>
      <w:marTop w:val="0"/>
      <w:marBottom w:val="0"/>
      <w:divBdr>
        <w:top w:val="none" w:sz="0" w:space="0" w:color="auto"/>
        <w:left w:val="none" w:sz="0" w:space="0" w:color="auto"/>
        <w:bottom w:val="none" w:sz="0" w:space="0" w:color="auto"/>
        <w:right w:val="none" w:sz="0" w:space="0" w:color="auto"/>
      </w:divBdr>
    </w:div>
    <w:div w:id="1050492960">
      <w:bodyDiv w:val="1"/>
      <w:marLeft w:val="0"/>
      <w:marRight w:val="0"/>
      <w:marTop w:val="0"/>
      <w:marBottom w:val="0"/>
      <w:divBdr>
        <w:top w:val="none" w:sz="0" w:space="0" w:color="auto"/>
        <w:left w:val="none" w:sz="0" w:space="0" w:color="auto"/>
        <w:bottom w:val="none" w:sz="0" w:space="0" w:color="auto"/>
        <w:right w:val="none" w:sz="0" w:space="0" w:color="auto"/>
      </w:divBdr>
    </w:div>
    <w:div w:id="1054695620">
      <w:bodyDiv w:val="1"/>
      <w:marLeft w:val="0"/>
      <w:marRight w:val="0"/>
      <w:marTop w:val="0"/>
      <w:marBottom w:val="0"/>
      <w:divBdr>
        <w:top w:val="none" w:sz="0" w:space="0" w:color="auto"/>
        <w:left w:val="none" w:sz="0" w:space="0" w:color="auto"/>
        <w:bottom w:val="none" w:sz="0" w:space="0" w:color="auto"/>
        <w:right w:val="none" w:sz="0" w:space="0" w:color="auto"/>
      </w:divBdr>
    </w:div>
    <w:div w:id="1055203995">
      <w:bodyDiv w:val="1"/>
      <w:marLeft w:val="0"/>
      <w:marRight w:val="0"/>
      <w:marTop w:val="0"/>
      <w:marBottom w:val="0"/>
      <w:divBdr>
        <w:top w:val="none" w:sz="0" w:space="0" w:color="auto"/>
        <w:left w:val="none" w:sz="0" w:space="0" w:color="auto"/>
        <w:bottom w:val="none" w:sz="0" w:space="0" w:color="auto"/>
        <w:right w:val="none" w:sz="0" w:space="0" w:color="auto"/>
      </w:divBdr>
    </w:div>
    <w:div w:id="1058626536">
      <w:bodyDiv w:val="1"/>
      <w:marLeft w:val="0"/>
      <w:marRight w:val="0"/>
      <w:marTop w:val="0"/>
      <w:marBottom w:val="0"/>
      <w:divBdr>
        <w:top w:val="none" w:sz="0" w:space="0" w:color="auto"/>
        <w:left w:val="none" w:sz="0" w:space="0" w:color="auto"/>
        <w:bottom w:val="none" w:sz="0" w:space="0" w:color="auto"/>
        <w:right w:val="none" w:sz="0" w:space="0" w:color="auto"/>
      </w:divBdr>
    </w:div>
    <w:div w:id="1061903822">
      <w:bodyDiv w:val="1"/>
      <w:marLeft w:val="0"/>
      <w:marRight w:val="0"/>
      <w:marTop w:val="0"/>
      <w:marBottom w:val="0"/>
      <w:divBdr>
        <w:top w:val="none" w:sz="0" w:space="0" w:color="auto"/>
        <w:left w:val="none" w:sz="0" w:space="0" w:color="auto"/>
        <w:bottom w:val="none" w:sz="0" w:space="0" w:color="auto"/>
        <w:right w:val="none" w:sz="0" w:space="0" w:color="auto"/>
      </w:divBdr>
    </w:div>
    <w:div w:id="1063288108">
      <w:bodyDiv w:val="1"/>
      <w:marLeft w:val="0"/>
      <w:marRight w:val="0"/>
      <w:marTop w:val="0"/>
      <w:marBottom w:val="0"/>
      <w:divBdr>
        <w:top w:val="none" w:sz="0" w:space="0" w:color="auto"/>
        <w:left w:val="none" w:sz="0" w:space="0" w:color="auto"/>
        <w:bottom w:val="none" w:sz="0" w:space="0" w:color="auto"/>
        <w:right w:val="none" w:sz="0" w:space="0" w:color="auto"/>
      </w:divBdr>
    </w:div>
    <w:div w:id="1068458519">
      <w:bodyDiv w:val="1"/>
      <w:marLeft w:val="0"/>
      <w:marRight w:val="0"/>
      <w:marTop w:val="0"/>
      <w:marBottom w:val="0"/>
      <w:divBdr>
        <w:top w:val="none" w:sz="0" w:space="0" w:color="auto"/>
        <w:left w:val="none" w:sz="0" w:space="0" w:color="auto"/>
        <w:bottom w:val="none" w:sz="0" w:space="0" w:color="auto"/>
        <w:right w:val="none" w:sz="0" w:space="0" w:color="auto"/>
      </w:divBdr>
    </w:div>
    <w:div w:id="1068500120">
      <w:bodyDiv w:val="1"/>
      <w:marLeft w:val="0"/>
      <w:marRight w:val="0"/>
      <w:marTop w:val="0"/>
      <w:marBottom w:val="0"/>
      <w:divBdr>
        <w:top w:val="none" w:sz="0" w:space="0" w:color="auto"/>
        <w:left w:val="none" w:sz="0" w:space="0" w:color="auto"/>
        <w:bottom w:val="none" w:sz="0" w:space="0" w:color="auto"/>
        <w:right w:val="none" w:sz="0" w:space="0" w:color="auto"/>
      </w:divBdr>
    </w:div>
    <w:div w:id="1069615334">
      <w:bodyDiv w:val="1"/>
      <w:marLeft w:val="0"/>
      <w:marRight w:val="0"/>
      <w:marTop w:val="0"/>
      <w:marBottom w:val="0"/>
      <w:divBdr>
        <w:top w:val="none" w:sz="0" w:space="0" w:color="auto"/>
        <w:left w:val="none" w:sz="0" w:space="0" w:color="auto"/>
        <w:bottom w:val="none" w:sz="0" w:space="0" w:color="auto"/>
        <w:right w:val="none" w:sz="0" w:space="0" w:color="auto"/>
      </w:divBdr>
    </w:div>
    <w:div w:id="1070075899">
      <w:bodyDiv w:val="1"/>
      <w:marLeft w:val="0"/>
      <w:marRight w:val="0"/>
      <w:marTop w:val="0"/>
      <w:marBottom w:val="0"/>
      <w:divBdr>
        <w:top w:val="none" w:sz="0" w:space="0" w:color="auto"/>
        <w:left w:val="none" w:sz="0" w:space="0" w:color="auto"/>
        <w:bottom w:val="none" w:sz="0" w:space="0" w:color="auto"/>
        <w:right w:val="none" w:sz="0" w:space="0" w:color="auto"/>
      </w:divBdr>
    </w:div>
    <w:div w:id="1073821514">
      <w:bodyDiv w:val="1"/>
      <w:marLeft w:val="0"/>
      <w:marRight w:val="0"/>
      <w:marTop w:val="0"/>
      <w:marBottom w:val="0"/>
      <w:divBdr>
        <w:top w:val="none" w:sz="0" w:space="0" w:color="auto"/>
        <w:left w:val="none" w:sz="0" w:space="0" w:color="auto"/>
        <w:bottom w:val="none" w:sz="0" w:space="0" w:color="auto"/>
        <w:right w:val="none" w:sz="0" w:space="0" w:color="auto"/>
      </w:divBdr>
    </w:div>
    <w:div w:id="1074425615">
      <w:bodyDiv w:val="1"/>
      <w:marLeft w:val="0"/>
      <w:marRight w:val="0"/>
      <w:marTop w:val="0"/>
      <w:marBottom w:val="0"/>
      <w:divBdr>
        <w:top w:val="none" w:sz="0" w:space="0" w:color="auto"/>
        <w:left w:val="none" w:sz="0" w:space="0" w:color="auto"/>
        <w:bottom w:val="none" w:sz="0" w:space="0" w:color="auto"/>
        <w:right w:val="none" w:sz="0" w:space="0" w:color="auto"/>
      </w:divBdr>
    </w:div>
    <w:div w:id="1078020321">
      <w:bodyDiv w:val="1"/>
      <w:marLeft w:val="0"/>
      <w:marRight w:val="0"/>
      <w:marTop w:val="0"/>
      <w:marBottom w:val="0"/>
      <w:divBdr>
        <w:top w:val="none" w:sz="0" w:space="0" w:color="auto"/>
        <w:left w:val="none" w:sz="0" w:space="0" w:color="auto"/>
        <w:bottom w:val="none" w:sz="0" w:space="0" w:color="auto"/>
        <w:right w:val="none" w:sz="0" w:space="0" w:color="auto"/>
      </w:divBdr>
    </w:div>
    <w:div w:id="1078282935">
      <w:bodyDiv w:val="1"/>
      <w:marLeft w:val="0"/>
      <w:marRight w:val="0"/>
      <w:marTop w:val="0"/>
      <w:marBottom w:val="0"/>
      <w:divBdr>
        <w:top w:val="none" w:sz="0" w:space="0" w:color="auto"/>
        <w:left w:val="none" w:sz="0" w:space="0" w:color="auto"/>
        <w:bottom w:val="none" w:sz="0" w:space="0" w:color="auto"/>
        <w:right w:val="none" w:sz="0" w:space="0" w:color="auto"/>
      </w:divBdr>
    </w:div>
    <w:div w:id="1078551187">
      <w:bodyDiv w:val="1"/>
      <w:marLeft w:val="0"/>
      <w:marRight w:val="0"/>
      <w:marTop w:val="0"/>
      <w:marBottom w:val="0"/>
      <w:divBdr>
        <w:top w:val="none" w:sz="0" w:space="0" w:color="auto"/>
        <w:left w:val="none" w:sz="0" w:space="0" w:color="auto"/>
        <w:bottom w:val="none" w:sz="0" w:space="0" w:color="auto"/>
        <w:right w:val="none" w:sz="0" w:space="0" w:color="auto"/>
      </w:divBdr>
    </w:div>
    <w:div w:id="1080907780">
      <w:bodyDiv w:val="1"/>
      <w:marLeft w:val="0"/>
      <w:marRight w:val="0"/>
      <w:marTop w:val="0"/>
      <w:marBottom w:val="0"/>
      <w:divBdr>
        <w:top w:val="none" w:sz="0" w:space="0" w:color="auto"/>
        <w:left w:val="none" w:sz="0" w:space="0" w:color="auto"/>
        <w:bottom w:val="none" w:sz="0" w:space="0" w:color="auto"/>
        <w:right w:val="none" w:sz="0" w:space="0" w:color="auto"/>
      </w:divBdr>
    </w:div>
    <w:div w:id="1081026667">
      <w:bodyDiv w:val="1"/>
      <w:marLeft w:val="0"/>
      <w:marRight w:val="0"/>
      <w:marTop w:val="0"/>
      <w:marBottom w:val="0"/>
      <w:divBdr>
        <w:top w:val="none" w:sz="0" w:space="0" w:color="auto"/>
        <w:left w:val="none" w:sz="0" w:space="0" w:color="auto"/>
        <w:bottom w:val="none" w:sz="0" w:space="0" w:color="auto"/>
        <w:right w:val="none" w:sz="0" w:space="0" w:color="auto"/>
      </w:divBdr>
    </w:div>
    <w:div w:id="1081101779">
      <w:bodyDiv w:val="1"/>
      <w:marLeft w:val="0"/>
      <w:marRight w:val="0"/>
      <w:marTop w:val="0"/>
      <w:marBottom w:val="0"/>
      <w:divBdr>
        <w:top w:val="none" w:sz="0" w:space="0" w:color="auto"/>
        <w:left w:val="none" w:sz="0" w:space="0" w:color="auto"/>
        <w:bottom w:val="none" w:sz="0" w:space="0" w:color="auto"/>
        <w:right w:val="none" w:sz="0" w:space="0" w:color="auto"/>
      </w:divBdr>
    </w:div>
    <w:div w:id="1091854185">
      <w:bodyDiv w:val="1"/>
      <w:marLeft w:val="0"/>
      <w:marRight w:val="0"/>
      <w:marTop w:val="0"/>
      <w:marBottom w:val="0"/>
      <w:divBdr>
        <w:top w:val="none" w:sz="0" w:space="0" w:color="auto"/>
        <w:left w:val="none" w:sz="0" w:space="0" w:color="auto"/>
        <w:bottom w:val="none" w:sz="0" w:space="0" w:color="auto"/>
        <w:right w:val="none" w:sz="0" w:space="0" w:color="auto"/>
      </w:divBdr>
    </w:div>
    <w:div w:id="1092504460">
      <w:bodyDiv w:val="1"/>
      <w:marLeft w:val="0"/>
      <w:marRight w:val="0"/>
      <w:marTop w:val="0"/>
      <w:marBottom w:val="0"/>
      <w:divBdr>
        <w:top w:val="none" w:sz="0" w:space="0" w:color="auto"/>
        <w:left w:val="none" w:sz="0" w:space="0" w:color="auto"/>
        <w:bottom w:val="none" w:sz="0" w:space="0" w:color="auto"/>
        <w:right w:val="none" w:sz="0" w:space="0" w:color="auto"/>
      </w:divBdr>
    </w:div>
    <w:div w:id="1092511735">
      <w:bodyDiv w:val="1"/>
      <w:marLeft w:val="0"/>
      <w:marRight w:val="0"/>
      <w:marTop w:val="0"/>
      <w:marBottom w:val="0"/>
      <w:divBdr>
        <w:top w:val="none" w:sz="0" w:space="0" w:color="auto"/>
        <w:left w:val="none" w:sz="0" w:space="0" w:color="auto"/>
        <w:bottom w:val="none" w:sz="0" w:space="0" w:color="auto"/>
        <w:right w:val="none" w:sz="0" w:space="0" w:color="auto"/>
      </w:divBdr>
    </w:div>
    <w:div w:id="1095325044">
      <w:bodyDiv w:val="1"/>
      <w:marLeft w:val="0"/>
      <w:marRight w:val="0"/>
      <w:marTop w:val="0"/>
      <w:marBottom w:val="0"/>
      <w:divBdr>
        <w:top w:val="none" w:sz="0" w:space="0" w:color="auto"/>
        <w:left w:val="none" w:sz="0" w:space="0" w:color="auto"/>
        <w:bottom w:val="none" w:sz="0" w:space="0" w:color="auto"/>
        <w:right w:val="none" w:sz="0" w:space="0" w:color="auto"/>
      </w:divBdr>
    </w:div>
    <w:div w:id="1096486443">
      <w:bodyDiv w:val="1"/>
      <w:marLeft w:val="0"/>
      <w:marRight w:val="0"/>
      <w:marTop w:val="0"/>
      <w:marBottom w:val="0"/>
      <w:divBdr>
        <w:top w:val="none" w:sz="0" w:space="0" w:color="auto"/>
        <w:left w:val="none" w:sz="0" w:space="0" w:color="auto"/>
        <w:bottom w:val="none" w:sz="0" w:space="0" w:color="auto"/>
        <w:right w:val="none" w:sz="0" w:space="0" w:color="auto"/>
      </w:divBdr>
    </w:div>
    <w:div w:id="1098480109">
      <w:bodyDiv w:val="1"/>
      <w:marLeft w:val="0"/>
      <w:marRight w:val="0"/>
      <w:marTop w:val="0"/>
      <w:marBottom w:val="0"/>
      <w:divBdr>
        <w:top w:val="none" w:sz="0" w:space="0" w:color="auto"/>
        <w:left w:val="none" w:sz="0" w:space="0" w:color="auto"/>
        <w:bottom w:val="none" w:sz="0" w:space="0" w:color="auto"/>
        <w:right w:val="none" w:sz="0" w:space="0" w:color="auto"/>
      </w:divBdr>
    </w:div>
    <w:div w:id="1101803569">
      <w:bodyDiv w:val="1"/>
      <w:marLeft w:val="0"/>
      <w:marRight w:val="0"/>
      <w:marTop w:val="0"/>
      <w:marBottom w:val="0"/>
      <w:divBdr>
        <w:top w:val="none" w:sz="0" w:space="0" w:color="auto"/>
        <w:left w:val="none" w:sz="0" w:space="0" w:color="auto"/>
        <w:bottom w:val="none" w:sz="0" w:space="0" w:color="auto"/>
        <w:right w:val="none" w:sz="0" w:space="0" w:color="auto"/>
      </w:divBdr>
    </w:div>
    <w:div w:id="1101989917">
      <w:bodyDiv w:val="1"/>
      <w:marLeft w:val="0"/>
      <w:marRight w:val="0"/>
      <w:marTop w:val="0"/>
      <w:marBottom w:val="0"/>
      <w:divBdr>
        <w:top w:val="none" w:sz="0" w:space="0" w:color="auto"/>
        <w:left w:val="none" w:sz="0" w:space="0" w:color="auto"/>
        <w:bottom w:val="none" w:sz="0" w:space="0" w:color="auto"/>
        <w:right w:val="none" w:sz="0" w:space="0" w:color="auto"/>
      </w:divBdr>
    </w:div>
    <w:div w:id="1102528186">
      <w:bodyDiv w:val="1"/>
      <w:marLeft w:val="0"/>
      <w:marRight w:val="0"/>
      <w:marTop w:val="0"/>
      <w:marBottom w:val="0"/>
      <w:divBdr>
        <w:top w:val="none" w:sz="0" w:space="0" w:color="auto"/>
        <w:left w:val="none" w:sz="0" w:space="0" w:color="auto"/>
        <w:bottom w:val="none" w:sz="0" w:space="0" w:color="auto"/>
        <w:right w:val="none" w:sz="0" w:space="0" w:color="auto"/>
      </w:divBdr>
    </w:div>
    <w:div w:id="1102654082">
      <w:bodyDiv w:val="1"/>
      <w:marLeft w:val="0"/>
      <w:marRight w:val="0"/>
      <w:marTop w:val="0"/>
      <w:marBottom w:val="0"/>
      <w:divBdr>
        <w:top w:val="none" w:sz="0" w:space="0" w:color="auto"/>
        <w:left w:val="none" w:sz="0" w:space="0" w:color="auto"/>
        <w:bottom w:val="none" w:sz="0" w:space="0" w:color="auto"/>
        <w:right w:val="none" w:sz="0" w:space="0" w:color="auto"/>
      </w:divBdr>
    </w:div>
    <w:div w:id="1106971677">
      <w:bodyDiv w:val="1"/>
      <w:marLeft w:val="0"/>
      <w:marRight w:val="0"/>
      <w:marTop w:val="0"/>
      <w:marBottom w:val="0"/>
      <w:divBdr>
        <w:top w:val="none" w:sz="0" w:space="0" w:color="auto"/>
        <w:left w:val="none" w:sz="0" w:space="0" w:color="auto"/>
        <w:bottom w:val="none" w:sz="0" w:space="0" w:color="auto"/>
        <w:right w:val="none" w:sz="0" w:space="0" w:color="auto"/>
      </w:divBdr>
    </w:div>
    <w:div w:id="1107700722">
      <w:bodyDiv w:val="1"/>
      <w:marLeft w:val="0"/>
      <w:marRight w:val="0"/>
      <w:marTop w:val="0"/>
      <w:marBottom w:val="0"/>
      <w:divBdr>
        <w:top w:val="none" w:sz="0" w:space="0" w:color="auto"/>
        <w:left w:val="none" w:sz="0" w:space="0" w:color="auto"/>
        <w:bottom w:val="none" w:sz="0" w:space="0" w:color="auto"/>
        <w:right w:val="none" w:sz="0" w:space="0" w:color="auto"/>
      </w:divBdr>
    </w:div>
    <w:div w:id="1108349547">
      <w:bodyDiv w:val="1"/>
      <w:marLeft w:val="0"/>
      <w:marRight w:val="0"/>
      <w:marTop w:val="0"/>
      <w:marBottom w:val="0"/>
      <w:divBdr>
        <w:top w:val="none" w:sz="0" w:space="0" w:color="auto"/>
        <w:left w:val="none" w:sz="0" w:space="0" w:color="auto"/>
        <w:bottom w:val="none" w:sz="0" w:space="0" w:color="auto"/>
        <w:right w:val="none" w:sz="0" w:space="0" w:color="auto"/>
      </w:divBdr>
    </w:div>
    <w:div w:id="1108431033">
      <w:bodyDiv w:val="1"/>
      <w:marLeft w:val="0"/>
      <w:marRight w:val="0"/>
      <w:marTop w:val="0"/>
      <w:marBottom w:val="0"/>
      <w:divBdr>
        <w:top w:val="none" w:sz="0" w:space="0" w:color="auto"/>
        <w:left w:val="none" w:sz="0" w:space="0" w:color="auto"/>
        <w:bottom w:val="none" w:sz="0" w:space="0" w:color="auto"/>
        <w:right w:val="none" w:sz="0" w:space="0" w:color="auto"/>
      </w:divBdr>
    </w:div>
    <w:div w:id="1109085469">
      <w:bodyDiv w:val="1"/>
      <w:marLeft w:val="0"/>
      <w:marRight w:val="0"/>
      <w:marTop w:val="0"/>
      <w:marBottom w:val="0"/>
      <w:divBdr>
        <w:top w:val="none" w:sz="0" w:space="0" w:color="auto"/>
        <w:left w:val="none" w:sz="0" w:space="0" w:color="auto"/>
        <w:bottom w:val="none" w:sz="0" w:space="0" w:color="auto"/>
        <w:right w:val="none" w:sz="0" w:space="0" w:color="auto"/>
      </w:divBdr>
    </w:div>
    <w:div w:id="1110010129">
      <w:bodyDiv w:val="1"/>
      <w:marLeft w:val="0"/>
      <w:marRight w:val="0"/>
      <w:marTop w:val="0"/>
      <w:marBottom w:val="0"/>
      <w:divBdr>
        <w:top w:val="none" w:sz="0" w:space="0" w:color="auto"/>
        <w:left w:val="none" w:sz="0" w:space="0" w:color="auto"/>
        <w:bottom w:val="none" w:sz="0" w:space="0" w:color="auto"/>
        <w:right w:val="none" w:sz="0" w:space="0" w:color="auto"/>
      </w:divBdr>
    </w:div>
    <w:div w:id="1110786152">
      <w:bodyDiv w:val="1"/>
      <w:marLeft w:val="0"/>
      <w:marRight w:val="0"/>
      <w:marTop w:val="0"/>
      <w:marBottom w:val="0"/>
      <w:divBdr>
        <w:top w:val="none" w:sz="0" w:space="0" w:color="auto"/>
        <w:left w:val="none" w:sz="0" w:space="0" w:color="auto"/>
        <w:bottom w:val="none" w:sz="0" w:space="0" w:color="auto"/>
        <w:right w:val="none" w:sz="0" w:space="0" w:color="auto"/>
      </w:divBdr>
    </w:div>
    <w:div w:id="1113015746">
      <w:bodyDiv w:val="1"/>
      <w:marLeft w:val="0"/>
      <w:marRight w:val="0"/>
      <w:marTop w:val="0"/>
      <w:marBottom w:val="0"/>
      <w:divBdr>
        <w:top w:val="none" w:sz="0" w:space="0" w:color="auto"/>
        <w:left w:val="none" w:sz="0" w:space="0" w:color="auto"/>
        <w:bottom w:val="none" w:sz="0" w:space="0" w:color="auto"/>
        <w:right w:val="none" w:sz="0" w:space="0" w:color="auto"/>
      </w:divBdr>
    </w:div>
    <w:div w:id="1114324734">
      <w:bodyDiv w:val="1"/>
      <w:marLeft w:val="0"/>
      <w:marRight w:val="0"/>
      <w:marTop w:val="0"/>
      <w:marBottom w:val="0"/>
      <w:divBdr>
        <w:top w:val="none" w:sz="0" w:space="0" w:color="auto"/>
        <w:left w:val="none" w:sz="0" w:space="0" w:color="auto"/>
        <w:bottom w:val="none" w:sz="0" w:space="0" w:color="auto"/>
        <w:right w:val="none" w:sz="0" w:space="0" w:color="auto"/>
      </w:divBdr>
    </w:div>
    <w:div w:id="1114860540">
      <w:bodyDiv w:val="1"/>
      <w:marLeft w:val="0"/>
      <w:marRight w:val="0"/>
      <w:marTop w:val="0"/>
      <w:marBottom w:val="0"/>
      <w:divBdr>
        <w:top w:val="none" w:sz="0" w:space="0" w:color="auto"/>
        <w:left w:val="none" w:sz="0" w:space="0" w:color="auto"/>
        <w:bottom w:val="none" w:sz="0" w:space="0" w:color="auto"/>
        <w:right w:val="none" w:sz="0" w:space="0" w:color="auto"/>
      </w:divBdr>
    </w:div>
    <w:div w:id="1114904887">
      <w:bodyDiv w:val="1"/>
      <w:marLeft w:val="0"/>
      <w:marRight w:val="0"/>
      <w:marTop w:val="0"/>
      <w:marBottom w:val="0"/>
      <w:divBdr>
        <w:top w:val="none" w:sz="0" w:space="0" w:color="auto"/>
        <w:left w:val="none" w:sz="0" w:space="0" w:color="auto"/>
        <w:bottom w:val="none" w:sz="0" w:space="0" w:color="auto"/>
        <w:right w:val="none" w:sz="0" w:space="0" w:color="auto"/>
      </w:divBdr>
    </w:div>
    <w:div w:id="1115901884">
      <w:bodyDiv w:val="1"/>
      <w:marLeft w:val="0"/>
      <w:marRight w:val="0"/>
      <w:marTop w:val="0"/>
      <w:marBottom w:val="0"/>
      <w:divBdr>
        <w:top w:val="none" w:sz="0" w:space="0" w:color="auto"/>
        <w:left w:val="none" w:sz="0" w:space="0" w:color="auto"/>
        <w:bottom w:val="none" w:sz="0" w:space="0" w:color="auto"/>
        <w:right w:val="none" w:sz="0" w:space="0" w:color="auto"/>
      </w:divBdr>
    </w:div>
    <w:div w:id="1115948999">
      <w:bodyDiv w:val="1"/>
      <w:marLeft w:val="0"/>
      <w:marRight w:val="0"/>
      <w:marTop w:val="0"/>
      <w:marBottom w:val="0"/>
      <w:divBdr>
        <w:top w:val="none" w:sz="0" w:space="0" w:color="auto"/>
        <w:left w:val="none" w:sz="0" w:space="0" w:color="auto"/>
        <w:bottom w:val="none" w:sz="0" w:space="0" w:color="auto"/>
        <w:right w:val="none" w:sz="0" w:space="0" w:color="auto"/>
      </w:divBdr>
    </w:div>
    <w:div w:id="1116799197">
      <w:bodyDiv w:val="1"/>
      <w:marLeft w:val="0"/>
      <w:marRight w:val="0"/>
      <w:marTop w:val="0"/>
      <w:marBottom w:val="0"/>
      <w:divBdr>
        <w:top w:val="none" w:sz="0" w:space="0" w:color="auto"/>
        <w:left w:val="none" w:sz="0" w:space="0" w:color="auto"/>
        <w:bottom w:val="none" w:sz="0" w:space="0" w:color="auto"/>
        <w:right w:val="none" w:sz="0" w:space="0" w:color="auto"/>
      </w:divBdr>
    </w:div>
    <w:div w:id="1122505653">
      <w:bodyDiv w:val="1"/>
      <w:marLeft w:val="0"/>
      <w:marRight w:val="0"/>
      <w:marTop w:val="0"/>
      <w:marBottom w:val="0"/>
      <w:divBdr>
        <w:top w:val="none" w:sz="0" w:space="0" w:color="auto"/>
        <w:left w:val="none" w:sz="0" w:space="0" w:color="auto"/>
        <w:bottom w:val="none" w:sz="0" w:space="0" w:color="auto"/>
        <w:right w:val="none" w:sz="0" w:space="0" w:color="auto"/>
      </w:divBdr>
    </w:div>
    <w:div w:id="1122529756">
      <w:bodyDiv w:val="1"/>
      <w:marLeft w:val="0"/>
      <w:marRight w:val="0"/>
      <w:marTop w:val="0"/>
      <w:marBottom w:val="0"/>
      <w:divBdr>
        <w:top w:val="none" w:sz="0" w:space="0" w:color="auto"/>
        <w:left w:val="none" w:sz="0" w:space="0" w:color="auto"/>
        <w:bottom w:val="none" w:sz="0" w:space="0" w:color="auto"/>
        <w:right w:val="none" w:sz="0" w:space="0" w:color="auto"/>
      </w:divBdr>
    </w:div>
    <w:div w:id="1122839974">
      <w:bodyDiv w:val="1"/>
      <w:marLeft w:val="0"/>
      <w:marRight w:val="0"/>
      <w:marTop w:val="0"/>
      <w:marBottom w:val="0"/>
      <w:divBdr>
        <w:top w:val="none" w:sz="0" w:space="0" w:color="auto"/>
        <w:left w:val="none" w:sz="0" w:space="0" w:color="auto"/>
        <w:bottom w:val="none" w:sz="0" w:space="0" w:color="auto"/>
        <w:right w:val="none" w:sz="0" w:space="0" w:color="auto"/>
      </w:divBdr>
    </w:div>
    <w:div w:id="1122846610">
      <w:bodyDiv w:val="1"/>
      <w:marLeft w:val="0"/>
      <w:marRight w:val="0"/>
      <w:marTop w:val="0"/>
      <w:marBottom w:val="0"/>
      <w:divBdr>
        <w:top w:val="none" w:sz="0" w:space="0" w:color="auto"/>
        <w:left w:val="none" w:sz="0" w:space="0" w:color="auto"/>
        <w:bottom w:val="none" w:sz="0" w:space="0" w:color="auto"/>
        <w:right w:val="none" w:sz="0" w:space="0" w:color="auto"/>
      </w:divBdr>
    </w:div>
    <w:div w:id="1124694160">
      <w:bodyDiv w:val="1"/>
      <w:marLeft w:val="0"/>
      <w:marRight w:val="0"/>
      <w:marTop w:val="0"/>
      <w:marBottom w:val="0"/>
      <w:divBdr>
        <w:top w:val="none" w:sz="0" w:space="0" w:color="auto"/>
        <w:left w:val="none" w:sz="0" w:space="0" w:color="auto"/>
        <w:bottom w:val="none" w:sz="0" w:space="0" w:color="auto"/>
        <w:right w:val="none" w:sz="0" w:space="0" w:color="auto"/>
      </w:divBdr>
    </w:div>
    <w:div w:id="1125076350">
      <w:bodyDiv w:val="1"/>
      <w:marLeft w:val="0"/>
      <w:marRight w:val="0"/>
      <w:marTop w:val="0"/>
      <w:marBottom w:val="0"/>
      <w:divBdr>
        <w:top w:val="none" w:sz="0" w:space="0" w:color="auto"/>
        <w:left w:val="none" w:sz="0" w:space="0" w:color="auto"/>
        <w:bottom w:val="none" w:sz="0" w:space="0" w:color="auto"/>
        <w:right w:val="none" w:sz="0" w:space="0" w:color="auto"/>
      </w:divBdr>
    </w:div>
    <w:div w:id="1125389889">
      <w:bodyDiv w:val="1"/>
      <w:marLeft w:val="0"/>
      <w:marRight w:val="0"/>
      <w:marTop w:val="0"/>
      <w:marBottom w:val="0"/>
      <w:divBdr>
        <w:top w:val="none" w:sz="0" w:space="0" w:color="auto"/>
        <w:left w:val="none" w:sz="0" w:space="0" w:color="auto"/>
        <w:bottom w:val="none" w:sz="0" w:space="0" w:color="auto"/>
        <w:right w:val="none" w:sz="0" w:space="0" w:color="auto"/>
      </w:divBdr>
    </w:div>
    <w:div w:id="1126048444">
      <w:bodyDiv w:val="1"/>
      <w:marLeft w:val="0"/>
      <w:marRight w:val="0"/>
      <w:marTop w:val="0"/>
      <w:marBottom w:val="0"/>
      <w:divBdr>
        <w:top w:val="none" w:sz="0" w:space="0" w:color="auto"/>
        <w:left w:val="none" w:sz="0" w:space="0" w:color="auto"/>
        <w:bottom w:val="none" w:sz="0" w:space="0" w:color="auto"/>
        <w:right w:val="none" w:sz="0" w:space="0" w:color="auto"/>
      </w:divBdr>
    </w:div>
    <w:div w:id="1127354325">
      <w:bodyDiv w:val="1"/>
      <w:marLeft w:val="0"/>
      <w:marRight w:val="0"/>
      <w:marTop w:val="0"/>
      <w:marBottom w:val="0"/>
      <w:divBdr>
        <w:top w:val="none" w:sz="0" w:space="0" w:color="auto"/>
        <w:left w:val="none" w:sz="0" w:space="0" w:color="auto"/>
        <w:bottom w:val="none" w:sz="0" w:space="0" w:color="auto"/>
        <w:right w:val="none" w:sz="0" w:space="0" w:color="auto"/>
      </w:divBdr>
    </w:div>
    <w:div w:id="1127696836">
      <w:bodyDiv w:val="1"/>
      <w:marLeft w:val="0"/>
      <w:marRight w:val="0"/>
      <w:marTop w:val="0"/>
      <w:marBottom w:val="0"/>
      <w:divBdr>
        <w:top w:val="none" w:sz="0" w:space="0" w:color="auto"/>
        <w:left w:val="none" w:sz="0" w:space="0" w:color="auto"/>
        <w:bottom w:val="none" w:sz="0" w:space="0" w:color="auto"/>
        <w:right w:val="none" w:sz="0" w:space="0" w:color="auto"/>
      </w:divBdr>
    </w:div>
    <w:div w:id="1127971353">
      <w:bodyDiv w:val="1"/>
      <w:marLeft w:val="0"/>
      <w:marRight w:val="0"/>
      <w:marTop w:val="0"/>
      <w:marBottom w:val="0"/>
      <w:divBdr>
        <w:top w:val="none" w:sz="0" w:space="0" w:color="auto"/>
        <w:left w:val="none" w:sz="0" w:space="0" w:color="auto"/>
        <w:bottom w:val="none" w:sz="0" w:space="0" w:color="auto"/>
        <w:right w:val="none" w:sz="0" w:space="0" w:color="auto"/>
      </w:divBdr>
    </w:div>
    <w:div w:id="1131439323">
      <w:bodyDiv w:val="1"/>
      <w:marLeft w:val="0"/>
      <w:marRight w:val="0"/>
      <w:marTop w:val="0"/>
      <w:marBottom w:val="0"/>
      <w:divBdr>
        <w:top w:val="none" w:sz="0" w:space="0" w:color="auto"/>
        <w:left w:val="none" w:sz="0" w:space="0" w:color="auto"/>
        <w:bottom w:val="none" w:sz="0" w:space="0" w:color="auto"/>
        <w:right w:val="none" w:sz="0" w:space="0" w:color="auto"/>
      </w:divBdr>
    </w:div>
    <w:div w:id="1131439933">
      <w:bodyDiv w:val="1"/>
      <w:marLeft w:val="0"/>
      <w:marRight w:val="0"/>
      <w:marTop w:val="0"/>
      <w:marBottom w:val="0"/>
      <w:divBdr>
        <w:top w:val="none" w:sz="0" w:space="0" w:color="auto"/>
        <w:left w:val="none" w:sz="0" w:space="0" w:color="auto"/>
        <w:bottom w:val="none" w:sz="0" w:space="0" w:color="auto"/>
        <w:right w:val="none" w:sz="0" w:space="0" w:color="auto"/>
      </w:divBdr>
    </w:div>
    <w:div w:id="1132139110">
      <w:bodyDiv w:val="1"/>
      <w:marLeft w:val="0"/>
      <w:marRight w:val="0"/>
      <w:marTop w:val="0"/>
      <w:marBottom w:val="0"/>
      <w:divBdr>
        <w:top w:val="none" w:sz="0" w:space="0" w:color="auto"/>
        <w:left w:val="none" w:sz="0" w:space="0" w:color="auto"/>
        <w:bottom w:val="none" w:sz="0" w:space="0" w:color="auto"/>
        <w:right w:val="none" w:sz="0" w:space="0" w:color="auto"/>
      </w:divBdr>
    </w:div>
    <w:div w:id="1132214731">
      <w:bodyDiv w:val="1"/>
      <w:marLeft w:val="0"/>
      <w:marRight w:val="0"/>
      <w:marTop w:val="0"/>
      <w:marBottom w:val="0"/>
      <w:divBdr>
        <w:top w:val="none" w:sz="0" w:space="0" w:color="auto"/>
        <w:left w:val="none" w:sz="0" w:space="0" w:color="auto"/>
        <w:bottom w:val="none" w:sz="0" w:space="0" w:color="auto"/>
        <w:right w:val="none" w:sz="0" w:space="0" w:color="auto"/>
      </w:divBdr>
    </w:div>
    <w:div w:id="1132480673">
      <w:bodyDiv w:val="1"/>
      <w:marLeft w:val="0"/>
      <w:marRight w:val="0"/>
      <w:marTop w:val="0"/>
      <w:marBottom w:val="0"/>
      <w:divBdr>
        <w:top w:val="none" w:sz="0" w:space="0" w:color="auto"/>
        <w:left w:val="none" w:sz="0" w:space="0" w:color="auto"/>
        <w:bottom w:val="none" w:sz="0" w:space="0" w:color="auto"/>
        <w:right w:val="none" w:sz="0" w:space="0" w:color="auto"/>
      </w:divBdr>
    </w:div>
    <w:div w:id="1132672710">
      <w:bodyDiv w:val="1"/>
      <w:marLeft w:val="0"/>
      <w:marRight w:val="0"/>
      <w:marTop w:val="0"/>
      <w:marBottom w:val="0"/>
      <w:divBdr>
        <w:top w:val="none" w:sz="0" w:space="0" w:color="auto"/>
        <w:left w:val="none" w:sz="0" w:space="0" w:color="auto"/>
        <w:bottom w:val="none" w:sz="0" w:space="0" w:color="auto"/>
        <w:right w:val="none" w:sz="0" w:space="0" w:color="auto"/>
      </w:divBdr>
    </w:div>
    <w:div w:id="1132946204">
      <w:bodyDiv w:val="1"/>
      <w:marLeft w:val="0"/>
      <w:marRight w:val="0"/>
      <w:marTop w:val="0"/>
      <w:marBottom w:val="0"/>
      <w:divBdr>
        <w:top w:val="none" w:sz="0" w:space="0" w:color="auto"/>
        <w:left w:val="none" w:sz="0" w:space="0" w:color="auto"/>
        <w:bottom w:val="none" w:sz="0" w:space="0" w:color="auto"/>
        <w:right w:val="none" w:sz="0" w:space="0" w:color="auto"/>
      </w:divBdr>
    </w:div>
    <w:div w:id="1134056399">
      <w:bodyDiv w:val="1"/>
      <w:marLeft w:val="0"/>
      <w:marRight w:val="0"/>
      <w:marTop w:val="0"/>
      <w:marBottom w:val="0"/>
      <w:divBdr>
        <w:top w:val="none" w:sz="0" w:space="0" w:color="auto"/>
        <w:left w:val="none" w:sz="0" w:space="0" w:color="auto"/>
        <w:bottom w:val="none" w:sz="0" w:space="0" w:color="auto"/>
        <w:right w:val="none" w:sz="0" w:space="0" w:color="auto"/>
      </w:divBdr>
    </w:div>
    <w:div w:id="1135222551">
      <w:bodyDiv w:val="1"/>
      <w:marLeft w:val="0"/>
      <w:marRight w:val="0"/>
      <w:marTop w:val="0"/>
      <w:marBottom w:val="0"/>
      <w:divBdr>
        <w:top w:val="none" w:sz="0" w:space="0" w:color="auto"/>
        <w:left w:val="none" w:sz="0" w:space="0" w:color="auto"/>
        <w:bottom w:val="none" w:sz="0" w:space="0" w:color="auto"/>
        <w:right w:val="none" w:sz="0" w:space="0" w:color="auto"/>
      </w:divBdr>
    </w:div>
    <w:div w:id="1136483913">
      <w:bodyDiv w:val="1"/>
      <w:marLeft w:val="0"/>
      <w:marRight w:val="0"/>
      <w:marTop w:val="0"/>
      <w:marBottom w:val="0"/>
      <w:divBdr>
        <w:top w:val="none" w:sz="0" w:space="0" w:color="auto"/>
        <w:left w:val="none" w:sz="0" w:space="0" w:color="auto"/>
        <w:bottom w:val="none" w:sz="0" w:space="0" w:color="auto"/>
        <w:right w:val="none" w:sz="0" w:space="0" w:color="auto"/>
      </w:divBdr>
    </w:div>
    <w:div w:id="1137185262">
      <w:bodyDiv w:val="1"/>
      <w:marLeft w:val="0"/>
      <w:marRight w:val="0"/>
      <w:marTop w:val="0"/>
      <w:marBottom w:val="0"/>
      <w:divBdr>
        <w:top w:val="none" w:sz="0" w:space="0" w:color="auto"/>
        <w:left w:val="none" w:sz="0" w:space="0" w:color="auto"/>
        <w:bottom w:val="none" w:sz="0" w:space="0" w:color="auto"/>
        <w:right w:val="none" w:sz="0" w:space="0" w:color="auto"/>
      </w:divBdr>
    </w:div>
    <w:div w:id="1138180312">
      <w:bodyDiv w:val="1"/>
      <w:marLeft w:val="0"/>
      <w:marRight w:val="0"/>
      <w:marTop w:val="0"/>
      <w:marBottom w:val="0"/>
      <w:divBdr>
        <w:top w:val="none" w:sz="0" w:space="0" w:color="auto"/>
        <w:left w:val="none" w:sz="0" w:space="0" w:color="auto"/>
        <w:bottom w:val="none" w:sz="0" w:space="0" w:color="auto"/>
        <w:right w:val="none" w:sz="0" w:space="0" w:color="auto"/>
      </w:divBdr>
    </w:div>
    <w:div w:id="1139108967">
      <w:bodyDiv w:val="1"/>
      <w:marLeft w:val="0"/>
      <w:marRight w:val="0"/>
      <w:marTop w:val="0"/>
      <w:marBottom w:val="0"/>
      <w:divBdr>
        <w:top w:val="none" w:sz="0" w:space="0" w:color="auto"/>
        <w:left w:val="none" w:sz="0" w:space="0" w:color="auto"/>
        <w:bottom w:val="none" w:sz="0" w:space="0" w:color="auto"/>
        <w:right w:val="none" w:sz="0" w:space="0" w:color="auto"/>
      </w:divBdr>
    </w:div>
    <w:div w:id="1142236956">
      <w:bodyDiv w:val="1"/>
      <w:marLeft w:val="0"/>
      <w:marRight w:val="0"/>
      <w:marTop w:val="0"/>
      <w:marBottom w:val="0"/>
      <w:divBdr>
        <w:top w:val="none" w:sz="0" w:space="0" w:color="auto"/>
        <w:left w:val="none" w:sz="0" w:space="0" w:color="auto"/>
        <w:bottom w:val="none" w:sz="0" w:space="0" w:color="auto"/>
        <w:right w:val="none" w:sz="0" w:space="0" w:color="auto"/>
      </w:divBdr>
    </w:div>
    <w:div w:id="1142652475">
      <w:bodyDiv w:val="1"/>
      <w:marLeft w:val="0"/>
      <w:marRight w:val="0"/>
      <w:marTop w:val="0"/>
      <w:marBottom w:val="0"/>
      <w:divBdr>
        <w:top w:val="none" w:sz="0" w:space="0" w:color="auto"/>
        <w:left w:val="none" w:sz="0" w:space="0" w:color="auto"/>
        <w:bottom w:val="none" w:sz="0" w:space="0" w:color="auto"/>
        <w:right w:val="none" w:sz="0" w:space="0" w:color="auto"/>
      </w:divBdr>
    </w:div>
    <w:div w:id="1143234019">
      <w:bodyDiv w:val="1"/>
      <w:marLeft w:val="0"/>
      <w:marRight w:val="0"/>
      <w:marTop w:val="0"/>
      <w:marBottom w:val="0"/>
      <w:divBdr>
        <w:top w:val="none" w:sz="0" w:space="0" w:color="auto"/>
        <w:left w:val="none" w:sz="0" w:space="0" w:color="auto"/>
        <w:bottom w:val="none" w:sz="0" w:space="0" w:color="auto"/>
        <w:right w:val="none" w:sz="0" w:space="0" w:color="auto"/>
      </w:divBdr>
    </w:div>
    <w:div w:id="1143277479">
      <w:bodyDiv w:val="1"/>
      <w:marLeft w:val="0"/>
      <w:marRight w:val="0"/>
      <w:marTop w:val="0"/>
      <w:marBottom w:val="0"/>
      <w:divBdr>
        <w:top w:val="none" w:sz="0" w:space="0" w:color="auto"/>
        <w:left w:val="none" w:sz="0" w:space="0" w:color="auto"/>
        <w:bottom w:val="none" w:sz="0" w:space="0" w:color="auto"/>
        <w:right w:val="none" w:sz="0" w:space="0" w:color="auto"/>
      </w:divBdr>
    </w:div>
    <w:div w:id="1143426476">
      <w:bodyDiv w:val="1"/>
      <w:marLeft w:val="0"/>
      <w:marRight w:val="0"/>
      <w:marTop w:val="0"/>
      <w:marBottom w:val="0"/>
      <w:divBdr>
        <w:top w:val="none" w:sz="0" w:space="0" w:color="auto"/>
        <w:left w:val="none" w:sz="0" w:space="0" w:color="auto"/>
        <w:bottom w:val="none" w:sz="0" w:space="0" w:color="auto"/>
        <w:right w:val="none" w:sz="0" w:space="0" w:color="auto"/>
      </w:divBdr>
    </w:div>
    <w:div w:id="1144202153">
      <w:bodyDiv w:val="1"/>
      <w:marLeft w:val="0"/>
      <w:marRight w:val="0"/>
      <w:marTop w:val="0"/>
      <w:marBottom w:val="0"/>
      <w:divBdr>
        <w:top w:val="none" w:sz="0" w:space="0" w:color="auto"/>
        <w:left w:val="none" w:sz="0" w:space="0" w:color="auto"/>
        <w:bottom w:val="none" w:sz="0" w:space="0" w:color="auto"/>
        <w:right w:val="none" w:sz="0" w:space="0" w:color="auto"/>
      </w:divBdr>
    </w:div>
    <w:div w:id="1145706035">
      <w:bodyDiv w:val="1"/>
      <w:marLeft w:val="0"/>
      <w:marRight w:val="0"/>
      <w:marTop w:val="0"/>
      <w:marBottom w:val="0"/>
      <w:divBdr>
        <w:top w:val="none" w:sz="0" w:space="0" w:color="auto"/>
        <w:left w:val="none" w:sz="0" w:space="0" w:color="auto"/>
        <w:bottom w:val="none" w:sz="0" w:space="0" w:color="auto"/>
        <w:right w:val="none" w:sz="0" w:space="0" w:color="auto"/>
      </w:divBdr>
    </w:div>
    <w:div w:id="1148744291">
      <w:bodyDiv w:val="1"/>
      <w:marLeft w:val="0"/>
      <w:marRight w:val="0"/>
      <w:marTop w:val="0"/>
      <w:marBottom w:val="0"/>
      <w:divBdr>
        <w:top w:val="none" w:sz="0" w:space="0" w:color="auto"/>
        <w:left w:val="none" w:sz="0" w:space="0" w:color="auto"/>
        <w:bottom w:val="none" w:sz="0" w:space="0" w:color="auto"/>
        <w:right w:val="none" w:sz="0" w:space="0" w:color="auto"/>
      </w:divBdr>
    </w:div>
    <w:div w:id="1149445406">
      <w:bodyDiv w:val="1"/>
      <w:marLeft w:val="0"/>
      <w:marRight w:val="0"/>
      <w:marTop w:val="0"/>
      <w:marBottom w:val="0"/>
      <w:divBdr>
        <w:top w:val="none" w:sz="0" w:space="0" w:color="auto"/>
        <w:left w:val="none" w:sz="0" w:space="0" w:color="auto"/>
        <w:bottom w:val="none" w:sz="0" w:space="0" w:color="auto"/>
        <w:right w:val="none" w:sz="0" w:space="0" w:color="auto"/>
      </w:divBdr>
    </w:div>
    <w:div w:id="1150711903">
      <w:bodyDiv w:val="1"/>
      <w:marLeft w:val="0"/>
      <w:marRight w:val="0"/>
      <w:marTop w:val="0"/>
      <w:marBottom w:val="0"/>
      <w:divBdr>
        <w:top w:val="none" w:sz="0" w:space="0" w:color="auto"/>
        <w:left w:val="none" w:sz="0" w:space="0" w:color="auto"/>
        <w:bottom w:val="none" w:sz="0" w:space="0" w:color="auto"/>
        <w:right w:val="none" w:sz="0" w:space="0" w:color="auto"/>
      </w:divBdr>
    </w:div>
    <w:div w:id="1150823616">
      <w:bodyDiv w:val="1"/>
      <w:marLeft w:val="0"/>
      <w:marRight w:val="0"/>
      <w:marTop w:val="0"/>
      <w:marBottom w:val="0"/>
      <w:divBdr>
        <w:top w:val="none" w:sz="0" w:space="0" w:color="auto"/>
        <w:left w:val="none" w:sz="0" w:space="0" w:color="auto"/>
        <w:bottom w:val="none" w:sz="0" w:space="0" w:color="auto"/>
        <w:right w:val="none" w:sz="0" w:space="0" w:color="auto"/>
      </w:divBdr>
    </w:div>
    <w:div w:id="1152259442">
      <w:bodyDiv w:val="1"/>
      <w:marLeft w:val="0"/>
      <w:marRight w:val="0"/>
      <w:marTop w:val="0"/>
      <w:marBottom w:val="0"/>
      <w:divBdr>
        <w:top w:val="none" w:sz="0" w:space="0" w:color="auto"/>
        <w:left w:val="none" w:sz="0" w:space="0" w:color="auto"/>
        <w:bottom w:val="none" w:sz="0" w:space="0" w:color="auto"/>
        <w:right w:val="none" w:sz="0" w:space="0" w:color="auto"/>
      </w:divBdr>
    </w:div>
    <w:div w:id="1156141479">
      <w:bodyDiv w:val="1"/>
      <w:marLeft w:val="0"/>
      <w:marRight w:val="0"/>
      <w:marTop w:val="0"/>
      <w:marBottom w:val="0"/>
      <w:divBdr>
        <w:top w:val="none" w:sz="0" w:space="0" w:color="auto"/>
        <w:left w:val="none" w:sz="0" w:space="0" w:color="auto"/>
        <w:bottom w:val="none" w:sz="0" w:space="0" w:color="auto"/>
        <w:right w:val="none" w:sz="0" w:space="0" w:color="auto"/>
      </w:divBdr>
    </w:div>
    <w:div w:id="1157576920">
      <w:bodyDiv w:val="1"/>
      <w:marLeft w:val="0"/>
      <w:marRight w:val="0"/>
      <w:marTop w:val="0"/>
      <w:marBottom w:val="0"/>
      <w:divBdr>
        <w:top w:val="none" w:sz="0" w:space="0" w:color="auto"/>
        <w:left w:val="none" w:sz="0" w:space="0" w:color="auto"/>
        <w:bottom w:val="none" w:sz="0" w:space="0" w:color="auto"/>
        <w:right w:val="none" w:sz="0" w:space="0" w:color="auto"/>
      </w:divBdr>
    </w:div>
    <w:div w:id="1159076888">
      <w:bodyDiv w:val="1"/>
      <w:marLeft w:val="0"/>
      <w:marRight w:val="0"/>
      <w:marTop w:val="0"/>
      <w:marBottom w:val="0"/>
      <w:divBdr>
        <w:top w:val="none" w:sz="0" w:space="0" w:color="auto"/>
        <w:left w:val="none" w:sz="0" w:space="0" w:color="auto"/>
        <w:bottom w:val="none" w:sz="0" w:space="0" w:color="auto"/>
        <w:right w:val="none" w:sz="0" w:space="0" w:color="auto"/>
      </w:divBdr>
    </w:div>
    <w:div w:id="1159463587">
      <w:bodyDiv w:val="1"/>
      <w:marLeft w:val="0"/>
      <w:marRight w:val="0"/>
      <w:marTop w:val="0"/>
      <w:marBottom w:val="0"/>
      <w:divBdr>
        <w:top w:val="none" w:sz="0" w:space="0" w:color="auto"/>
        <w:left w:val="none" w:sz="0" w:space="0" w:color="auto"/>
        <w:bottom w:val="none" w:sz="0" w:space="0" w:color="auto"/>
        <w:right w:val="none" w:sz="0" w:space="0" w:color="auto"/>
      </w:divBdr>
    </w:div>
    <w:div w:id="1159612848">
      <w:bodyDiv w:val="1"/>
      <w:marLeft w:val="0"/>
      <w:marRight w:val="0"/>
      <w:marTop w:val="0"/>
      <w:marBottom w:val="0"/>
      <w:divBdr>
        <w:top w:val="none" w:sz="0" w:space="0" w:color="auto"/>
        <w:left w:val="none" w:sz="0" w:space="0" w:color="auto"/>
        <w:bottom w:val="none" w:sz="0" w:space="0" w:color="auto"/>
        <w:right w:val="none" w:sz="0" w:space="0" w:color="auto"/>
      </w:divBdr>
    </w:div>
    <w:div w:id="1161849170">
      <w:bodyDiv w:val="1"/>
      <w:marLeft w:val="0"/>
      <w:marRight w:val="0"/>
      <w:marTop w:val="0"/>
      <w:marBottom w:val="0"/>
      <w:divBdr>
        <w:top w:val="none" w:sz="0" w:space="0" w:color="auto"/>
        <w:left w:val="none" w:sz="0" w:space="0" w:color="auto"/>
        <w:bottom w:val="none" w:sz="0" w:space="0" w:color="auto"/>
        <w:right w:val="none" w:sz="0" w:space="0" w:color="auto"/>
      </w:divBdr>
    </w:div>
    <w:div w:id="1162703022">
      <w:bodyDiv w:val="1"/>
      <w:marLeft w:val="0"/>
      <w:marRight w:val="0"/>
      <w:marTop w:val="0"/>
      <w:marBottom w:val="0"/>
      <w:divBdr>
        <w:top w:val="none" w:sz="0" w:space="0" w:color="auto"/>
        <w:left w:val="none" w:sz="0" w:space="0" w:color="auto"/>
        <w:bottom w:val="none" w:sz="0" w:space="0" w:color="auto"/>
        <w:right w:val="none" w:sz="0" w:space="0" w:color="auto"/>
      </w:divBdr>
    </w:div>
    <w:div w:id="1162820914">
      <w:bodyDiv w:val="1"/>
      <w:marLeft w:val="0"/>
      <w:marRight w:val="0"/>
      <w:marTop w:val="0"/>
      <w:marBottom w:val="0"/>
      <w:divBdr>
        <w:top w:val="none" w:sz="0" w:space="0" w:color="auto"/>
        <w:left w:val="none" w:sz="0" w:space="0" w:color="auto"/>
        <w:bottom w:val="none" w:sz="0" w:space="0" w:color="auto"/>
        <w:right w:val="none" w:sz="0" w:space="0" w:color="auto"/>
      </w:divBdr>
    </w:div>
    <w:div w:id="1166286205">
      <w:bodyDiv w:val="1"/>
      <w:marLeft w:val="0"/>
      <w:marRight w:val="0"/>
      <w:marTop w:val="0"/>
      <w:marBottom w:val="0"/>
      <w:divBdr>
        <w:top w:val="none" w:sz="0" w:space="0" w:color="auto"/>
        <w:left w:val="none" w:sz="0" w:space="0" w:color="auto"/>
        <w:bottom w:val="none" w:sz="0" w:space="0" w:color="auto"/>
        <w:right w:val="none" w:sz="0" w:space="0" w:color="auto"/>
      </w:divBdr>
    </w:div>
    <w:div w:id="1166436582">
      <w:bodyDiv w:val="1"/>
      <w:marLeft w:val="0"/>
      <w:marRight w:val="0"/>
      <w:marTop w:val="0"/>
      <w:marBottom w:val="0"/>
      <w:divBdr>
        <w:top w:val="none" w:sz="0" w:space="0" w:color="auto"/>
        <w:left w:val="none" w:sz="0" w:space="0" w:color="auto"/>
        <w:bottom w:val="none" w:sz="0" w:space="0" w:color="auto"/>
        <w:right w:val="none" w:sz="0" w:space="0" w:color="auto"/>
      </w:divBdr>
    </w:div>
    <w:div w:id="1167208757">
      <w:bodyDiv w:val="1"/>
      <w:marLeft w:val="0"/>
      <w:marRight w:val="0"/>
      <w:marTop w:val="0"/>
      <w:marBottom w:val="0"/>
      <w:divBdr>
        <w:top w:val="none" w:sz="0" w:space="0" w:color="auto"/>
        <w:left w:val="none" w:sz="0" w:space="0" w:color="auto"/>
        <w:bottom w:val="none" w:sz="0" w:space="0" w:color="auto"/>
        <w:right w:val="none" w:sz="0" w:space="0" w:color="auto"/>
      </w:divBdr>
    </w:div>
    <w:div w:id="1167398950">
      <w:bodyDiv w:val="1"/>
      <w:marLeft w:val="0"/>
      <w:marRight w:val="0"/>
      <w:marTop w:val="0"/>
      <w:marBottom w:val="0"/>
      <w:divBdr>
        <w:top w:val="none" w:sz="0" w:space="0" w:color="auto"/>
        <w:left w:val="none" w:sz="0" w:space="0" w:color="auto"/>
        <w:bottom w:val="none" w:sz="0" w:space="0" w:color="auto"/>
        <w:right w:val="none" w:sz="0" w:space="0" w:color="auto"/>
      </w:divBdr>
    </w:div>
    <w:div w:id="1169910655">
      <w:bodyDiv w:val="1"/>
      <w:marLeft w:val="0"/>
      <w:marRight w:val="0"/>
      <w:marTop w:val="0"/>
      <w:marBottom w:val="0"/>
      <w:divBdr>
        <w:top w:val="none" w:sz="0" w:space="0" w:color="auto"/>
        <w:left w:val="none" w:sz="0" w:space="0" w:color="auto"/>
        <w:bottom w:val="none" w:sz="0" w:space="0" w:color="auto"/>
        <w:right w:val="none" w:sz="0" w:space="0" w:color="auto"/>
      </w:divBdr>
    </w:div>
    <w:div w:id="1170172419">
      <w:bodyDiv w:val="1"/>
      <w:marLeft w:val="0"/>
      <w:marRight w:val="0"/>
      <w:marTop w:val="0"/>
      <w:marBottom w:val="0"/>
      <w:divBdr>
        <w:top w:val="none" w:sz="0" w:space="0" w:color="auto"/>
        <w:left w:val="none" w:sz="0" w:space="0" w:color="auto"/>
        <w:bottom w:val="none" w:sz="0" w:space="0" w:color="auto"/>
        <w:right w:val="none" w:sz="0" w:space="0" w:color="auto"/>
      </w:divBdr>
    </w:div>
    <w:div w:id="1171682701">
      <w:bodyDiv w:val="1"/>
      <w:marLeft w:val="0"/>
      <w:marRight w:val="0"/>
      <w:marTop w:val="0"/>
      <w:marBottom w:val="0"/>
      <w:divBdr>
        <w:top w:val="none" w:sz="0" w:space="0" w:color="auto"/>
        <w:left w:val="none" w:sz="0" w:space="0" w:color="auto"/>
        <w:bottom w:val="none" w:sz="0" w:space="0" w:color="auto"/>
        <w:right w:val="none" w:sz="0" w:space="0" w:color="auto"/>
      </w:divBdr>
    </w:div>
    <w:div w:id="1174686824">
      <w:bodyDiv w:val="1"/>
      <w:marLeft w:val="0"/>
      <w:marRight w:val="0"/>
      <w:marTop w:val="0"/>
      <w:marBottom w:val="0"/>
      <w:divBdr>
        <w:top w:val="none" w:sz="0" w:space="0" w:color="auto"/>
        <w:left w:val="none" w:sz="0" w:space="0" w:color="auto"/>
        <w:bottom w:val="none" w:sz="0" w:space="0" w:color="auto"/>
        <w:right w:val="none" w:sz="0" w:space="0" w:color="auto"/>
      </w:divBdr>
    </w:div>
    <w:div w:id="1175417967">
      <w:bodyDiv w:val="1"/>
      <w:marLeft w:val="0"/>
      <w:marRight w:val="0"/>
      <w:marTop w:val="0"/>
      <w:marBottom w:val="0"/>
      <w:divBdr>
        <w:top w:val="none" w:sz="0" w:space="0" w:color="auto"/>
        <w:left w:val="none" w:sz="0" w:space="0" w:color="auto"/>
        <w:bottom w:val="none" w:sz="0" w:space="0" w:color="auto"/>
        <w:right w:val="none" w:sz="0" w:space="0" w:color="auto"/>
      </w:divBdr>
    </w:div>
    <w:div w:id="1177161265">
      <w:bodyDiv w:val="1"/>
      <w:marLeft w:val="0"/>
      <w:marRight w:val="0"/>
      <w:marTop w:val="0"/>
      <w:marBottom w:val="0"/>
      <w:divBdr>
        <w:top w:val="none" w:sz="0" w:space="0" w:color="auto"/>
        <w:left w:val="none" w:sz="0" w:space="0" w:color="auto"/>
        <w:bottom w:val="none" w:sz="0" w:space="0" w:color="auto"/>
        <w:right w:val="none" w:sz="0" w:space="0" w:color="auto"/>
      </w:divBdr>
    </w:div>
    <w:div w:id="1184200743">
      <w:bodyDiv w:val="1"/>
      <w:marLeft w:val="0"/>
      <w:marRight w:val="0"/>
      <w:marTop w:val="0"/>
      <w:marBottom w:val="0"/>
      <w:divBdr>
        <w:top w:val="none" w:sz="0" w:space="0" w:color="auto"/>
        <w:left w:val="none" w:sz="0" w:space="0" w:color="auto"/>
        <w:bottom w:val="none" w:sz="0" w:space="0" w:color="auto"/>
        <w:right w:val="none" w:sz="0" w:space="0" w:color="auto"/>
      </w:divBdr>
    </w:div>
    <w:div w:id="1185095293">
      <w:bodyDiv w:val="1"/>
      <w:marLeft w:val="0"/>
      <w:marRight w:val="0"/>
      <w:marTop w:val="0"/>
      <w:marBottom w:val="0"/>
      <w:divBdr>
        <w:top w:val="none" w:sz="0" w:space="0" w:color="auto"/>
        <w:left w:val="none" w:sz="0" w:space="0" w:color="auto"/>
        <w:bottom w:val="none" w:sz="0" w:space="0" w:color="auto"/>
        <w:right w:val="none" w:sz="0" w:space="0" w:color="auto"/>
      </w:divBdr>
    </w:div>
    <w:div w:id="1185708081">
      <w:bodyDiv w:val="1"/>
      <w:marLeft w:val="0"/>
      <w:marRight w:val="0"/>
      <w:marTop w:val="0"/>
      <w:marBottom w:val="0"/>
      <w:divBdr>
        <w:top w:val="none" w:sz="0" w:space="0" w:color="auto"/>
        <w:left w:val="none" w:sz="0" w:space="0" w:color="auto"/>
        <w:bottom w:val="none" w:sz="0" w:space="0" w:color="auto"/>
        <w:right w:val="none" w:sz="0" w:space="0" w:color="auto"/>
      </w:divBdr>
    </w:div>
    <w:div w:id="1185823167">
      <w:bodyDiv w:val="1"/>
      <w:marLeft w:val="0"/>
      <w:marRight w:val="0"/>
      <w:marTop w:val="0"/>
      <w:marBottom w:val="0"/>
      <w:divBdr>
        <w:top w:val="none" w:sz="0" w:space="0" w:color="auto"/>
        <w:left w:val="none" w:sz="0" w:space="0" w:color="auto"/>
        <w:bottom w:val="none" w:sz="0" w:space="0" w:color="auto"/>
        <w:right w:val="none" w:sz="0" w:space="0" w:color="auto"/>
      </w:divBdr>
    </w:div>
    <w:div w:id="1186988836">
      <w:bodyDiv w:val="1"/>
      <w:marLeft w:val="0"/>
      <w:marRight w:val="0"/>
      <w:marTop w:val="0"/>
      <w:marBottom w:val="0"/>
      <w:divBdr>
        <w:top w:val="none" w:sz="0" w:space="0" w:color="auto"/>
        <w:left w:val="none" w:sz="0" w:space="0" w:color="auto"/>
        <w:bottom w:val="none" w:sz="0" w:space="0" w:color="auto"/>
        <w:right w:val="none" w:sz="0" w:space="0" w:color="auto"/>
      </w:divBdr>
    </w:div>
    <w:div w:id="1187334551">
      <w:bodyDiv w:val="1"/>
      <w:marLeft w:val="0"/>
      <w:marRight w:val="0"/>
      <w:marTop w:val="0"/>
      <w:marBottom w:val="0"/>
      <w:divBdr>
        <w:top w:val="none" w:sz="0" w:space="0" w:color="auto"/>
        <w:left w:val="none" w:sz="0" w:space="0" w:color="auto"/>
        <w:bottom w:val="none" w:sz="0" w:space="0" w:color="auto"/>
        <w:right w:val="none" w:sz="0" w:space="0" w:color="auto"/>
      </w:divBdr>
    </w:div>
    <w:div w:id="1188102418">
      <w:bodyDiv w:val="1"/>
      <w:marLeft w:val="0"/>
      <w:marRight w:val="0"/>
      <w:marTop w:val="0"/>
      <w:marBottom w:val="0"/>
      <w:divBdr>
        <w:top w:val="none" w:sz="0" w:space="0" w:color="auto"/>
        <w:left w:val="none" w:sz="0" w:space="0" w:color="auto"/>
        <w:bottom w:val="none" w:sz="0" w:space="0" w:color="auto"/>
        <w:right w:val="none" w:sz="0" w:space="0" w:color="auto"/>
      </w:divBdr>
    </w:div>
    <w:div w:id="1188522000">
      <w:bodyDiv w:val="1"/>
      <w:marLeft w:val="0"/>
      <w:marRight w:val="0"/>
      <w:marTop w:val="0"/>
      <w:marBottom w:val="0"/>
      <w:divBdr>
        <w:top w:val="none" w:sz="0" w:space="0" w:color="auto"/>
        <w:left w:val="none" w:sz="0" w:space="0" w:color="auto"/>
        <w:bottom w:val="none" w:sz="0" w:space="0" w:color="auto"/>
        <w:right w:val="none" w:sz="0" w:space="0" w:color="auto"/>
      </w:divBdr>
    </w:div>
    <w:div w:id="1190411963">
      <w:bodyDiv w:val="1"/>
      <w:marLeft w:val="0"/>
      <w:marRight w:val="0"/>
      <w:marTop w:val="0"/>
      <w:marBottom w:val="0"/>
      <w:divBdr>
        <w:top w:val="none" w:sz="0" w:space="0" w:color="auto"/>
        <w:left w:val="none" w:sz="0" w:space="0" w:color="auto"/>
        <w:bottom w:val="none" w:sz="0" w:space="0" w:color="auto"/>
        <w:right w:val="none" w:sz="0" w:space="0" w:color="auto"/>
      </w:divBdr>
    </w:div>
    <w:div w:id="1190799402">
      <w:bodyDiv w:val="1"/>
      <w:marLeft w:val="0"/>
      <w:marRight w:val="0"/>
      <w:marTop w:val="0"/>
      <w:marBottom w:val="0"/>
      <w:divBdr>
        <w:top w:val="none" w:sz="0" w:space="0" w:color="auto"/>
        <w:left w:val="none" w:sz="0" w:space="0" w:color="auto"/>
        <w:bottom w:val="none" w:sz="0" w:space="0" w:color="auto"/>
        <w:right w:val="none" w:sz="0" w:space="0" w:color="auto"/>
      </w:divBdr>
    </w:div>
    <w:div w:id="1190803224">
      <w:bodyDiv w:val="1"/>
      <w:marLeft w:val="0"/>
      <w:marRight w:val="0"/>
      <w:marTop w:val="0"/>
      <w:marBottom w:val="0"/>
      <w:divBdr>
        <w:top w:val="none" w:sz="0" w:space="0" w:color="auto"/>
        <w:left w:val="none" w:sz="0" w:space="0" w:color="auto"/>
        <w:bottom w:val="none" w:sz="0" w:space="0" w:color="auto"/>
        <w:right w:val="none" w:sz="0" w:space="0" w:color="auto"/>
      </w:divBdr>
    </w:div>
    <w:div w:id="1191577462">
      <w:bodyDiv w:val="1"/>
      <w:marLeft w:val="0"/>
      <w:marRight w:val="0"/>
      <w:marTop w:val="0"/>
      <w:marBottom w:val="0"/>
      <w:divBdr>
        <w:top w:val="none" w:sz="0" w:space="0" w:color="auto"/>
        <w:left w:val="none" w:sz="0" w:space="0" w:color="auto"/>
        <w:bottom w:val="none" w:sz="0" w:space="0" w:color="auto"/>
        <w:right w:val="none" w:sz="0" w:space="0" w:color="auto"/>
      </w:divBdr>
    </w:div>
    <w:div w:id="1192646733">
      <w:bodyDiv w:val="1"/>
      <w:marLeft w:val="0"/>
      <w:marRight w:val="0"/>
      <w:marTop w:val="0"/>
      <w:marBottom w:val="0"/>
      <w:divBdr>
        <w:top w:val="none" w:sz="0" w:space="0" w:color="auto"/>
        <w:left w:val="none" w:sz="0" w:space="0" w:color="auto"/>
        <w:bottom w:val="none" w:sz="0" w:space="0" w:color="auto"/>
        <w:right w:val="none" w:sz="0" w:space="0" w:color="auto"/>
      </w:divBdr>
    </w:div>
    <w:div w:id="1194996864">
      <w:bodyDiv w:val="1"/>
      <w:marLeft w:val="0"/>
      <w:marRight w:val="0"/>
      <w:marTop w:val="0"/>
      <w:marBottom w:val="0"/>
      <w:divBdr>
        <w:top w:val="none" w:sz="0" w:space="0" w:color="auto"/>
        <w:left w:val="none" w:sz="0" w:space="0" w:color="auto"/>
        <w:bottom w:val="none" w:sz="0" w:space="0" w:color="auto"/>
        <w:right w:val="none" w:sz="0" w:space="0" w:color="auto"/>
      </w:divBdr>
    </w:div>
    <w:div w:id="1196969115">
      <w:bodyDiv w:val="1"/>
      <w:marLeft w:val="0"/>
      <w:marRight w:val="0"/>
      <w:marTop w:val="0"/>
      <w:marBottom w:val="0"/>
      <w:divBdr>
        <w:top w:val="none" w:sz="0" w:space="0" w:color="auto"/>
        <w:left w:val="none" w:sz="0" w:space="0" w:color="auto"/>
        <w:bottom w:val="none" w:sz="0" w:space="0" w:color="auto"/>
        <w:right w:val="none" w:sz="0" w:space="0" w:color="auto"/>
      </w:divBdr>
    </w:div>
    <w:div w:id="1197960528">
      <w:bodyDiv w:val="1"/>
      <w:marLeft w:val="0"/>
      <w:marRight w:val="0"/>
      <w:marTop w:val="0"/>
      <w:marBottom w:val="0"/>
      <w:divBdr>
        <w:top w:val="none" w:sz="0" w:space="0" w:color="auto"/>
        <w:left w:val="none" w:sz="0" w:space="0" w:color="auto"/>
        <w:bottom w:val="none" w:sz="0" w:space="0" w:color="auto"/>
        <w:right w:val="none" w:sz="0" w:space="0" w:color="auto"/>
      </w:divBdr>
    </w:div>
    <w:div w:id="1200432367">
      <w:bodyDiv w:val="1"/>
      <w:marLeft w:val="0"/>
      <w:marRight w:val="0"/>
      <w:marTop w:val="0"/>
      <w:marBottom w:val="0"/>
      <w:divBdr>
        <w:top w:val="none" w:sz="0" w:space="0" w:color="auto"/>
        <w:left w:val="none" w:sz="0" w:space="0" w:color="auto"/>
        <w:bottom w:val="none" w:sz="0" w:space="0" w:color="auto"/>
        <w:right w:val="none" w:sz="0" w:space="0" w:color="auto"/>
      </w:divBdr>
    </w:div>
    <w:div w:id="1200968670">
      <w:bodyDiv w:val="1"/>
      <w:marLeft w:val="0"/>
      <w:marRight w:val="0"/>
      <w:marTop w:val="0"/>
      <w:marBottom w:val="0"/>
      <w:divBdr>
        <w:top w:val="none" w:sz="0" w:space="0" w:color="auto"/>
        <w:left w:val="none" w:sz="0" w:space="0" w:color="auto"/>
        <w:bottom w:val="none" w:sz="0" w:space="0" w:color="auto"/>
        <w:right w:val="none" w:sz="0" w:space="0" w:color="auto"/>
      </w:divBdr>
    </w:div>
    <w:div w:id="1201209901">
      <w:bodyDiv w:val="1"/>
      <w:marLeft w:val="0"/>
      <w:marRight w:val="0"/>
      <w:marTop w:val="0"/>
      <w:marBottom w:val="0"/>
      <w:divBdr>
        <w:top w:val="none" w:sz="0" w:space="0" w:color="auto"/>
        <w:left w:val="none" w:sz="0" w:space="0" w:color="auto"/>
        <w:bottom w:val="none" w:sz="0" w:space="0" w:color="auto"/>
        <w:right w:val="none" w:sz="0" w:space="0" w:color="auto"/>
      </w:divBdr>
    </w:div>
    <w:div w:id="1201284398">
      <w:bodyDiv w:val="1"/>
      <w:marLeft w:val="0"/>
      <w:marRight w:val="0"/>
      <w:marTop w:val="0"/>
      <w:marBottom w:val="0"/>
      <w:divBdr>
        <w:top w:val="none" w:sz="0" w:space="0" w:color="auto"/>
        <w:left w:val="none" w:sz="0" w:space="0" w:color="auto"/>
        <w:bottom w:val="none" w:sz="0" w:space="0" w:color="auto"/>
        <w:right w:val="none" w:sz="0" w:space="0" w:color="auto"/>
      </w:divBdr>
    </w:div>
    <w:div w:id="1202473624">
      <w:bodyDiv w:val="1"/>
      <w:marLeft w:val="0"/>
      <w:marRight w:val="0"/>
      <w:marTop w:val="0"/>
      <w:marBottom w:val="0"/>
      <w:divBdr>
        <w:top w:val="none" w:sz="0" w:space="0" w:color="auto"/>
        <w:left w:val="none" w:sz="0" w:space="0" w:color="auto"/>
        <w:bottom w:val="none" w:sz="0" w:space="0" w:color="auto"/>
        <w:right w:val="none" w:sz="0" w:space="0" w:color="auto"/>
      </w:divBdr>
    </w:div>
    <w:div w:id="1205168977">
      <w:bodyDiv w:val="1"/>
      <w:marLeft w:val="0"/>
      <w:marRight w:val="0"/>
      <w:marTop w:val="0"/>
      <w:marBottom w:val="0"/>
      <w:divBdr>
        <w:top w:val="none" w:sz="0" w:space="0" w:color="auto"/>
        <w:left w:val="none" w:sz="0" w:space="0" w:color="auto"/>
        <w:bottom w:val="none" w:sz="0" w:space="0" w:color="auto"/>
        <w:right w:val="none" w:sz="0" w:space="0" w:color="auto"/>
      </w:divBdr>
    </w:div>
    <w:div w:id="1205944869">
      <w:bodyDiv w:val="1"/>
      <w:marLeft w:val="0"/>
      <w:marRight w:val="0"/>
      <w:marTop w:val="0"/>
      <w:marBottom w:val="0"/>
      <w:divBdr>
        <w:top w:val="none" w:sz="0" w:space="0" w:color="auto"/>
        <w:left w:val="none" w:sz="0" w:space="0" w:color="auto"/>
        <w:bottom w:val="none" w:sz="0" w:space="0" w:color="auto"/>
        <w:right w:val="none" w:sz="0" w:space="0" w:color="auto"/>
      </w:divBdr>
    </w:div>
    <w:div w:id="1206286002">
      <w:bodyDiv w:val="1"/>
      <w:marLeft w:val="0"/>
      <w:marRight w:val="0"/>
      <w:marTop w:val="0"/>
      <w:marBottom w:val="0"/>
      <w:divBdr>
        <w:top w:val="none" w:sz="0" w:space="0" w:color="auto"/>
        <w:left w:val="none" w:sz="0" w:space="0" w:color="auto"/>
        <w:bottom w:val="none" w:sz="0" w:space="0" w:color="auto"/>
        <w:right w:val="none" w:sz="0" w:space="0" w:color="auto"/>
      </w:divBdr>
    </w:div>
    <w:div w:id="1208303024">
      <w:bodyDiv w:val="1"/>
      <w:marLeft w:val="0"/>
      <w:marRight w:val="0"/>
      <w:marTop w:val="0"/>
      <w:marBottom w:val="0"/>
      <w:divBdr>
        <w:top w:val="none" w:sz="0" w:space="0" w:color="auto"/>
        <w:left w:val="none" w:sz="0" w:space="0" w:color="auto"/>
        <w:bottom w:val="none" w:sz="0" w:space="0" w:color="auto"/>
        <w:right w:val="none" w:sz="0" w:space="0" w:color="auto"/>
      </w:divBdr>
    </w:div>
    <w:div w:id="1208839616">
      <w:bodyDiv w:val="1"/>
      <w:marLeft w:val="0"/>
      <w:marRight w:val="0"/>
      <w:marTop w:val="0"/>
      <w:marBottom w:val="0"/>
      <w:divBdr>
        <w:top w:val="none" w:sz="0" w:space="0" w:color="auto"/>
        <w:left w:val="none" w:sz="0" w:space="0" w:color="auto"/>
        <w:bottom w:val="none" w:sz="0" w:space="0" w:color="auto"/>
        <w:right w:val="none" w:sz="0" w:space="0" w:color="auto"/>
      </w:divBdr>
    </w:div>
    <w:div w:id="1209148515">
      <w:bodyDiv w:val="1"/>
      <w:marLeft w:val="0"/>
      <w:marRight w:val="0"/>
      <w:marTop w:val="0"/>
      <w:marBottom w:val="0"/>
      <w:divBdr>
        <w:top w:val="none" w:sz="0" w:space="0" w:color="auto"/>
        <w:left w:val="none" w:sz="0" w:space="0" w:color="auto"/>
        <w:bottom w:val="none" w:sz="0" w:space="0" w:color="auto"/>
        <w:right w:val="none" w:sz="0" w:space="0" w:color="auto"/>
      </w:divBdr>
    </w:div>
    <w:div w:id="1209800069">
      <w:bodyDiv w:val="1"/>
      <w:marLeft w:val="0"/>
      <w:marRight w:val="0"/>
      <w:marTop w:val="0"/>
      <w:marBottom w:val="0"/>
      <w:divBdr>
        <w:top w:val="none" w:sz="0" w:space="0" w:color="auto"/>
        <w:left w:val="none" w:sz="0" w:space="0" w:color="auto"/>
        <w:bottom w:val="none" w:sz="0" w:space="0" w:color="auto"/>
        <w:right w:val="none" w:sz="0" w:space="0" w:color="auto"/>
      </w:divBdr>
    </w:div>
    <w:div w:id="1209950610">
      <w:bodyDiv w:val="1"/>
      <w:marLeft w:val="0"/>
      <w:marRight w:val="0"/>
      <w:marTop w:val="0"/>
      <w:marBottom w:val="0"/>
      <w:divBdr>
        <w:top w:val="none" w:sz="0" w:space="0" w:color="auto"/>
        <w:left w:val="none" w:sz="0" w:space="0" w:color="auto"/>
        <w:bottom w:val="none" w:sz="0" w:space="0" w:color="auto"/>
        <w:right w:val="none" w:sz="0" w:space="0" w:color="auto"/>
      </w:divBdr>
    </w:div>
    <w:div w:id="1211844706">
      <w:bodyDiv w:val="1"/>
      <w:marLeft w:val="0"/>
      <w:marRight w:val="0"/>
      <w:marTop w:val="0"/>
      <w:marBottom w:val="0"/>
      <w:divBdr>
        <w:top w:val="none" w:sz="0" w:space="0" w:color="auto"/>
        <w:left w:val="none" w:sz="0" w:space="0" w:color="auto"/>
        <w:bottom w:val="none" w:sz="0" w:space="0" w:color="auto"/>
        <w:right w:val="none" w:sz="0" w:space="0" w:color="auto"/>
      </w:divBdr>
    </w:div>
    <w:div w:id="1212494934">
      <w:bodyDiv w:val="1"/>
      <w:marLeft w:val="0"/>
      <w:marRight w:val="0"/>
      <w:marTop w:val="0"/>
      <w:marBottom w:val="0"/>
      <w:divBdr>
        <w:top w:val="none" w:sz="0" w:space="0" w:color="auto"/>
        <w:left w:val="none" w:sz="0" w:space="0" w:color="auto"/>
        <w:bottom w:val="none" w:sz="0" w:space="0" w:color="auto"/>
        <w:right w:val="none" w:sz="0" w:space="0" w:color="auto"/>
      </w:divBdr>
    </w:div>
    <w:div w:id="1212962954">
      <w:bodyDiv w:val="1"/>
      <w:marLeft w:val="0"/>
      <w:marRight w:val="0"/>
      <w:marTop w:val="0"/>
      <w:marBottom w:val="0"/>
      <w:divBdr>
        <w:top w:val="none" w:sz="0" w:space="0" w:color="auto"/>
        <w:left w:val="none" w:sz="0" w:space="0" w:color="auto"/>
        <w:bottom w:val="none" w:sz="0" w:space="0" w:color="auto"/>
        <w:right w:val="none" w:sz="0" w:space="0" w:color="auto"/>
      </w:divBdr>
    </w:div>
    <w:div w:id="1213031866">
      <w:bodyDiv w:val="1"/>
      <w:marLeft w:val="0"/>
      <w:marRight w:val="0"/>
      <w:marTop w:val="0"/>
      <w:marBottom w:val="0"/>
      <w:divBdr>
        <w:top w:val="none" w:sz="0" w:space="0" w:color="auto"/>
        <w:left w:val="none" w:sz="0" w:space="0" w:color="auto"/>
        <w:bottom w:val="none" w:sz="0" w:space="0" w:color="auto"/>
        <w:right w:val="none" w:sz="0" w:space="0" w:color="auto"/>
      </w:divBdr>
    </w:div>
    <w:div w:id="1213882382">
      <w:bodyDiv w:val="1"/>
      <w:marLeft w:val="0"/>
      <w:marRight w:val="0"/>
      <w:marTop w:val="0"/>
      <w:marBottom w:val="0"/>
      <w:divBdr>
        <w:top w:val="none" w:sz="0" w:space="0" w:color="auto"/>
        <w:left w:val="none" w:sz="0" w:space="0" w:color="auto"/>
        <w:bottom w:val="none" w:sz="0" w:space="0" w:color="auto"/>
        <w:right w:val="none" w:sz="0" w:space="0" w:color="auto"/>
      </w:divBdr>
    </w:div>
    <w:div w:id="1214855837">
      <w:bodyDiv w:val="1"/>
      <w:marLeft w:val="0"/>
      <w:marRight w:val="0"/>
      <w:marTop w:val="0"/>
      <w:marBottom w:val="0"/>
      <w:divBdr>
        <w:top w:val="none" w:sz="0" w:space="0" w:color="auto"/>
        <w:left w:val="none" w:sz="0" w:space="0" w:color="auto"/>
        <w:bottom w:val="none" w:sz="0" w:space="0" w:color="auto"/>
        <w:right w:val="none" w:sz="0" w:space="0" w:color="auto"/>
      </w:divBdr>
    </w:div>
    <w:div w:id="1214924368">
      <w:bodyDiv w:val="1"/>
      <w:marLeft w:val="0"/>
      <w:marRight w:val="0"/>
      <w:marTop w:val="0"/>
      <w:marBottom w:val="0"/>
      <w:divBdr>
        <w:top w:val="none" w:sz="0" w:space="0" w:color="auto"/>
        <w:left w:val="none" w:sz="0" w:space="0" w:color="auto"/>
        <w:bottom w:val="none" w:sz="0" w:space="0" w:color="auto"/>
        <w:right w:val="none" w:sz="0" w:space="0" w:color="auto"/>
      </w:divBdr>
    </w:div>
    <w:div w:id="1214929929">
      <w:bodyDiv w:val="1"/>
      <w:marLeft w:val="0"/>
      <w:marRight w:val="0"/>
      <w:marTop w:val="0"/>
      <w:marBottom w:val="0"/>
      <w:divBdr>
        <w:top w:val="none" w:sz="0" w:space="0" w:color="auto"/>
        <w:left w:val="none" w:sz="0" w:space="0" w:color="auto"/>
        <w:bottom w:val="none" w:sz="0" w:space="0" w:color="auto"/>
        <w:right w:val="none" w:sz="0" w:space="0" w:color="auto"/>
      </w:divBdr>
    </w:div>
    <w:div w:id="1216088522">
      <w:bodyDiv w:val="1"/>
      <w:marLeft w:val="0"/>
      <w:marRight w:val="0"/>
      <w:marTop w:val="0"/>
      <w:marBottom w:val="0"/>
      <w:divBdr>
        <w:top w:val="none" w:sz="0" w:space="0" w:color="auto"/>
        <w:left w:val="none" w:sz="0" w:space="0" w:color="auto"/>
        <w:bottom w:val="none" w:sz="0" w:space="0" w:color="auto"/>
        <w:right w:val="none" w:sz="0" w:space="0" w:color="auto"/>
      </w:divBdr>
    </w:div>
    <w:div w:id="1217161273">
      <w:bodyDiv w:val="1"/>
      <w:marLeft w:val="0"/>
      <w:marRight w:val="0"/>
      <w:marTop w:val="0"/>
      <w:marBottom w:val="0"/>
      <w:divBdr>
        <w:top w:val="none" w:sz="0" w:space="0" w:color="auto"/>
        <w:left w:val="none" w:sz="0" w:space="0" w:color="auto"/>
        <w:bottom w:val="none" w:sz="0" w:space="0" w:color="auto"/>
        <w:right w:val="none" w:sz="0" w:space="0" w:color="auto"/>
      </w:divBdr>
    </w:div>
    <w:div w:id="1217813209">
      <w:bodyDiv w:val="1"/>
      <w:marLeft w:val="0"/>
      <w:marRight w:val="0"/>
      <w:marTop w:val="0"/>
      <w:marBottom w:val="0"/>
      <w:divBdr>
        <w:top w:val="none" w:sz="0" w:space="0" w:color="auto"/>
        <w:left w:val="none" w:sz="0" w:space="0" w:color="auto"/>
        <w:bottom w:val="none" w:sz="0" w:space="0" w:color="auto"/>
        <w:right w:val="none" w:sz="0" w:space="0" w:color="auto"/>
      </w:divBdr>
    </w:div>
    <w:div w:id="1218709374">
      <w:bodyDiv w:val="1"/>
      <w:marLeft w:val="0"/>
      <w:marRight w:val="0"/>
      <w:marTop w:val="0"/>
      <w:marBottom w:val="0"/>
      <w:divBdr>
        <w:top w:val="none" w:sz="0" w:space="0" w:color="auto"/>
        <w:left w:val="none" w:sz="0" w:space="0" w:color="auto"/>
        <w:bottom w:val="none" w:sz="0" w:space="0" w:color="auto"/>
        <w:right w:val="none" w:sz="0" w:space="0" w:color="auto"/>
      </w:divBdr>
    </w:div>
    <w:div w:id="1219169501">
      <w:bodyDiv w:val="1"/>
      <w:marLeft w:val="0"/>
      <w:marRight w:val="0"/>
      <w:marTop w:val="0"/>
      <w:marBottom w:val="0"/>
      <w:divBdr>
        <w:top w:val="none" w:sz="0" w:space="0" w:color="auto"/>
        <w:left w:val="none" w:sz="0" w:space="0" w:color="auto"/>
        <w:bottom w:val="none" w:sz="0" w:space="0" w:color="auto"/>
        <w:right w:val="none" w:sz="0" w:space="0" w:color="auto"/>
      </w:divBdr>
    </w:div>
    <w:div w:id="1220246846">
      <w:bodyDiv w:val="1"/>
      <w:marLeft w:val="0"/>
      <w:marRight w:val="0"/>
      <w:marTop w:val="0"/>
      <w:marBottom w:val="0"/>
      <w:divBdr>
        <w:top w:val="none" w:sz="0" w:space="0" w:color="auto"/>
        <w:left w:val="none" w:sz="0" w:space="0" w:color="auto"/>
        <w:bottom w:val="none" w:sz="0" w:space="0" w:color="auto"/>
        <w:right w:val="none" w:sz="0" w:space="0" w:color="auto"/>
      </w:divBdr>
    </w:div>
    <w:div w:id="1221668379">
      <w:bodyDiv w:val="1"/>
      <w:marLeft w:val="0"/>
      <w:marRight w:val="0"/>
      <w:marTop w:val="0"/>
      <w:marBottom w:val="0"/>
      <w:divBdr>
        <w:top w:val="none" w:sz="0" w:space="0" w:color="auto"/>
        <w:left w:val="none" w:sz="0" w:space="0" w:color="auto"/>
        <w:bottom w:val="none" w:sz="0" w:space="0" w:color="auto"/>
        <w:right w:val="none" w:sz="0" w:space="0" w:color="auto"/>
      </w:divBdr>
    </w:div>
    <w:div w:id="1222903000">
      <w:bodyDiv w:val="1"/>
      <w:marLeft w:val="0"/>
      <w:marRight w:val="0"/>
      <w:marTop w:val="0"/>
      <w:marBottom w:val="0"/>
      <w:divBdr>
        <w:top w:val="none" w:sz="0" w:space="0" w:color="auto"/>
        <w:left w:val="none" w:sz="0" w:space="0" w:color="auto"/>
        <w:bottom w:val="none" w:sz="0" w:space="0" w:color="auto"/>
        <w:right w:val="none" w:sz="0" w:space="0" w:color="auto"/>
      </w:divBdr>
    </w:div>
    <w:div w:id="1227496978">
      <w:bodyDiv w:val="1"/>
      <w:marLeft w:val="0"/>
      <w:marRight w:val="0"/>
      <w:marTop w:val="0"/>
      <w:marBottom w:val="0"/>
      <w:divBdr>
        <w:top w:val="none" w:sz="0" w:space="0" w:color="auto"/>
        <w:left w:val="none" w:sz="0" w:space="0" w:color="auto"/>
        <w:bottom w:val="none" w:sz="0" w:space="0" w:color="auto"/>
        <w:right w:val="none" w:sz="0" w:space="0" w:color="auto"/>
      </w:divBdr>
    </w:div>
    <w:div w:id="1228490028">
      <w:bodyDiv w:val="1"/>
      <w:marLeft w:val="0"/>
      <w:marRight w:val="0"/>
      <w:marTop w:val="0"/>
      <w:marBottom w:val="0"/>
      <w:divBdr>
        <w:top w:val="none" w:sz="0" w:space="0" w:color="auto"/>
        <w:left w:val="none" w:sz="0" w:space="0" w:color="auto"/>
        <w:bottom w:val="none" w:sz="0" w:space="0" w:color="auto"/>
        <w:right w:val="none" w:sz="0" w:space="0" w:color="auto"/>
      </w:divBdr>
    </w:div>
    <w:div w:id="1229731083">
      <w:bodyDiv w:val="1"/>
      <w:marLeft w:val="0"/>
      <w:marRight w:val="0"/>
      <w:marTop w:val="0"/>
      <w:marBottom w:val="0"/>
      <w:divBdr>
        <w:top w:val="none" w:sz="0" w:space="0" w:color="auto"/>
        <w:left w:val="none" w:sz="0" w:space="0" w:color="auto"/>
        <w:bottom w:val="none" w:sz="0" w:space="0" w:color="auto"/>
        <w:right w:val="none" w:sz="0" w:space="0" w:color="auto"/>
      </w:divBdr>
    </w:div>
    <w:div w:id="1230924774">
      <w:bodyDiv w:val="1"/>
      <w:marLeft w:val="0"/>
      <w:marRight w:val="0"/>
      <w:marTop w:val="0"/>
      <w:marBottom w:val="0"/>
      <w:divBdr>
        <w:top w:val="none" w:sz="0" w:space="0" w:color="auto"/>
        <w:left w:val="none" w:sz="0" w:space="0" w:color="auto"/>
        <w:bottom w:val="none" w:sz="0" w:space="0" w:color="auto"/>
        <w:right w:val="none" w:sz="0" w:space="0" w:color="auto"/>
      </w:divBdr>
    </w:div>
    <w:div w:id="1232888007">
      <w:bodyDiv w:val="1"/>
      <w:marLeft w:val="0"/>
      <w:marRight w:val="0"/>
      <w:marTop w:val="0"/>
      <w:marBottom w:val="0"/>
      <w:divBdr>
        <w:top w:val="none" w:sz="0" w:space="0" w:color="auto"/>
        <w:left w:val="none" w:sz="0" w:space="0" w:color="auto"/>
        <w:bottom w:val="none" w:sz="0" w:space="0" w:color="auto"/>
        <w:right w:val="none" w:sz="0" w:space="0" w:color="auto"/>
      </w:divBdr>
    </w:div>
    <w:div w:id="1235359336">
      <w:bodyDiv w:val="1"/>
      <w:marLeft w:val="0"/>
      <w:marRight w:val="0"/>
      <w:marTop w:val="0"/>
      <w:marBottom w:val="0"/>
      <w:divBdr>
        <w:top w:val="none" w:sz="0" w:space="0" w:color="auto"/>
        <w:left w:val="none" w:sz="0" w:space="0" w:color="auto"/>
        <w:bottom w:val="none" w:sz="0" w:space="0" w:color="auto"/>
        <w:right w:val="none" w:sz="0" w:space="0" w:color="auto"/>
      </w:divBdr>
    </w:div>
    <w:div w:id="1235505714">
      <w:bodyDiv w:val="1"/>
      <w:marLeft w:val="0"/>
      <w:marRight w:val="0"/>
      <w:marTop w:val="0"/>
      <w:marBottom w:val="0"/>
      <w:divBdr>
        <w:top w:val="none" w:sz="0" w:space="0" w:color="auto"/>
        <w:left w:val="none" w:sz="0" w:space="0" w:color="auto"/>
        <w:bottom w:val="none" w:sz="0" w:space="0" w:color="auto"/>
        <w:right w:val="none" w:sz="0" w:space="0" w:color="auto"/>
      </w:divBdr>
    </w:div>
    <w:div w:id="1236628478">
      <w:bodyDiv w:val="1"/>
      <w:marLeft w:val="0"/>
      <w:marRight w:val="0"/>
      <w:marTop w:val="0"/>
      <w:marBottom w:val="0"/>
      <w:divBdr>
        <w:top w:val="none" w:sz="0" w:space="0" w:color="auto"/>
        <w:left w:val="none" w:sz="0" w:space="0" w:color="auto"/>
        <w:bottom w:val="none" w:sz="0" w:space="0" w:color="auto"/>
        <w:right w:val="none" w:sz="0" w:space="0" w:color="auto"/>
      </w:divBdr>
    </w:div>
    <w:div w:id="1238712315">
      <w:bodyDiv w:val="1"/>
      <w:marLeft w:val="0"/>
      <w:marRight w:val="0"/>
      <w:marTop w:val="0"/>
      <w:marBottom w:val="0"/>
      <w:divBdr>
        <w:top w:val="none" w:sz="0" w:space="0" w:color="auto"/>
        <w:left w:val="none" w:sz="0" w:space="0" w:color="auto"/>
        <w:bottom w:val="none" w:sz="0" w:space="0" w:color="auto"/>
        <w:right w:val="none" w:sz="0" w:space="0" w:color="auto"/>
      </w:divBdr>
    </w:div>
    <w:div w:id="1239561350">
      <w:bodyDiv w:val="1"/>
      <w:marLeft w:val="0"/>
      <w:marRight w:val="0"/>
      <w:marTop w:val="0"/>
      <w:marBottom w:val="0"/>
      <w:divBdr>
        <w:top w:val="none" w:sz="0" w:space="0" w:color="auto"/>
        <w:left w:val="none" w:sz="0" w:space="0" w:color="auto"/>
        <w:bottom w:val="none" w:sz="0" w:space="0" w:color="auto"/>
        <w:right w:val="none" w:sz="0" w:space="0" w:color="auto"/>
      </w:divBdr>
    </w:div>
    <w:div w:id="1241716467">
      <w:bodyDiv w:val="1"/>
      <w:marLeft w:val="0"/>
      <w:marRight w:val="0"/>
      <w:marTop w:val="0"/>
      <w:marBottom w:val="0"/>
      <w:divBdr>
        <w:top w:val="none" w:sz="0" w:space="0" w:color="auto"/>
        <w:left w:val="none" w:sz="0" w:space="0" w:color="auto"/>
        <w:bottom w:val="none" w:sz="0" w:space="0" w:color="auto"/>
        <w:right w:val="none" w:sz="0" w:space="0" w:color="auto"/>
      </w:divBdr>
    </w:div>
    <w:div w:id="1243219605">
      <w:bodyDiv w:val="1"/>
      <w:marLeft w:val="0"/>
      <w:marRight w:val="0"/>
      <w:marTop w:val="0"/>
      <w:marBottom w:val="0"/>
      <w:divBdr>
        <w:top w:val="none" w:sz="0" w:space="0" w:color="auto"/>
        <w:left w:val="none" w:sz="0" w:space="0" w:color="auto"/>
        <w:bottom w:val="none" w:sz="0" w:space="0" w:color="auto"/>
        <w:right w:val="none" w:sz="0" w:space="0" w:color="auto"/>
      </w:divBdr>
    </w:div>
    <w:div w:id="1246038772">
      <w:bodyDiv w:val="1"/>
      <w:marLeft w:val="0"/>
      <w:marRight w:val="0"/>
      <w:marTop w:val="0"/>
      <w:marBottom w:val="0"/>
      <w:divBdr>
        <w:top w:val="none" w:sz="0" w:space="0" w:color="auto"/>
        <w:left w:val="none" w:sz="0" w:space="0" w:color="auto"/>
        <w:bottom w:val="none" w:sz="0" w:space="0" w:color="auto"/>
        <w:right w:val="none" w:sz="0" w:space="0" w:color="auto"/>
      </w:divBdr>
    </w:div>
    <w:div w:id="1246105880">
      <w:bodyDiv w:val="1"/>
      <w:marLeft w:val="0"/>
      <w:marRight w:val="0"/>
      <w:marTop w:val="0"/>
      <w:marBottom w:val="0"/>
      <w:divBdr>
        <w:top w:val="none" w:sz="0" w:space="0" w:color="auto"/>
        <w:left w:val="none" w:sz="0" w:space="0" w:color="auto"/>
        <w:bottom w:val="none" w:sz="0" w:space="0" w:color="auto"/>
        <w:right w:val="none" w:sz="0" w:space="0" w:color="auto"/>
      </w:divBdr>
    </w:div>
    <w:div w:id="1248271722">
      <w:bodyDiv w:val="1"/>
      <w:marLeft w:val="0"/>
      <w:marRight w:val="0"/>
      <w:marTop w:val="0"/>
      <w:marBottom w:val="0"/>
      <w:divBdr>
        <w:top w:val="none" w:sz="0" w:space="0" w:color="auto"/>
        <w:left w:val="none" w:sz="0" w:space="0" w:color="auto"/>
        <w:bottom w:val="none" w:sz="0" w:space="0" w:color="auto"/>
        <w:right w:val="none" w:sz="0" w:space="0" w:color="auto"/>
      </w:divBdr>
    </w:div>
    <w:div w:id="1251235514">
      <w:bodyDiv w:val="1"/>
      <w:marLeft w:val="0"/>
      <w:marRight w:val="0"/>
      <w:marTop w:val="0"/>
      <w:marBottom w:val="0"/>
      <w:divBdr>
        <w:top w:val="none" w:sz="0" w:space="0" w:color="auto"/>
        <w:left w:val="none" w:sz="0" w:space="0" w:color="auto"/>
        <w:bottom w:val="none" w:sz="0" w:space="0" w:color="auto"/>
        <w:right w:val="none" w:sz="0" w:space="0" w:color="auto"/>
      </w:divBdr>
    </w:div>
    <w:div w:id="1252006779">
      <w:bodyDiv w:val="1"/>
      <w:marLeft w:val="0"/>
      <w:marRight w:val="0"/>
      <w:marTop w:val="0"/>
      <w:marBottom w:val="0"/>
      <w:divBdr>
        <w:top w:val="none" w:sz="0" w:space="0" w:color="auto"/>
        <w:left w:val="none" w:sz="0" w:space="0" w:color="auto"/>
        <w:bottom w:val="none" w:sz="0" w:space="0" w:color="auto"/>
        <w:right w:val="none" w:sz="0" w:space="0" w:color="auto"/>
      </w:divBdr>
    </w:div>
    <w:div w:id="1256092840">
      <w:bodyDiv w:val="1"/>
      <w:marLeft w:val="0"/>
      <w:marRight w:val="0"/>
      <w:marTop w:val="0"/>
      <w:marBottom w:val="0"/>
      <w:divBdr>
        <w:top w:val="none" w:sz="0" w:space="0" w:color="auto"/>
        <w:left w:val="none" w:sz="0" w:space="0" w:color="auto"/>
        <w:bottom w:val="none" w:sz="0" w:space="0" w:color="auto"/>
        <w:right w:val="none" w:sz="0" w:space="0" w:color="auto"/>
      </w:divBdr>
    </w:div>
    <w:div w:id="1256791937">
      <w:bodyDiv w:val="1"/>
      <w:marLeft w:val="0"/>
      <w:marRight w:val="0"/>
      <w:marTop w:val="0"/>
      <w:marBottom w:val="0"/>
      <w:divBdr>
        <w:top w:val="none" w:sz="0" w:space="0" w:color="auto"/>
        <w:left w:val="none" w:sz="0" w:space="0" w:color="auto"/>
        <w:bottom w:val="none" w:sz="0" w:space="0" w:color="auto"/>
        <w:right w:val="none" w:sz="0" w:space="0" w:color="auto"/>
      </w:divBdr>
    </w:div>
    <w:div w:id="1258056121">
      <w:bodyDiv w:val="1"/>
      <w:marLeft w:val="0"/>
      <w:marRight w:val="0"/>
      <w:marTop w:val="0"/>
      <w:marBottom w:val="0"/>
      <w:divBdr>
        <w:top w:val="none" w:sz="0" w:space="0" w:color="auto"/>
        <w:left w:val="none" w:sz="0" w:space="0" w:color="auto"/>
        <w:bottom w:val="none" w:sz="0" w:space="0" w:color="auto"/>
        <w:right w:val="none" w:sz="0" w:space="0" w:color="auto"/>
      </w:divBdr>
    </w:div>
    <w:div w:id="1258638998">
      <w:bodyDiv w:val="1"/>
      <w:marLeft w:val="0"/>
      <w:marRight w:val="0"/>
      <w:marTop w:val="0"/>
      <w:marBottom w:val="0"/>
      <w:divBdr>
        <w:top w:val="none" w:sz="0" w:space="0" w:color="auto"/>
        <w:left w:val="none" w:sz="0" w:space="0" w:color="auto"/>
        <w:bottom w:val="none" w:sz="0" w:space="0" w:color="auto"/>
        <w:right w:val="none" w:sz="0" w:space="0" w:color="auto"/>
      </w:divBdr>
    </w:div>
    <w:div w:id="1259370337">
      <w:bodyDiv w:val="1"/>
      <w:marLeft w:val="0"/>
      <w:marRight w:val="0"/>
      <w:marTop w:val="0"/>
      <w:marBottom w:val="0"/>
      <w:divBdr>
        <w:top w:val="none" w:sz="0" w:space="0" w:color="auto"/>
        <w:left w:val="none" w:sz="0" w:space="0" w:color="auto"/>
        <w:bottom w:val="none" w:sz="0" w:space="0" w:color="auto"/>
        <w:right w:val="none" w:sz="0" w:space="0" w:color="auto"/>
      </w:divBdr>
    </w:div>
    <w:div w:id="1261334596">
      <w:bodyDiv w:val="1"/>
      <w:marLeft w:val="0"/>
      <w:marRight w:val="0"/>
      <w:marTop w:val="0"/>
      <w:marBottom w:val="0"/>
      <w:divBdr>
        <w:top w:val="none" w:sz="0" w:space="0" w:color="auto"/>
        <w:left w:val="none" w:sz="0" w:space="0" w:color="auto"/>
        <w:bottom w:val="none" w:sz="0" w:space="0" w:color="auto"/>
        <w:right w:val="none" w:sz="0" w:space="0" w:color="auto"/>
      </w:divBdr>
    </w:div>
    <w:div w:id="1262294942">
      <w:bodyDiv w:val="1"/>
      <w:marLeft w:val="0"/>
      <w:marRight w:val="0"/>
      <w:marTop w:val="0"/>
      <w:marBottom w:val="0"/>
      <w:divBdr>
        <w:top w:val="none" w:sz="0" w:space="0" w:color="auto"/>
        <w:left w:val="none" w:sz="0" w:space="0" w:color="auto"/>
        <w:bottom w:val="none" w:sz="0" w:space="0" w:color="auto"/>
        <w:right w:val="none" w:sz="0" w:space="0" w:color="auto"/>
      </w:divBdr>
    </w:div>
    <w:div w:id="1262445133">
      <w:bodyDiv w:val="1"/>
      <w:marLeft w:val="0"/>
      <w:marRight w:val="0"/>
      <w:marTop w:val="0"/>
      <w:marBottom w:val="0"/>
      <w:divBdr>
        <w:top w:val="none" w:sz="0" w:space="0" w:color="auto"/>
        <w:left w:val="none" w:sz="0" w:space="0" w:color="auto"/>
        <w:bottom w:val="none" w:sz="0" w:space="0" w:color="auto"/>
        <w:right w:val="none" w:sz="0" w:space="0" w:color="auto"/>
      </w:divBdr>
    </w:div>
    <w:div w:id="1262840073">
      <w:bodyDiv w:val="1"/>
      <w:marLeft w:val="0"/>
      <w:marRight w:val="0"/>
      <w:marTop w:val="0"/>
      <w:marBottom w:val="0"/>
      <w:divBdr>
        <w:top w:val="none" w:sz="0" w:space="0" w:color="auto"/>
        <w:left w:val="none" w:sz="0" w:space="0" w:color="auto"/>
        <w:bottom w:val="none" w:sz="0" w:space="0" w:color="auto"/>
        <w:right w:val="none" w:sz="0" w:space="0" w:color="auto"/>
      </w:divBdr>
    </w:div>
    <w:div w:id="1263151395">
      <w:bodyDiv w:val="1"/>
      <w:marLeft w:val="0"/>
      <w:marRight w:val="0"/>
      <w:marTop w:val="0"/>
      <w:marBottom w:val="0"/>
      <w:divBdr>
        <w:top w:val="none" w:sz="0" w:space="0" w:color="auto"/>
        <w:left w:val="none" w:sz="0" w:space="0" w:color="auto"/>
        <w:bottom w:val="none" w:sz="0" w:space="0" w:color="auto"/>
        <w:right w:val="none" w:sz="0" w:space="0" w:color="auto"/>
      </w:divBdr>
    </w:div>
    <w:div w:id="1264073842">
      <w:bodyDiv w:val="1"/>
      <w:marLeft w:val="0"/>
      <w:marRight w:val="0"/>
      <w:marTop w:val="0"/>
      <w:marBottom w:val="0"/>
      <w:divBdr>
        <w:top w:val="none" w:sz="0" w:space="0" w:color="auto"/>
        <w:left w:val="none" w:sz="0" w:space="0" w:color="auto"/>
        <w:bottom w:val="none" w:sz="0" w:space="0" w:color="auto"/>
        <w:right w:val="none" w:sz="0" w:space="0" w:color="auto"/>
      </w:divBdr>
    </w:div>
    <w:div w:id="1264873294">
      <w:bodyDiv w:val="1"/>
      <w:marLeft w:val="0"/>
      <w:marRight w:val="0"/>
      <w:marTop w:val="0"/>
      <w:marBottom w:val="0"/>
      <w:divBdr>
        <w:top w:val="none" w:sz="0" w:space="0" w:color="auto"/>
        <w:left w:val="none" w:sz="0" w:space="0" w:color="auto"/>
        <w:bottom w:val="none" w:sz="0" w:space="0" w:color="auto"/>
        <w:right w:val="none" w:sz="0" w:space="0" w:color="auto"/>
      </w:divBdr>
    </w:div>
    <w:div w:id="1265378320">
      <w:bodyDiv w:val="1"/>
      <w:marLeft w:val="0"/>
      <w:marRight w:val="0"/>
      <w:marTop w:val="0"/>
      <w:marBottom w:val="0"/>
      <w:divBdr>
        <w:top w:val="none" w:sz="0" w:space="0" w:color="auto"/>
        <w:left w:val="none" w:sz="0" w:space="0" w:color="auto"/>
        <w:bottom w:val="none" w:sz="0" w:space="0" w:color="auto"/>
        <w:right w:val="none" w:sz="0" w:space="0" w:color="auto"/>
      </w:divBdr>
    </w:div>
    <w:div w:id="1265724535">
      <w:bodyDiv w:val="1"/>
      <w:marLeft w:val="0"/>
      <w:marRight w:val="0"/>
      <w:marTop w:val="0"/>
      <w:marBottom w:val="0"/>
      <w:divBdr>
        <w:top w:val="none" w:sz="0" w:space="0" w:color="auto"/>
        <w:left w:val="none" w:sz="0" w:space="0" w:color="auto"/>
        <w:bottom w:val="none" w:sz="0" w:space="0" w:color="auto"/>
        <w:right w:val="none" w:sz="0" w:space="0" w:color="auto"/>
      </w:divBdr>
    </w:div>
    <w:div w:id="1266576045">
      <w:bodyDiv w:val="1"/>
      <w:marLeft w:val="0"/>
      <w:marRight w:val="0"/>
      <w:marTop w:val="0"/>
      <w:marBottom w:val="0"/>
      <w:divBdr>
        <w:top w:val="none" w:sz="0" w:space="0" w:color="auto"/>
        <w:left w:val="none" w:sz="0" w:space="0" w:color="auto"/>
        <w:bottom w:val="none" w:sz="0" w:space="0" w:color="auto"/>
        <w:right w:val="none" w:sz="0" w:space="0" w:color="auto"/>
      </w:divBdr>
    </w:div>
    <w:div w:id="1267270500">
      <w:bodyDiv w:val="1"/>
      <w:marLeft w:val="0"/>
      <w:marRight w:val="0"/>
      <w:marTop w:val="0"/>
      <w:marBottom w:val="0"/>
      <w:divBdr>
        <w:top w:val="none" w:sz="0" w:space="0" w:color="auto"/>
        <w:left w:val="none" w:sz="0" w:space="0" w:color="auto"/>
        <w:bottom w:val="none" w:sz="0" w:space="0" w:color="auto"/>
        <w:right w:val="none" w:sz="0" w:space="0" w:color="auto"/>
      </w:divBdr>
    </w:div>
    <w:div w:id="1269001507">
      <w:bodyDiv w:val="1"/>
      <w:marLeft w:val="0"/>
      <w:marRight w:val="0"/>
      <w:marTop w:val="0"/>
      <w:marBottom w:val="0"/>
      <w:divBdr>
        <w:top w:val="none" w:sz="0" w:space="0" w:color="auto"/>
        <w:left w:val="none" w:sz="0" w:space="0" w:color="auto"/>
        <w:bottom w:val="none" w:sz="0" w:space="0" w:color="auto"/>
        <w:right w:val="none" w:sz="0" w:space="0" w:color="auto"/>
      </w:divBdr>
    </w:div>
    <w:div w:id="1269852554">
      <w:bodyDiv w:val="1"/>
      <w:marLeft w:val="0"/>
      <w:marRight w:val="0"/>
      <w:marTop w:val="0"/>
      <w:marBottom w:val="0"/>
      <w:divBdr>
        <w:top w:val="none" w:sz="0" w:space="0" w:color="auto"/>
        <w:left w:val="none" w:sz="0" w:space="0" w:color="auto"/>
        <w:bottom w:val="none" w:sz="0" w:space="0" w:color="auto"/>
        <w:right w:val="none" w:sz="0" w:space="0" w:color="auto"/>
      </w:divBdr>
    </w:div>
    <w:div w:id="1270090544">
      <w:bodyDiv w:val="1"/>
      <w:marLeft w:val="0"/>
      <w:marRight w:val="0"/>
      <w:marTop w:val="0"/>
      <w:marBottom w:val="0"/>
      <w:divBdr>
        <w:top w:val="none" w:sz="0" w:space="0" w:color="auto"/>
        <w:left w:val="none" w:sz="0" w:space="0" w:color="auto"/>
        <w:bottom w:val="none" w:sz="0" w:space="0" w:color="auto"/>
        <w:right w:val="none" w:sz="0" w:space="0" w:color="auto"/>
      </w:divBdr>
    </w:div>
    <w:div w:id="1272200723">
      <w:bodyDiv w:val="1"/>
      <w:marLeft w:val="0"/>
      <w:marRight w:val="0"/>
      <w:marTop w:val="0"/>
      <w:marBottom w:val="0"/>
      <w:divBdr>
        <w:top w:val="none" w:sz="0" w:space="0" w:color="auto"/>
        <w:left w:val="none" w:sz="0" w:space="0" w:color="auto"/>
        <w:bottom w:val="none" w:sz="0" w:space="0" w:color="auto"/>
        <w:right w:val="none" w:sz="0" w:space="0" w:color="auto"/>
      </w:divBdr>
    </w:div>
    <w:div w:id="1274023175">
      <w:bodyDiv w:val="1"/>
      <w:marLeft w:val="0"/>
      <w:marRight w:val="0"/>
      <w:marTop w:val="0"/>
      <w:marBottom w:val="0"/>
      <w:divBdr>
        <w:top w:val="none" w:sz="0" w:space="0" w:color="auto"/>
        <w:left w:val="none" w:sz="0" w:space="0" w:color="auto"/>
        <w:bottom w:val="none" w:sz="0" w:space="0" w:color="auto"/>
        <w:right w:val="none" w:sz="0" w:space="0" w:color="auto"/>
      </w:divBdr>
    </w:div>
    <w:div w:id="1274705981">
      <w:bodyDiv w:val="1"/>
      <w:marLeft w:val="0"/>
      <w:marRight w:val="0"/>
      <w:marTop w:val="0"/>
      <w:marBottom w:val="0"/>
      <w:divBdr>
        <w:top w:val="none" w:sz="0" w:space="0" w:color="auto"/>
        <w:left w:val="none" w:sz="0" w:space="0" w:color="auto"/>
        <w:bottom w:val="none" w:sz="0" w:space="0" w:color="auto"/>
        <w:right w:val="none" w:sz="0" w:space="0" w:color="auto"/>
      </w:divBdr>
    </w:div>
    <w:div w:id="1275401496">
      <w:bodyDiv w:val="1"/>
      <w:marLeft w:val="0"/>
      <w:marRight w:val="0"/>
      <w:marTop w:val="0"/>
      <w:marBottom w:val="0"/>
      <w:divBdr>
        <w:top w:val="none" w:sz="0" w:space="0" w:color="auto"/>
        <w:left w:val="none" w:sz="0" w:space="0" w:color="auto"/>
        <w:bottom w:val="none" w:sz="0" w:space="0" w:color="auto"/>
        <w:right w:val="none" w:sz="0" w:space="0" w:color="auto"/>
      </w:divBdr>
    </w:div>
    <w:div w:id="1277324566">
      <w:bodyDiv w:val="1"/>
      <w:marLeft w:val="0"/>
      <w:marRight w:val="0"/>
      <w:marTop w:val="0"/>
      <w:marBottom w:val="0"/>
      <w:divBdr>
        <w:top w:val="none" w:sz="0" w:space="0" w:color="auto"/>
        <w:left w:val="none" w:sz="0" w:space="0" w:color="auto"/>
        <w:bottom w:val="none" w:sz="0" w:space="0" w:color="auto"/>
        <w:right w:val="none" w:sz="0" w:space="0" w:color="auto"/>
      </w:divBdr>
    </w:div>
    <w:div w:id="1282225012">
      <w:bodyDiv w:val="1"/>
      <w:marLeft w:val="0"/>
      <w:marRight w:val="0"/>
      <w:marTop w:val="0"/>
      <w:marBottom w:val="0"/>
      <w:divBdr>
        <w:top w:val="none" w:sz="0" w:space="0" w:color="auto"/>
        <w:left w:val="none" w:sz="0" w:space="0" w:color="auto"/>
        <w:bottom w:val="none" w:sz="0" w:space="0" w:color="auto"/>
        <w:right w:val="none" w:sz="0" w:space="0" w:color="auto"/>
      </w:divBdr>
    </w:div>
    <w:div w:id="1282565673">
      <w:bodyDiv w:val="1"/>
      <w:marLeft w:val="0"/>
      <w:marRight w:val="0"/>
      <w:marTop w:val="0"/>
      <w:marBottom w:val="0"/>
      <w:divBdr>
        <w:top w:val="none" w:sz="0" w:space="0" w:color="auto"/>
        <w:left w:val="none" w:sz="0" w:space="0" w:color="auto"/>
        <w:bottom w:val="none" w:sz="0" w:space="0" w:color="auto"/>
        <w:right w:val="none" w:sz="0" w:space="0" w:color="auto"/>
      </w:divBdr>
    </w:div>
    <w:div w:id="1284069252">
      <w:bodyDiv w:val="1"/>
      <w:marLeft w:val="0"/>
      <w:marRight w:val="0"/>
      <w:marTop w:val="0"/>
      <w:marBottom w:val="0"/>
      <w:divBdr>
        <w:top w:val="none" w:sz="0" w:space="0" w:color="auto"/>
        <w:left w:val="none" w:sz="0" w:space="0" w:color="auto"/>
        <w:bottom w:val="none" w:sz="0" w:space="0" w:color="auto"/>
        <w:right w:val="none" w:sz="0" w:space="0" w:color="auto"/>
      </w:divBdr>
    </w:div>
    <w:div w:id="1284270754">
      <w:bodyDiv w:val="1"/>
      <w:marLeft w:val="0"/>
      <w:marRight w:val="0"/>
      <w:marTop w:val="0"/>
      <w:marBottom w:val="0"/>
      <w:divBdr>
        <w:top w:val="none" w:sz="0" w:space="0" w:color="auto"/>
        <w:left w:val="none" w:sz="0" w:space="0" w:color="auto"/>
        <w:bottom w:val="none" w:sz="0" w:space="0" w:color="auto"/>
        <w:right w:val="none" w:sz="0" w:space="0" w:color="auto"/>
      </w:divBdr>
    </w:div>
    <w:div w:id="1285959495">
      <w:bodyDiv w:val="1"/>
      <w:marLeft w:val="0"/>
      <w:marRight w:val="0"/>
      <w:marTop w:val="0"/>
      <w:marBottom w:val="0"/>
      <w:divBdr>
        <w:top w:val="none" w:sz="0" w:space="0" w:color="auto"/>
        <w:left w:val="none" w:sz="0" w:space="0" w:color="auto"/>
        <w:bottom w:val="none" w:sz="0" w:space="0" w:color="auto"/>
        <w:right w:val="none" w:sz="0" w:space="0" w:color="auto"/>
      </w:divBdr>
    </w:div>
    <w:div w:id="1286276185">
      <w:bodyDiv w:val="1"/>
      <w:marLeft w:val="0"/>
      <w:marRight w:val="0"/>
      <w:marTop w:val="0"/>
      <w:marBottom w:val="0"/>
      <w:divBdr>
        <w:top w:val="none" w:sz="0" w:space="0" w:color="auto"/>
        <w:left w:val="none" w:sz="0" w:space="0" w:color="auto"/>
        <w:bottom w:val="none" w:sz="0" w:space="0" w:color="auto"/>
        <w:right w:val="none" w:sz="0" w:space="0" w:color="auto"/>
      </w:divBdr>
    </w:div>
    <w:div w:id="1286423729">
      <w:bodyDiv w:val="1"/>
      <w:marLeft w:val="0"/>
      <w:marRight w:val="0"/>
      <w:marTop w:val="0"/>
      <w:marBottom w:val="0"/>
      <w:divBdr>
        <w:top w:val="none" w:sz="0" w:space="0" w:color="auto"/>
        <w:left w:val="none" w:sz="0" w:space="0" w:color="auto"/>
        <w:bottom w:val="none" w:sz="0" w:space="0" w:color="auto"/>
        <w:right w:val="none" w:sz="0" w:space="0" w:color="auto"/>
      </w:divBdr>
    </w:div>
    <w:div w:id="1288269727">
      <w:bodyDiv w:val="1"/>
      <w:marLeft w:val="0"/>
      <w:marRight w:val="0"/>
      <w:marTop w:val="0"/>
      <w:marBottom w:val="0"/>
      <w:divBdr>
        <w:top w:val="none" w:sz="0" w:space="0" w:color="auto"/>
        <w:left w:val="none" w:sz="0" w:space="0" w:color="auto"/>
        <w:bottom w:val="none" w:sz="0" w:space="0" w:color="auto"/>
        <w:right w:val="none" w:sz="0" w:space="0" w:color="auto"/>
      </w:divBdr>
    </w:div>
    <w:div w:id="1288781181">
      <w:bodyDiv w:val="1"/>
      <w:marLeft w:val="0"/>
      <w:marRight w:val="0"/>
      <w:marTop w:val="0"/>
      <w:marBottom w:val="0"/>
      <w:divBdr>
        <w:top w:val="none" w:sz="0" w:space="0" w:color="auto"/>
        <w:left w:val="none" w:sz="0" w:space="0" w:color="auto"/>
        <w:bottom w:val="none" w:sz="0" w:space="0" w:color="auto"/>
        <w:right w:val="none" w:sz="0" w:space="0" w:color="auto"/>
      </w:divBdr>
    </w:div>
    <w:div w:id="1288781453">
      <w:bodyDiv w:val="1"/>
      <w:marLeft w:val="0"/>
      <w:marRight w:val="0"/>
      <w:marTop w:val="0"/>
      <w:marBottom w:val="0"/>
      <w:divBdr>
        <w:top w:val="none" w:sz="0" w:space="0" w:color="auto"/>
        <w:left w:val="none" w:sz="0" w:space="0" w:color="auto"/>
        <w:bottom w:val="none" w:sz="0" w:space="0" w:color="auto"/>
        <w:right w:val="none" w:sz="0" w:space="0" w:color="auto"/>
      </w:divBdr>
    </w:div>
    <w:div w:id="1289314414">
      <w:bodyDiv w:val="1"/>
      <w:marLeft w:val="0"/>
      <w:marRight w:val="0"/>
      <w:marTop w:val="0"/>
      <w:marBottom w:val="0"/>
      <w:divBdr>
        <w:top w:val="none" w:sz="0" w:space="0" w:color="auto"/>
        <w:left w:val="none" w:sz="0" w:space="0" w:color="auto"/>
        <w:bottom w:val="none" w:sz="0" w:space="0" w:color="auto"/>
        <w:right w:val="none" w:sz="0" w:space="0" w:color="auto"/>
      </w:divBdr>
    </w:div>
    <w:div w:id="1289892821">
      <w:bodyDiv w:val="1"/>
      <w:marLeft w:val="0"/>
      <w:marRight w:val="0"/>
      <w:marTop w:val="0"/>
      <w:marBottom w:val="0"/>
      <w:divBdr>
        <w:top w:val="none" w:sz="0" w:space="0" w:color="auto"/>
        <w:left w:val="none" w:sz="0" w:space="0" w:color="auto"/>
        <w:bottom w:val="none" w:sz="0" w:space="0" w:color="auto"/>
        <w:right w:val="none" w:sz="0" w:space="0" w:color="auto"/>
      </w:divBdr>
    </w:div>
    <w:div w:id="1289971771">
      <w:bodyDiv w:val="1"/>
      <w:marLeft w:val="0"/>
      <w:marRight w:val="0"/>
      <w:marTop w:val="0"/>
      <w:marBottom w:val="0"/>
      <w:divBdr>
        <w:top w:val="none" w:sz="0" w:space="0" w:color="auto"/>
        <w:left w:val="none" w:sz="0" w:space="0" w:color="auto"/>
        <w:bottom w:val="none" w:sz="0" w:space="0" w:color="auto"/>
        <w:right w:val="none" w:sz="0" w:space="0" w:color="auto"/>
      </w:divBdr>
    </w:div>
    <w:div w:id="1290546844">
      <w:bodyDiv w:val="1"/>
      <w:marLeft w:val="0"/>
      <w:marRight w:val="0"/>
      <w:marTop w:val="0"/>
      <w:marBottom w:val="0"/>
      <w:divBdr>
        <w:top w:val="none" w:sz="0" w:space="0" w:color="auto"/>
        <w:left w:val="none" w:sz="0" w:space="0" w:color="auto"/>
        <w:bottom w:val="none" w:sz="0" w:space="0" w:color="auto"/>
        <w:right w:val="none" w:sz="0" w:space="0" w:color="auto"/>
      </w:divBdr>
    </w:div>
    <w:div w:id="1291084569">
      <w:bodyDiv w:val="1"/>
      <w:marLeft w:val="0"/>
      <w:marRight w:val="0"/>
      <w:marTop w:val="0"/>
      <w:marBottom w:val="0"/>
      <w:divBdr>
        <w:top w:val="none" w:sz="0" w:space="0" w:color="auto"/>
        <w:left w:val="none" w:sz="0" w:space="0" w:color="auto"/>
        <w:bottom w:val="none" w:sz="0" w:space="0" w:color="auto"/>
        <w:right w:val="none" w:sz="0" w:space="0" w:color="auto"/>
      </w:divBdr>
    </w:div>
    <w:div w:id="1295058532">
      <w:bodyDiv w:val="1"/>
      <w:marLeft w:val="0"/>
      <w:marRight w:val="0"/>
      <w:marTop w:val="0"/>
      <w:marBottom w:val="0"/>
      <w:divBdr>
        <w:top w:val="none" w:sz="0" w:space="0" w:color="auto"/>
        <w:left w:val="none" w:sz="0" w:space="0" w:color="auto"/>
        <w:bottom w:val="none" w:sz="0" w:space="0" w:color="auto"/>
        <w:right w:val="none" w:sz="0" w:space="0" w:color="auto"/>
      </w:divBdr>
    </w:div>
    <w:div w:id="1296570411">
      <w:bodyDiv w:val="1"/>
      <w:marLeft w:val="0"/>
      <w:marRight w:val="0"/>
      <w:marTop w:val="0"/>
      <w:marBottom w:val="0"/>
      <w:divBdr>
        <w:top w:val="none" w:sz="0" w:space="0" w:color="auto"/>
        <w:left w:val="none" w:sz="0" w:space="0" w:color="auto"/>
        <w:bottom w:val="none" w:sz="0" w:space="0" w:color="auto"/>
        <w:right w:val="none" w:sz="0" w:space="0" w:color="auto"/>
      </w:divBdr>
    </w:div>
    <w:div w:id="1296793124">
      <w:bodyDiv w:val="1"/>
      <w:marLeft w:val="0"/>
      <w:marRight w:val="0"/>
      <w:marTop w:val="0"/>
      <w:marBottom w:val="0"/>
      <w:divBdr>
        <w:top w:val="none" w:sz="0" w:space="0" w:color="auto"/>
        <w:left w:val="none" w:sz="0" w:space="0" w:color="auto"/>
        <w:bottom w:val="none" w:sz="0" w:space="0" w:color="auto"/>
        <w:right w:val="none" w:sz="0" w:space="0" w:color="auto"/>
      </w:divBdr>
    </w:div>
    <w:div w:id="1297489615">
      <w:bodyDiv w:val="1"/>
      <w:marLeft w:val="0"/>
      <w:marRight w:val="0"/>
      <w:marTop w:val="0"/>
      <w:marBottom w:val="0"/>
      <w:divBdr>
        <w:top w:val="none" w:sz="0" w:space="0" w:color="auto"/>
        <w:left w:val="none" w:sz="0" w:space="0" w:color="auto"/>
        <w:bottom w:val="none" w:sz="0" w:space="0" w:color="auto"/>
        <w:right w:val="none" w:sz="0" w:space="0" w:color="auto"/>
      </w:divBdr>
    </w:div>
    <w:div w:id="1297951340">
      <w:bodyDiv w:val="1"/>
      <w:marLeft w:val="0"/>
      <w:marRight w:val="0"/>
      <w:marTop w:val="0"/>
      <w:marBottom w:val="0"/>
      <w:divBdr>
        <w:top w:val="none" w:sz="0" w:space="0" w:color="auto"/>
        <w:left w:val="none" w:sz="0" w:space="0" w:color="auto"/>
        <w:bottom w:val="none" w:sz="0" w:space="0" w:color="auto"/>
        <w:right w:val="none" w:sz="0" w:space="0" w:color="auto"/>
      </w:divBdr>
    </w:div>
    <w:div w:id="1297956044">
      <w:bodyDiv w:val="1"/>
      <w:marLeft w:val="0"/>
      <w:marRight w:val="0"/>
      <w:marTop w:val="0"/>
      <w:marBottom w:val="0"/>
      <w:divBdr>
        <w:top w:val="none" w:sz="0" w:space="0" w:color="auto"/>
        <w:left w:val="none" w:sz="0" w:space="0" w:color="auto"/>
        <w:bottom w:val="none" w:sz="0" w:space="0" w:color="auto"/>
        <w:right w:val="none" w:sz="0" w:space="0" w:color="auto"/>
      </w:divBdr>
    </w:div>
    <w:div w:id="1299071696">
      <w:bodyDiv w:val="1"/>
      <w:marLeft w:val="0"/>
      <w:marRight w:val="0"/>
      <w:marTop w:val="0"/>
      <w:marBottom w:val="0"/>
      <w:divBdr>
        <w:top w:val="none" w:sz="0" w:space="0" w:color="auto"/>
        <w:left w:val="none" w:sz="0" w:space="0" w:color="auto"/>
        <w:bottom w:val="none" w:sz="0" w:space="0" w:color="auto"/>
        <w:right w:val="none" w:sz="0" w:space="0" w:color="auto"/>
      </w:divBdr>
    </w:div>
    <w:div w:id="1299341683">
      <w:bodyDiv w:val="1"/>
      <w:marLeft w:val="0"/>
      <w:marRight w:val="0"/>
      <w:marTop w:val="0"/>
      <w:marBottom w:val="0"/>
      <w:divBdr>
        <w:top w:val="none" w:sz="0" w:space="0" w:color="auto"/>
        <w:left w:val="none" w:sz="0" w:space="0" w:color="auto"/>
        <w:bottom w:val="none" w:sz="0" w:space="0" w:color="auto"/>
        <w:right w:val="none" w:sz="0" w:space="0" w:color="auto"/>
      </w:divBdr>
    </w:div>
    <w:div w:id="1299652753">
      <w:bodyDiv w:val="1"/>
      <w:marLeft w:val="0"/>
      <w:marRight w:val="0"/>
      <w:marTop w:val="0"/>
      <w:marBottom w:val="0"/>
      <w:divBdr>
        <w:top w:val="none" w:sz="0" w:space="0" w:color="auto"/>
        <w:left w:val="none" w:sz="0" w:space="0" w:color="auto"/>
        <w:bottom w:val="none" w:sz="0" w:space="0" w:color="auto"/>
        <w:right w:val="none" w:sz="0" w:space="0" w:color="auto"/>
      </w:divBdr>
    </w:div>
    <w:div w:id="1301375219">
      <w:bodyDiv w:val="1"/>
      <w:marLeft w:val="0"/>
      <w:marRight w:val="0"/>
      <w:marTop w:val="0"/>
      <w:marBottom w:val="0"/>
      <w:divBdr>
        <w:top w:val="none" w:sz="0" w:space="0" w:color="auto"/>
        <w:left w:val="none" w:sz="0" w:space="0" w:color="auto"/>
        <w:bottom w:val="none" w:sz="0" w:space="0" w:color="auto"/>
        <w:right w:val="none" w:sz="0" w:space="0" w:color="auto"/>
      </w:divBdr>
    </w:div>
    <w:div w:id="1302420112">
      <w:bodyDiv w:val="1"/>
      <w:marLeft w:val="0"/>
      <w:marRight w:val="0"/>
      <w:marTop w:val="0"/>
      <w:marBottom w:val="0"/>
      <w:divBdr>
        <w:top w:val="none" w:sz="0" w:space="0" w:color="auto"/>
        <w:left w:val="none" w:sz="0" w:space="0" w:color="auto"/>
        <w:bottom w:val="none" w:sz="0" w:space="0" w:color="auto"/>
        <w:right w:val="none" w:sz="0" w:space="0" w:color="auto"/>
      </w:divBdr>
    </w:div>
    <w:div w:id="1302804122">
      <w:bodyDiv w:val="1"/>
      <w:marLeft w:val="0"/>
      <w:marRight w:val="0"/>
      <w:marTop w:val="0"/>
      <w:marBottom w:val="0"/>
      <w:divBdr>
        <w:top w:val="none" w:sz="0" w:space="0" w:color="auto"/>
        <w:left w:val="none" w:sz="0" w:space="0" w:color="auto"/>
        <w:bottom w:val="none" w:sz="0" w:space="0" w:color="auto"/>
        <w:right w:val="none" w:sz="0" w:space="0" w:color="auto"/>
      </w:divBdr>
    </w:div>
    <w:div w:id="1303077490">
      <w:bodyDiv w:val="1"/>
      <w:marLeft w:val="0"/>
      <w:marRight w:val="0"/>
      <w:marTop w:val="0"/>
      <w:marBottom w:val="0"/>
      <w:divBdr>
        <w:top w:val="none" w:sz="0" w:space="0" w:color="auto"/>
        <w:left w:val="none" w:sz="0" w:space="0" w:color="auto"/>
        <w:bottom w:val="none" w:sz="0" w:space="0" w:color="auto"/>
        <w:right w:val="none" w:sz="0" w:space="0" w:color="auto"/>
      </w:divBdr>
    </w:div>
    <w:div w:id="1303387037">
      <w:bodyDiv w:val="1"/>
      <w:marLeft w:val="0"/>
      <w:marRight w:val="0"/>
      <w:marTop w:val="0"/>
      <w:marBottom w:val="0"/>
      <w:divBdr>
        <w:top w:val="none" w:sz="0" w:space="0" w:color="auto"/>
        <w:left w:val="none" w:sz="0" w:space="0" w:color="auto"/>
        <w:bottom w:val="none" w:sz="0" w:space="0" w:color="auto"/>
        <w:right w:val="none" w:sz="0" w:space="0" w:color="auto"/>
      </w:divBdr>
    </w:div>
    <w:div w:id="1304312782">
      <w:bodyDiv w:val="1"/>
      <w:marLeft w:val="0"/>
      <w:marRight w:val="0"/>
      <w:marTop w:val="0"/>
      <w:marBottom w:val="0"/>
      <w:divBdr>
        <w:top w:val="none" w:sz="0" w:space="0" w:color="auto"/>
        <w:left w:val="none" w:sz="0" w:space="0" w:color="auto"/>
        <w:bottom w:val="none" w:sz="0" w:space="0" w:color="auto"/>
        <w:right w:val="none" w:sz="0" w:space="0" w:color="auto"/>
      </w:divBdr>
    </w:div>
    <w:div w:id="1305623219">
      <w:bodyDiv w:val="1"/>
      <w:marLeft w:val="0"/>
      <w:marRight w:val="0"/>
      <w:marTop w:val="0"/>
      <w:marBottom w:val="0"/>
      <w:divBdr>
        <w:top w:val="none" w:sz="0" w:space="0" w:color="auto"/>
        <w:left w:val="none" w:sz="0" w:space="0" w:color="auto"/>
        <w:bottom w:val="none" w:sz="0" w:space="0" w:color="auto"/>
        <w:right w:val="none" w:sz="0" w:space="0" w:color="auto"/>
      </w:divBdr>
    </w:div>
    <w:div w:id="1305886599">
      <w:bodyDiv w:val="1"/>
      <w:marLeft w:val="0"/>
      <w:marRight w:val="0"/>
      <w:marTop w:val="0"/>
      <w:marBottom w:val="0"/>
      <w:divBdr>
        <w:top w:val="none" w:sz="0" w:space="0" w:color="auto"/>
        <w:left w:val="none" w:sz="0" w:space="0" w:color="auto"/>
        <w:bottom w:val="none" w:sz="0" w:space="0" w:color="auto"/>
        <w:right w:val="none" w:sz="0" w:space="0" w:color="auto"/>
      </w:divBdr>
    </w:div>
    <w:div w:id="1307473613">
      <w:bodyDiv w:val="1"/>
      <w:marLeft w:val="0"/>
      <w:marRight w:val="0"/>
      <w:marTop w:val="0"/>
      <w:marBottom w:val="0"/>
      <w:divBdr>
        <w:top w:val="none" w:sz="0" w:space="0" w:color="auto"/>
        <w:left w:val="none" w:sz="0" w:space="0" w:color="auto"/>
        <w:bottom w:val="none" w:sz="0" w:space="0" w:color="auto"/>
        <w:right w:val="none" w:sz="0" w:space="0" w:color="auto"/>
      </w:divBdr>
    </w:div>
    <w:div w:id="1310092792">
      <w:bodyDiv w:val="1"/>
      <w:marLeft w:val="0"/>
      <w:marRight w:val="0"/>
      <w:marTop w:val="0"/>
      <w:marBottom w:val="0"/>
      <w:divBdr>
        <w:top w:val="none" w:sz="0" w:space="0" w:color="auto"/>
        <w:left w:val="none" w:sz="0" w:space="0" w:color="auto"/>
        <w:bottom w:val="none" w:sz="0" w:space="0" w:color="auto"/>
        <w:right w:val="none" w:sz="0" w:space="0" w:color="auto"/>
      </w:divBdr>
    </w:div>
    <w:div w:id="1310555198">
      <w:bodyDiv w:val="1"/>
      <w:marLeft w:val="0"/>
      <w:marRight w:val="0"/>
      <w:marTop w:val="0"/>
      <w:marBottom w:val="0"/>
      <w:divBdr>
        <w:top w:val="none" w:sz="0" w:space="0" w:color="auto"/>
        <w:left w:val="none" w:sz="0" w:space="0" w:color="auto"/>
        <w:bottom w:val="none" w:sz="0" w:space="0" w:color="auto"/>
        <w:right w:val="none" w:sz="0" w:space="0" w:color="auto"/>
      </w:divBdr>
    </w:div>
    <w:div w:id="1312103910">
      <w:bodyDiv w:val="1"/>
      <w:marLeft w:val="0"/>
      <w:marRight w:val="0"/>
      <w:marTop w:val="0"/>
      <w:marBottom w:val="0"/>
      <w:divBdr>
        <w:top w:val="none" w:sz="0" w:space="0" w:color="auto"/>
        <w:left w:val="none" w:sz="0" w:space="0" w:color="auto"/>
        <w:bottom w:val="none" w:sz="0" w:space="0" w:color="auto"/>
        <w:right w:val="none" w:sz="0" w:space="0" w:color="auto"/>
      </w:divBdr>
    </w:div>
    <w:div w:id="1313101083">
      <w:bodyDiv w:val="1"/>
      <w:marLeft w:val="0"/>
      <w:marRight w:val="0"/>
      <w:marTop w:val="0"/>
      <w:marBottom w:val="0"/>
      <w:divBdr>
        <w:top w:val="none" w:sz="0" w:space="0" w:color="auto"/>
        <w:left w:val="none" w:sz="0" w:space="0" w:color="auto"/>
        <w:bottom w:val="none" w:sz="0" w:space="0" w:color="auto"/>
        <w:right w:val="none" w:sz="0" w:space="0" w:color="auto"/>
      </w:divBdr>
    </w:div>
    <w:div w:id="1313174221">
      <w:bodyDiv w:val="1"/>
      <w:marLeft w:val="0"/>
      <w:marRight w:val="0"/>
      <w:marTop w:val="0"/>
      <w:marBottom w:val="0"/>
      <w:divBdr>
        <w:top w:val="none" w:sz="0" w:space="0" w:color="auto"/>
        <w:left w:val="none" w:sz="0" w:space="0" w:color="auto"/>
        <w:bottom w:val="none" w:sz="0" w:space="0" w:color="auto"/>
        <w:right w:val="none" w:sz="0" w:space="0" w:color="auto"/>
      </w:divBdr>
    </w:div>
    <w:div w:id="1313289526">
      <w:bodyDiv w:val="1"/>
      <w:marLeft w:val="0"/>
      <w:marRight w:val="0"/>
      <w:marTop w:val="0"/>
      <w:marBottom w:val="0"/>
      <w:divBdr>
        <w:top w:val="none" w:sz="0" w:space="0" w:color="auto"/>
        <w:left w:val="none" w:sz="0" w:space="0" w:color="auto"/>
        <w:bottom w:val="none" w:sz="0" w:space="0" w:color="auto"/>
        <w:right w:val="none" w:sz="0" w:space="0" w:color="auto"/>
      </w:divBdr>
    </w:div>
    <w:div w:id="1315379685">
      <w:bodyDiv w:val="1"/>
      <w:marLeft w:val="0"/>
      <w:marRight w:val="0"/>
      <w:marTop w:val="0"/>
      <w:marBottom w:val="0"/>
      <w:divBdr>
        <w:top w:val="none" w:sz="0" w:space="0" w:color="auto"/>
        <w:left w:val="none" w:sz="0" w:space="0" w:color="auto"/>
        <w:bottom w:val="none" w:sz="0" w:space="0" w:color="auto"/>
        <w:right w:val="none" w:sz="0" w:space="0" w:color="auto"/>
      </w:divBdr>
    </w:div>
    <w:div w:id="1316377082">
      <w:bodyDiv w:val="1"/>
      <w:marLeft w:val="0"/>
      <w:marRight w:val="0"/>
      <w:marTop w:val="0"/>
      <w:marBottom w:val="0"/>
      <w:divBdr>
        <w:top w:val="none" w:sz="0" w:space="0" w:color="auto"/>
        <w:left w:val="none" w:sz="0" w:space="0" w:color="auto"/>
        <w:bottom w:val="none" w:sz="0" w:space="0" w:color="auto"/>
        <w:right w:val="none" w:sz="0" w:space="0" w:color="auto"/>
      </w:divBdr>
    </w:div>
    <w:div w:id="1316951426">
      <w:bodyDiv w:val="1"/>
      <w:marLeft w:val="0"/>
      <w:marRight w:val="0"/>
      <w:marTop w:val="0"/>
      <w:marBottom w:val="0"/>
      <w:divBdr>
        <w:top w:val="none" w:sz="0" w:space="0" w:color="auto"/>
        <w:left w:val="none" w:sz="0" w:space="0" w:color="auto"/>
        <w:bottom w:val="none" w:sz="0" w:space="0" w:color="auto"/>
        <w:right w:val="none" w:sz="0" w:space="0" w:color="auto"/>
      </w:divBdr>
    </w:div>
    <w:div w:id="1317345413">
      <w:bodyDiv w:val="1"/>
      <w:marLeft w:val="0"/>
      <w:marRight w:val="0"/>
      <w:marTop w:val="0"/>
      <w:marBottom w:val="0"/>
      <w:divBdr>
        <w:top w:val="none" w:sz="0" w:space="0" w:color="auto"/>
        <w:left w:val="none" w:sz="0" w:space="0" w:color="auto"/>
        <w:bottom w:val="none" w:sz="0" w:space="0" w:color="auto"/>
        <w:right w:val="none" w:sz="0" w:space="0" w:color="auto"/>
      </w:divBdr>
    </w:div>
    <w:div w:id="1317759553">
      <w:bodyDiv w:val="1"/>
      <w:marLeft w:val="0"/>
      <w:marRight w:val="0"/>
      <w:marTop w:val="0"/>
      <w:marBottom w:val="0"/>
      <w:divBdr>
        <w:top w:val="none" w:sz="0" w:space="0" w:color="auto"/>
        <w:left w:val="none" w:sz="0" w:space="0" w:color="auto"/>
        <w:bottom w:val="none" w:sz="0" w:space="0" w:color="auto"/>
        <w:right w:val="none" w:sz="0" w:space="0" w:color="auto"/>
      </w:divBdr>
    </w:div>
    <w:div w:id="1317874510">
      <w:bodyDiv w:val="1"/>
      <w:marLeft w:val="0"/>
      <w:marRight w:val="0"/>
      <w:marTop w:val="0"/>
      <w:marBottom w:val="0"/>
      <w:divBdr>
        <w:top w:val="none" w:sz="0" w:space="0" w:color="auto"/>
        <w:left w:val="none" w:sz="0" w:space="0" w:color="auto"/>
        <w:bottom w:val="none" w:sz="0" w:space="0" w:color="auto"/>
        <w:right w:val="none" w:sz="0" w:space="0" w:color="auto"/>
      </w:divBdr>
    </w:div>
    <w:div w:id="1319111779">
      <w:bodyDiv w:val="1"/>
      <w:marLeft w:val="0"/>
      <w:marRight w:val="0"/>
      <w:marTop w:val="0"/>
      <w:marBottom w:val="0"/>
      <w:divBdr>
        <w:top w:val="none" w:sz="0" w:space="0" w:color="auto"/>
        <w:left w:val="none" w:sz="0" w:space="0" w:color="auto"/>
        <w:bottom w:val="none" w:sz="0" w:space="0" w:color="auto"/>
        <w:right w:val="none" w:sz="0" w:space="0" w:color="auto"/>
      </w:divBdr>
    </w:div>
    <w:div w:id="1319964277">
      <w:bodyDiv w:val="1"/>
      <w:marLeft w:val="0"/>
      <w:marRight w:val="0"/>
      <w:marTop w:val="0"/>
      <w:marBottom w:val="0"/>
      <w:divBdr>
        <w:top w:val="none" w:sz="0" w:space="0" w:color="auto"/>
        <w:left w:val="none" w:sz="0" w:space="0" w:color="auto"/>
        <w:bottom w:val="none" w:sz="0" w:space="0" w:color="auto"/>
        <w:right w:val="none" w:sz="0" w:space="0" w:color="auto"/>
      </w:divBdr>
    </w:div>
    <w:div w:id="1320302644">
      <w:bodyDiv w:val="1"/>
      <w:marLeft w:val="0"/>
      <w:marRight w:val="0"/>
      <w:marTop w:val="0"/>
      <w:marBottom w:val="0"/>
      <w:divBdr>
        <w:top w:val="none" w:sz="0" w:space="0" w:color="auto"/>
        <w:left w:val="none" w:sz="0" w:space="0" w:color="auto"/>
        <w:bottom w:val="none" w:sz="0" w:space="0" w:color="auto"/>
        <w:right w:val="none" w:sz="0" w:space="0" w:color="auto"/>
      </w:divBdr>
    </w:div>
    <w:div w:id="1320773266">
      <w:bodyDiv w:val="1"/>
      <w:marLeft w:val="0"/>
      <w:marRight w:val="0"/>
      <w:marTop w:val="0"/>
      <w:marBottom w:val="0"/>
      <w:divBdr>
        <w:top w:val="none" w:sz="0" w:space="0" w:color="auto"/>
        <w:left w:val="none" w:sz="0" w:space="0" w:color="auto"/>
        <w:bottom w:val="none" w:sz="0" w:space="0" w:color="auto"/>
        <w:right w:val="none" w:sz="0" w:space="0" w:color="auto"/>
      </w:divBdr>
    </w:div>
    <w:div w:id="1320843101">
      <w:bodyDiv w:val="1"/>
      <w:marLeft w:val="0"/>
      <w:marRight w:val="0"/>
      <w:marTop w:val="0"/>
      <w:marBottom w:val="0"/>
      <w:divBdr>
        <w:top w:val="none" w:sz="0" w:space="0" w:color="auto"/>
        <w:left w:val="none" w:sz="0" w:space="0" w:color="auto"/>
        <w:bottom w:val="none" w:sz="0" w:space="0" w:color="auto"/>
        <w:right w:val="none" w:sz="0" w:space="0" w:color="auto"/>
      </w:divBdr>
    </w:div>
    <w:div w:id="1320844822">
      <w:bodyDiv w:val="1"/>
      <w:marLeft w:val="0"/>
      <w:marRight w:val="0"/>
      <w:marTop w:val="0"/>
      <w:marBottom w:val="0"/>
      <w:divBdr>
        <w:top w:val="none" w:sz="0" w:space="0" w:color="auto"/>
        <w:left w:val="none" w:sz="0" w:space="0" w:color="auto"/>
        <w:bottom w:val="none" w:sz="0" w:space="0" w:color="auto"/>
        <w:right w:val="none" w:sz="0" w:space="0" w:color="auto"/>
      </w:divBdr>
    </w:div>
    <w:div w:id="1321150674">
      <w:bodyDiv w:val="1"/>
      <w:marLeft w:val="0"/>
      <w:marRight w:val="0"/>
      <w:marTop w:val="0"/>
      <w:marBottom w:val="0"/>
      <w:divBdr>
        <w:top w:val="none" w:sz="0" w:space="0" w:color="auto"/>
        <w:left w:val="none" w:sz="0" w:space="0" w:color="auto"/>
        <w:bottom w:val="none" w:sz="0" w:space="0" w:color="auto"/>
        <w:right w:val="none" w:sz="0" w:space="0" w:color="auto"/>
      </w:divBdr>
    </w:div>
    <w:div w:id="1322001390">
      <w:bodyDiv w:val="1"/>
      <w:marLeft w:val="0"/>
      <w:marRight w:val="0"/>
      <w:marTop w:val="0"/>
      <w:marBottom w:val="0"/>
      <w:divBdr>
        <w:top w:val="none" w:sz="0" w:space="0" w:color="auto"/>
        <w:left w:val="none" w:sz="0" w:space="0" w:color="auto"/>
        <w:bottom w:val="none" w:sz="0" w:space="0" w:color="auto"/>
        <w:right w:val="none" w:sz="0" w:space="0" w:color="auto"/>
      </w:divBdr>
    </w:div>
    <w:div w:id="1322346266">
      <w:bodyDiv w:val="1"/>
      <w:marLeft w:val="0"/>
      <w:marRight w:val="0"/>
      <w:marTop w:val="0"/>
      <w:marBottom w:val="0"/>
      <w:divBdr>
        <w:top w:val="none" w:sz="0" w:space="0" w:color="auto"/>
        <w:left w:val="none" w:sz="0" w:space="0" w:color="auto"/>
        <w:bottom w:val="none" w:sz="0" w:space="0" w:color="auto"/>
        <w:right w:val="none" w:sz="0" w:space="0" w:color="auto"/>
      </w:divBdr>
    </w:div>
    <w:div w:id="1324049258">
      <w:bodyDiv w:val="1"/>
      <w:marLeft w:val="0"/>
      <w:marRight w:val="0"/>
      <w:marTop w:val="0"/>
      <w:marBottom w:val="0"/>
      <w:divBdr>
        <w:top w:val="none" w:sz="0" w:space="0" w:color="auto"/>
        <w:left w:val="none" w:sz="0" w:space="0" w:color="auto"/>
        <w:bottom w:val="none" w:sz="0" w:space="0" w:color="auto"/>
        <w:right w:val="none" w:sz="0" w:space="0" w:color="auto"/>
      </w:divBdr>
    </w:div>
    <w:div w:id="1325280757">
      <w:bodyDiv w:val="1"/>
      <w:marLeft w:val="0"/>
      <w:marRight w:val="0"/>
      <w:marTop w:val="0"/>
      <w:marBottom w:val="0"/>
      <w:divBdr>
        <w:top w:val="none" w:sz="0" w:space="0" w:color="auto"/>
        <w:left w:val="none" w:sz="0" w:space="0" w:color="auto"/>
        <w:bottom w:val="none" w:sz="0" w:space="0" w:color="auto"/>
        <w:right w:val="none" w:sz="0" w:space="0" w:color="auto"/>
      </w:divBdr>
    </w:div>
    <w:div w:id="1325744932">
      <w:bodyDiv w:val="1"/>
      <w:marLeft w:val="0"/>
      <w:marRight w:val="0"/>
      <w:marTop w:val="0"/>
      <w:marBottom w:val="0"/>
      <w:divBdr>
        <w:top w:val="none" w:sz="0" w:space="0" w:color="auto"/>
        <w:left w:val="none" w:sz="0" w:space="0" w:color="auto"/>
        <w:bottom w:val="none" w:sz="0" w:space="0" w:color="auto"/>
        <w:right w:val="none" w:sz="0" w:space="0" w:color="auto"/>
      </w:divBdr>
    </w:div>
    <w:div w:id="1329989388">
      <w:bodyDiv w:val="1"/>
      <w:marLeft w:val="0"/>
      <w:marRight w:val="0"/>
      <w:marTop w:val="0"/>
      <w:marBottom w:val="0"/>
      <w:divBdr>
        <w:top w:val="none" w:sz="0" w:space="0" w:color="auto"/>
        <w:left w:val="none" w:sz="0" w:space="0" w:color="auto"/>
        <w:bottom w:val="none" w:sz="0" w:space="0" w:color="auto"/>
        <w:right w:val="none" w:sz="0" w:space="0" w:color="auto"/>
      </w:divBdr>
    </w:div>
    <w:div w:id="1331173274">
      <w:bodyDiv w:val="1"/>
      <w:marLeft w:val="0"/>
      <w:marRight w:val="0"/>
      <w:marTop w:val="0"/>
      <w:marBottom w:val="0"/>
      <w:divBdr>
        <w:top w:val="none" w:sz="0" w:space="0" w:color="auto"/>
        <w:left w:val="none" w:sz="0" w:space="0" w:color="auto"/>
        <w:bottom w:val="none" w:sz="0" w:space="0" w:color="auto"/>
        <w:right w:val="none" w:sz="0" w:space="0" w:color="auto"/>
      </w:divBdr>
    </w:div>
    <w:div w:id="1332638901">
      <w:bodyDiv w:val="1"/>
      <w:marLeft w:val="0"/>
      <w:marRight w:val="0"/>
      <w:marTop w:val="0"/>
      <w:marBottom w:val="0"/>
      <w:divBdr>
        <w:top w:val="none" w:sz="0" w:space="0" w:color="auto"/>
        <w:left w:val="none" w:sz="0" w:space="0" w:color="auto"/>
        <w:bottom w:val="none" w:sz="0" w:space="0" w:color="auto"/>
        <w:right w:val="none" w:sz="0" w:space="0" w:color="auto"/>
      </w:divBdr>
    </w:div>
    <w:div w:id="1332835698">
      <w:bodyDiv w:val="1"/>
      <w:marLeft w:val="0"/>
      <w:marRight w:val="0"/>
      <w:marTop w:val="0"/>
      <w:marBottom w:val="0"/>
      <w:divBdr>
        <w:top w:val="none" w:sz="0" w:space="0" w:color="auto"/>
        <w:left w:val="none" w:sz="0" w:space="0" w:color="auto"/>
        <w:bottom w:val="none" w:sz="0" w:space="0" w:color="auto"/>
        <w:right w:val="none" w:sz="0" w:space="0" w:color="auto"/>
      </w:divBdr>
    </w:div>
    <w:div w:id="1333141733">
      <w:bodyDiv w:val="1"/>
      <w:marLeft w:val="0"/>
      <w:marRight w:val="0"/>
      <w:marTop w:val="0"/>
      <w:marBottom w:val="0"/>
      <w:divBdr>
        <w:top w:val="none" w:sz="0" w:space="0" w:color="auto"/>
        <w:left w:val="none" w:sz="0" w:space="0" w:color="auto"/>
        <w:bottom w:val="none" w:sz="0" w:space="0" w:color="auto"/>
        <w:right w:val="none" w:sz="0" w:space="0" w:color="auto"/>
      </w:divBdr>
    </w:div>
    <w:div w:id="1333679774">
      <w:bodyDiv w:val="1"/>
      <w:marLeft w:val="0"/>
      <w:marRight w:val="0"/>
      <w:marTop w:val="0"/>
      <w:marBottom w:val="0"/>
      <w:divBdr>
        <w:top w:val="none" w:sz="0" w:space="0" w:color="auto"/>
        <w:left w:val="none" w:sz="0" w:space="0" w:color="auto"/>
        <w:bottom w:val="none" w:sz="0" w:space="0" w:color="auto"/>
        <w:right w:val="none" w:sz="0" w:space="0" w:color="auto"/>
      </w:divBdr>
    </w:div>
    <w:div w:id="1334259491">
      <w:bodyDiv w:val="1"/>
      <w:marLeft w:val="0"/>
      <w:marRight w:val="0"/>
      <w:marTop w:val="0"/>
      <w:marBottom w:val="0"/>
      <w:divBdr>
        <w:top w:val="none" w:sz="0" w:space="0" w:color="auto"/>
        <w:left w:val="none" w:sz="0" w:space="0" w:color="auto"/>
        <w:bottom w:val="none" w:sz="0" w:space="0" w:color="auto"/>
        <w:right w:val="none" w:sz="0" w:space="0" w:color="auto"/>
      </w:divBdr>
    </w:div>
    <w:div w:id="1334646259">
      <w:bodyDiv w:val="1"/>
      <w:marLeft w:val="0"/>
      <w:marRight w:val="0"/>
      <w:marTop w:val="0"/>
      <w:marBottom w:val="0"/>
      <w:divBdr>
        <w:top w:val="none" w:sz="0" w:space="0" w:color="auto"/>
        <w:left w:val="none" w:sz="0" w:space="0" w:color="auto"/>
        <w:bottom w:val="none" w:sz="0" w:space="0" w:color="auto"/>
        <w:right w:val="none" w:sz="0" w:space="0" w:color="auto"/>
      </w:divBdr>
    </w:div>
    <w:div w:id="1338314193">
      <w:bodyDiv w:val="1"/>
      <w:marLeft w:val="0"/>
      <w:marRight w:val="0"/>
      <w:marTop w:val="0"/>
      <w:marBottom w:val="0"/>
      <w:divBdr>
        <w:top w:val="none" w:sz="0" w:space="0" w:color="auto"/>
        <w:left w:val="none" w:sz="0" w:space="0" w:color="auto"/>
        <w:bottom w:val="none" w:sz="0" w:space="0" w:color="auto"/>
        <w:right w:val="none" w:sz="0" w:space="0" w:color="auto"/>
      </w:divBdr>
    </w:div>
    <w:div w:id="1338658040">
      <w:bodyDiv w:val="1"/>
      <w:marLeft w:val="0"/>
      <w:marRight w:val="0"/>
      <w:marTop w:val="0"/>
      <w:marBottom w:val="0"/>
      <w:divBdr>
        <w:top w:val="none" w:sz="0" w:space="0" w:color="auto"/>
        <w:left w:val="none" w:sz="0" w:space="0" w:color="auto"/>
        <w:bottom w:val="none" w:sz="0" w:space="0" w:color="auto"/>
        <w:right w:val="none" w:sz="0" w:space="0" w:color="auto"/>
      </w:divBdr>
    </w:div>
    <w:div w:id="1339770292">
      <w:bodyDiv w:val="1"/>
      <w:marLeft w:val="0"/>
      <w:marRight w:val="0"/>
      <w:marTop w:val="0"/>
      <w:marBottom w:val="0"/>
      <w:divBdr>
        <w:top w:val="none" w:sz="0" w:space="0" w:color="auto"/>
        <w:left w:val="none" w:sz="0" w:space="0" w:color="auto"/>
        <w:bottom w:val="none" w:sz="0" w:space="0" w:color="auto"/>
        <w:right w:val="none" w:sz="0" w:space="0" w:color="auto"/>
      </w:divBdr>
    </w:div>
    <w:div w:id="1340544380">
      <w:bodyDiv w:val="1"/>
      <w:marLeft w:val="0"/>
      <w:marRight w:val="0"/>
      <w:marTop w:val="0"/>
      <w:marBottom w:val="0"/>
      <w:divBdr>
        <w:top w:val="none" w:sz="0" w:space="0" w:color="auto"/>
        <w:left w:val="none" w:sz="0" w:space="0" w:color="auto"/>
        <w:bottom w:val="none" w:sz="0" w:space="0" w:color="auto"/>
        <w:right w:val="none" w:sz="0" w:space="0" w:color="auto"/>
      </w:divBdr>
    </w:div>
    <w:div w:id="1341739721">
      <w:bodyDiv w:val="1"/>
      <w:marLeft w:val="0"/>
      <w:marRight w:val="0"/>
      <w:marTop w:val="0"/>
      <w:marBottom w:val="0"/>
      <w:divBdr>
        <w:top w:val="none" w:sz="0" w:space="0" w:color="auto"/>
        <w:left w:val="none" w:sz="0" w:space="0" w:color="auto"/>
        <w:bottom w:val="none" w:sz="0" w:space="0" w:color="auto"/>
        <w:right w:val="none" w:sz="0" w:space="0" w:color="auto"/>
      </w:divBdr>
    </w:div>
    <w:div w:id="1342318421">
      <w:bodyDiv w:val="1"/>
      <w:marLeft w:val="0"/>
      <w:marRight w:val="0"/>
      <w:marTop w:val="0"/>
      <w:marBottom w:val="0"/>
      <w:divBdr>
        <w:top w:val="none" w:sz="0" w:space="0" w:color="auto"/>
        <w:left w:val="none" w:sz="0" w:space="0" w:color="auto"/>
        <w:bottom w:val="none" w:sz="0" w:space="0" w:color="auto"/>
        <w:right w:val="none" w:sz="0" w:space="0" w:color="auto"/>
      </w:divBdr>
    </w:div>
    <w:div w:id="1342782147">
      <w:bodyDiv w:val="1"/>
      <w:marLeft w:val="0"/>
      <w:marRight w:val="0"/>
      <w:marTop w:val="0"/>
      <w:marBottom w:val="0"/>
      <w:divBdr>
        <w:top w:val="none" w:sz="0" w:space="0" w:color="auto"/>
        <w:left w:val="none" w:sz="0" w:space="0" w:color="auto"/>
        <w:bottom w:val="none" w:sz="0" w:space="0" w:color="auto"/>
        <w:right w:val="none" w:sz="0" w:space="0" w:color="auto"/>
      </w:divBdr>
    </w:div>
    <w:div w:id="1343050763">
      <w:bodyDiv w:val="1"/>
      <w:marLeft w:val="0"/>
      <w:marRight w:val="0"/>
      <w:marTop w:val="0"/>
      <w:marBottom w:val="0"/>
      <w:divBdr>
        <w:top w:val="none" w:sz="0" w:space="0" w:color="auto"/>
        <w:left w:val="none" w:sz="0" w:space="0" w:color="auto"/>
        <w:bottom w:val="none" w:sz="0" w:space="0" w:color="auto"/>
        <w:right w:val="none" w:sz="0" w:space="0" w:color="auto"/>
      </w:divBdr>
    </w:div>
    <w:div w:id="1344017399">
      <w:bodyDiv w:val="1"/>
      <w:marLeft w:val="0"/>
      <w:marRight w:val="0"/>
      <w:marTop w:val="0"/>
      <w:marBottom w:val="0"/>
      <w:divBdr>
        <w:top w:val="none" w:sz="0" w:space="0" w:color="auto"/>
        <w:left w:val="none" w:sz="0" w:space="0" w:color="auto"/>
        <w:bottom w:val="none" w:sz="0" w:space="0" w:color="auto"/>
        <w:right w:val="none" w:sz="0" w:space="0" w:color="auto"/>
      </w:divBdr>
    </w:div>
    <w:div w:id="1345590928">
      <w:bodyDiv w:val="1"/>
      <w:marLeft w:val="0"/>
      <w:marRight w:val="0"/>
      <w:marTop w:val="0"/>
      <w:marBottom w:val="0"/>
      <w:divBdr>
        <w:top w:val="none" w:sz="0" w:space="0" w:color="auto"/>
        <w:left w:val="none" w:sz="0" w:space="0" w:color="auto"/>
        <w:bottom w:val="none" w:sz="0" w:space="0" w:color="auto"/>
        <w:right w:val="none" w:sz="0" w:space="0" w:color="auto"/>
      </w:divBdr>
    </w:div>
    <w:div w:id="1345788425">
      <w:bodyDiv w:val="1"/>
      <w:marLeft w:val="0"/>
      <w:marRight w:val="0"/>
      <w:marTop w:val="0"/>
      <w:marBottom w:val="0"/>
      <w:divBdr>
        <w:top w:val="none" w:sz="0" w:space="0" w:color="auto"/>
        <w:left w:val="none" w:sz="0" w:space="0" w:color="auto"/>
        <w:bottom w:val="none" w:sz="0" w:space="0" w:color="auto"/>
        <w:right w:val="none" w:sz="0" w:space="0" w:color="auto"/>
      </w:divBdr>
    </w:div>
    <w:div w:id="1346513043">
      <w:bodyDiv w:val="1"/>
      <w:marLeft w:val="0"/>
      <w:marRight w:val="0"/>
      <w:marTop w:val="0"/>
      <w:marBottom w:val="0"/>
      <w:divBdr>
        <w:top w:val="none" w:sz="0" w:space="0" w:color="auto"/>
        <w:left w:val="none" w:sz="0" w:space="0" w:color="auto"/>
        <w:bottom w:val="none" w:sz="0" w:space="0" w:color="auto"/>
        <w:right w:val="none" w:sz="0" w:space="0" w:color="auto"/>
      </w:divBdr>
    </w:div>
    <w:div w:id="1346781396">
      <w:bodyDiv w:val="1"/>
      <w:marLeft w:val="0"/>
      <w:marRight w:val="0"/>
      <w:marTop w:val="0"/>
      <w:marBottom w:val="0"/>
      <w:divBdr>
        <w:top w:val="none" w:sz="0" w:space="0" w:color="auto"/>
        <w:left w:val="none" w:sz="0" w:space="0" w:color="auto"/>
        <w:bottom w:val="none" w:sz="0" w:space="0" w:color="auto"/>
        <w:right w:val="none" w:sz="0" w:space="0" w:color="auto"/>
      </w:divBdr>
    </w:div>
    <w:div w:id="1348629523">
      <w:bodyDiv w:val="1"/>
      <w:marLeft w:val="0"/>
      <w:marRight w:val="0"/>
      <w:marTop w:val="0"/>
      <w:marBottom w:val="0"/>
      <w:divBdr>
        <w:top w:val="none" w:sz="0" w:space="0" w:color="auto"/>
        <w:left w:val="none" w:sz="0" w:space="0" w:color="auto"/>
        <w:bottom w:val="none" w:sz="0" w:space="0" w:color="auto"/>
        <w:right w:val="none" w:sz="0" w:space="0" w:color="auto"/>
      </w:divBdr>
    </w:div>
    <w:div w:id="1349916754">
      <w:bodyDiv w:val="1"/>
      <w:marLeft w:val="0"/>
      <w:marRight w:val="0"/>
      <w:marTop w:val="0"/>
      <w:marBottom w:val="0"/>
      <w:divBdr>
        <w:top w:val="none" w:sz="0" w:space="0" w:color="auto"/>
        <w:left w:val="none" w:sz="0" w:space="0" w:color="auto"/>
        <w:bottom w:val="none" w:sz="0" w:space="0" w:color="auto"/>
        <w:right w:val="none" w:sz="0" w:space="0" w:color="auto"/>
      </w:divBdr>
    </w:div>
    <w:div w:id="1350447960">
      <w:bodyDiv w:val="1"/>
      <w:marLeft w:val="0"/>
      <w:marRight w:val="0"/>
      <w:marTop w:val="0"/>
      <w:marBottom w:val="0"/>
      <w:divBdr>
        <w:top w:val="none" w:sz="0" w:space="0" w:color="auto"/>
        <w:left w:val="none" w:sz="0" w:space="0" w:color="auto"/>
        <w:bottom w:val="none" w:sz="0" w:space="0" w:color="auto"/>
        <w:right w:val="none" w:sz="0" w:space="0" w:color="auto"/>
      </w:divBdr>
    </w:div>
    <w:div w:id="1351759377">
      <w:bodyDiv w:val="1"/>
      <w:marLeft w:val="0"/>
      <w:marRight w:val="0"/>
      <w:marTop w:val="0"/>
      <w:marBottom w:val="0"/>
      <w:divBdr>
        <w:top w:val="none" w:sz="0" w:space="0" w:color="auto"/>
        <w:left w:val="none" w:sz="0" w:space="0" w:color="auto"/>
        <w:bottom w:val="none" w:sz="0" w:space="0" w:color="auto"/>
        <w:right w:val="none" w:sz="0" w:space="0" w:color="auto"/>
      </w:divBdr>
    </w:div>
    <w:div w:id="1352343360">
      <w:bodyDiv w:val="1"/>
      <w:marLeft w:val="0"/>
      <w:marRight w:val="0"/>
      <w:marTop w:val="0"/>
      <w:marBottom w:val="0"/>
      <w:divBdr>
        <w:top w:val="none" w:sz="0" w:space="0" w:color="auto"/>
        <w:left w:val="none" w:sz="0" w:space="0" w:color="auto"/>
        <w:bottom w:val="none" w:sz="0" w:space="0" w:color="auto"/>
        <w:right w:val="none" w:sz="0" w:space="0" w:color="auto"/>
      </w:divBdr>
    </w:div>
    <w:div w:id="1353339628">
      <w:bodyDiv w:val="1"/>
      <w:marLeft w:val="0"/>
      <w:marRight w:val="0"/>
      <w:marTop w:val="0"/>
      <w:marBottom w:val="0"/>
      <w:divBdr>
        <w:top w:val="none" w:sz="0" w:space="0" w:color="auto"/>
        <w:left w:val="none" w:sz="0" w:space="0" w:color="auto"/>
        <w:bottom w:val="none" w:sz="0" w:space="0" w:color="auto"/>
        <w:right w:val="none" w:sz="0" w:space="0" w:color="auto"/>
      </w:divBdr>
    </w:div>
    <w:div w:id="1353915966">
      <w:bodyDiv w:val="1"/>
      <w:marLeft w:val="0"/>
      <w:marRight w:val="0"/>
      <w:marTop w:val="0"/>
      <w:marBottom w:val="0"/>
      <w:divBdr>
        <w:top w:val="none" w:sz="0" w:space="0" w:color="auto"/>
        <w:left w:val="none" w:sz="0" w:space="0" w:color="auto"/>
        <w:bottom w:val="none" w:sz="0" w:space="0" w:color="auto"/>
        <w:right w:val="none" w:sz="0" w:space="0" w:color="auto"/>
      </w:divBdr>
    </w:div>
    <w:div w:id="1354500213">
      <w:bodyDiv w:val="1"/>
      <w:marLeft w:val="0"/>
      <w:marRight w:val="0"/>
      <w:marTop w:val="0"/>
      <w:marBottom w:val="0"/>
      <w:divBdr>
        <w:top w:val="none" w:sz="0" w:space="0" w:color="auto"/>
        <w:left w:val="none" w:sz="0" w:space="0" w:color="auto"/>
        <w:bottom w:val="none" w:sz="0" w:space="0" w:color="auto"/>
        <w:right w:val="none" w:sz="0" w:space="0" w:color="auto"/>
      </w:divBdr>
    </w:div>
    <w:div w:id="1356733778">
      <w:bodyDiv w:val="1"/>
      <w:marLeft w:val="0"/>
      <w:marRight w:val="0"/>
      <w:marTop w:val="0"/>
      <w:marBottom w:val="0"/>
      <w:divBdr>
        <w:top w:val="none" w:sz="0" w:space="0" w:color="auto"/>
        <w:left w:val="none" w:sz="0" w:space="0" w:color="auto"/>
        <w:bottom w:val="none" w:sz="0" w:space="0" w:color="auto"/>
        <w:right w:val="none" w:sz="0" w:space="0" w:color="auto"/>
      </w:divBdr>
    </w:div>
    <w:div w:id="1356880676">
      <w:bodyDiv w:val="1"/>
      <w:marLeft w:val="0"/>
      <w:marRight w:val="0"/>
      <w:marTop w:val="0"/>
      <w:marBottom w:val="0"/>
      <w:divBdr>
        <w:top w:val="none" w:sz="0" w:space="0" w:color="auto"/>
        <w:left w:val="none" w:sz="0" w:space="0" w:color="auto"/>
        <w:bottom w:val="none" w:sz="0" w:space="0" w:color="auto"/>
        <w:right w:val="none" w:sz="0" w:space="0" w:color="auto"/>
      </w:divBdr>
    </w:div>
    <w:div w:id="1357466157">
      <w:bodyDiv w:val="1"/>
      <w:marLeft w:val="0"/>
      <w:marRight w:val="0"/>
      <w:marTop w:val="0"/>
      <w:marBottom w:val="0"/>
      <w:divBdr>
        <w:top w:val="none" w:sz="0" w:space="0" w:color="auto"/>
        <w:left w:val="none" w:sz="0" w:space="0" w:color="auto"/>
        <w:bottom w:val="none" w:sz="0" w:space="0" w:color="auto"/>
        <w:right w:val="none" w:sz="0" w:space="0" w:color="auto"/>
      </w:divBdr>
    </w:div>
    <w:div w:id="1357535679">
      <w:bodyDiv w:val="1"/>
      <w:marLeft w:val="0"/>
      <w:marRight w:val="0"/>
      <w:marTop w:val="0"/>
      <w:marBottom w:val="0"/>
      <w:divBdr>
        <w:top w:val="none" w:sz="0" w:space="0" w:color="auto"/>
        <w:left w:val="none" w:sz="0" w:space="0" w:color="auto"/>
        <w:bottom w:val="none" w:sz="0" w:space="0" w:color="auto"/>
        <w:right w:val="none" w:sz="0" w:space="0" w:color="auto"/>
      </w:divBdr>
    </w:div>
    <w:div w:id="1358041324">
      <w:bodyDiv w:val="1"/>
      <w:marLeft w:val="0"/>
      <w:marRight w:val="0"/>
      <w:marTop w:val="0"/>
      <w:marBottom w:val="0"/>
      <w:divBdr>
        <w:top w:val="none" w:sz="0" w:space="0" w:color="auto"/>
        <w:left w:val="none" w:sz="0" w:space="0" w:color="auto"/>
        <w:bottom w:val="none" w:sz="0" w:space="0" w:color="auto"/>
        <w:right w:val="none" w:sz="0" w:space="0" w:color="auto"/>
      </w:divBdr>
    </w:div>
    <w:div w:id="1358577349">
      <w:bodyDiv w:val="1"/>
      <w:marLeft w:val="0"/>
      <w:marRight w:val="0"/>
      <w:marTop w:val="0"/>
      <w:marBottom w:val="0"/>
      <w:divBdr>
        <w:top w:val="none" w:sz="0" w:space="0" w:color="auto"/>
        <w:left w:val="none" w:sz="0" w:space="0" w:color="auto"/>
        <w:bottom w:val="none" w:sz="0" w:space="0" w:color="auto"/>
        <w:right w:val="none" w:sz="0" w:space="0" w:color="auto"/>
      </w:divBdr>
    </w:div>
    <w:div w:id="1359547397">
      <w:bodyDiv w:val="1"/>
      <w:marLeft w:val="0"/>
      <w:marRight w:val="0"/>
      <w:marTop w:val="0"/>
      <w:marBottom w:val="0"/>
      <w:divBdr>
        <w:top w:val="none" w:sz="0" w:space="0" w:color="auto"/>
        <w:left w:val="none" w:sz="0" w:space="0" w:color="auto"/>
        <w:bottom w:val="none" w:sz="0" w:space="0" w:color="auto"/>
        <w:right w:val="none" w:sz="0" w:space="0" w:color="auto"/>
      </w:divBdr>
    </w:div>
    <w:div w:id="1360274224">
      <w:bodyDiv w:val="1"/>
      <w:marLeft w:val="0"/>
      <w:marRight w:val="0"/>
      <w:marTop w:val="0"/>
      <w:marBottom w:val="0"/>
      <w:divBdr>
        <w:top w:val="none" w:sz="0" w:space="0" w:color="auto"/>
        <w:left w:val="none" w:sz="0" w:space="0" w:color="auto"/>
        <w:bottom w:val="none" w:sz="0" w:space="0" w:color="auto"/>
        <w:right w:val="none" w:sz="0" w:space="0" w:color="auto"/>
      </w:divBdr>
    </w:div>
    <w:div w:id="1361667054">
      <w:bodyDiv w:val="1"/>
      <w:marLeft w:val="0"/>
      <w:marRight w:val="0"/>
      <w:marTop w:val="0"/>
      <w:marBottom w:val="0"/>
      <w:divBdr>
        <w:top w:val="none" w:sz="0" w:space="0" w:color="auto"/>
        <w:left w:val="none" w:sz="0" w:space="0" w:color="auto"/>
        <w:bottom w:val="none" w:sz="0" w:space="0" w:color="auto"/>
        <w:right w:val="none" w:sz="0" w:space="0" w:color="auto"/>
      </w:divBdr>
    </w:div>
    <w:div w:id="1361860926">
      <w:bodyDiv w:val="1"/>
      <w:marLeft w:val="0"/>
      <w:marRight w:val="0"/>
      <w:marTop w:val="0"/>
      <w:marBottom w:val="0"/>
      <w:divBdr>
        <w:top w:val="none" w:sz="0" w:space="0" w:color="auto"/>
        <w:left w:val="none" w:sz="0" w:space="0" w:color="auto"/>
        <w:bottom w:val="none" w:sz="0" w:space="0" w:color="auto"/>
        <w:right w:val="none" w:sz="0" w:space="0" w:color="auto"/>
      </w:divBdr>
    </w:div>
    <w:div w:id="1362316224">
      <w:bodyDiv w:val="1"/>
      <w:marLeft w:val="0"/>
      <w:marRight w:val="0"/>
      <w:marTop w:val="0"/>
      <w:marBottom w:val="0"/>
      <w:divBdr>
        <w:top w:val="none" w:sz="0" w:space="0" w:color="auto"/>
        <w:left w:val="none" w:sz="0" w:space="0" w:color="auto"/>
        <w:bottom w:val="none" w:sz="0" w:space="0" w:color="auto"/>
        <w:right w:val="none" w:sz="0" w:space="0" w:color="auto"/>
      </w:divBdr>
    </w:div>
    <w:div w:id="1362973002">
      <w:bodyDiv w:val="1"/>
      <w:marLeft w:val="0"/>
      <w:marRight w:val="0"/>
      <w:marTop w:val="0"/>
      <w:marBottom w:val="0"/>
      <w:divBdr>
        <w:top w:val="none" w:sz="0" w:space="0" w:color="auto"/>
        <w:left w:val="none" w:sz="0" w:space="0" w:color="auto"/>
        <w:bottom w:val="none" w:sz="0" w:space="0" w:color="auto"/>
        <w:right w:val="none" w:sz="0" w:space="0" w:color="auto"/>
      </w:divBdr>
    </w:div>
    <w:div w:id="1364671193">
      <w:bodyDiv w:val="1"/>
      <w:marLeft w:val="0"/>
      <w:marRight w:val="0"/>
      <w:marTop w:val="0"/>
      <w:marBottom w:val="0"/>
      <w:divBdr>
        <w:top w:val="none" w:sz="0" w:space="0" w:color="auto"/>
        <w:left w:val="none" w:sz="0" w:space="0" w:color="auto"/>
        <w:bottom w:val="none" w:sz="0" w:space="0" w:color="auto"/>
        <w:right w:val="none" w:sz="0" w:space="0" w:color="auto"/>
      </w:divBdr>
    </w:div>
    <w:div w:id="1365325081">
      <w:bodyDiv w:val="1"/>
      <w:marLeft w:val="0"/>
      <w:marRight w:val="0"/>
      <w:marTop w:val="0"/>
      <w:marBottom w:val="0"/>
      <w:divBdr>
        <w:top w:val="none" w:sz="0" w:space="0" w:color="auto"/>
        <w:left w:val="none" w:sz="0" w:space="0" w:color="auto"/>
        <w:bottom w:val="none" w:sz="0" w:space="0" w:color="auto"/>
        <w:right w:val="none" w:sz="0" w:space="0" w:color="auto"/>
      </w:divBdr>
    </w:div>
    <w:div w:id="1365442624">
      <w:bodyDiv w:val="1"/>
      <w:marLeft w:val="0"/>
      <w:marRight w:val="0"/>
      <w:marTop w:val="0"/>
      <w:marBottom w:val="0"/>
      <w:divBdr>
        <w:top w:val="none" w:sz="0" w:space="0" w:color="auto"/>
        <w:left w:val="none" w:sz="0" w:space="0" w:color="auto"/>
        <w:bottom w:val="none" w:sz="0" w:space="0" w:color="auto"/>
        <w:right w:val="none" w:sz="0" w:space="0" w:color="auto"/>
      </w:divBdr>
    </w:div>
    <w:div w:id="1365445951">
      <w:bodyDiv w:val="1"/>
      <w:marLeft w:val="0"/>
      <w:marRight w:val="0"/>
      <w:marTop w:val="0"/>
      <w:marBottom w:val="0"/>
      <w:divBdr>
        <w:top w:val="none" w:sz="0" w:space="0" w:color="auto"/>
        <w:left w:val="none" w:sz="0" w:space="0" w:color="auto"/>
        <w:bottom w:val="none" w:sz="0" w:space="0" w:color="auto"/>
        <w:right w:val="none" w:sz="0" w:space="0" w:color="auto"/>
      </w:divBdr>
    </w:div>
    <w:div w:id="1369523133">
      <w:bodyDiv w:val="1"/>
      <w:marLeft w:val="0"/>
      <w:marRight w:val="0"/>
      <w:marTop w:val="0"/>
      <w:marBottom w:val="0"/>
      <w:divBdr>
        <w:top w:val="none" w:sz="0" w:space="0" w:color="auto"/>
        <w:left w:val="none" w:sz="0" w:space="0" w:color="auto"/>
        <w:bottom w:val="none" w:sz="0" w:space="0" w:color="auto"/>
        <w:right w:val="none" w:sz="0" w:space="0" w:color="auto"/>
      </w:divBdr>
    </w:div>
    <w:div w:id="1371414476">
      <w:bodyDiv w:val="1"/>
      <w:marLeft w:val="0"/>
      <w:marRight w:val="0"/>
      <w:marTop w:val="0"/>
      <w:marBottom w:val="0"/>
      <w:divBdr>
        <w:top w:val="none" w:sz="0" w:space="0" w:color="auto"/>
        <w:left w:val="none" w:sz="0" w:space="0" w:color="auto"/>
        <w:bottom w:val="none" w:sz="0" w:space="0" w:color="auto"/>
        <w:right w:val="none" w:sz="0" w:space="0" w:color="auto"/>
      </w:divBdr>
    </w:div>
    <w:div w:id="1371417440">
      <w:bodyDiv w:val="1"/>
      <w:marLeft w:val="0"/>
      <w:marRight w:val="0"/>
      <w:marTop w:val="0"/>
      <w:marBottom w:val="0"/>
      <w:divBdr>
        <w:top w:val="none" w:sz="0" w:space="0" w:color="auto"/>
        <w:left w:val="none" w:sz="0" w:space="0" w:color="auto"/>
        <w:bottom w:val="none" w:sz="0" w:space="0" w:color="auto"/>
        <w:right w:val="none" w:sz="0" w:space="0" w:color="auto"/>
      </w:divBdr>
    </w:div>
    <w:div w:id="1371884453">
      <w:bodyDiv w:val="1"/>
      <w:marLeft w:val="0"/>
      <w:marRight w:val="0"/>
      <w:marTop w:val="0"/>
      <w:marBottom w:val="0"/>
      <w:divBdr>
        <w:top w:val="none" w:sz="0" w:space="0" w:color="auto"/>
        <w:left w:val="none" w:sz="0" w:space="0" w:color="auto"/>
        <w:bottom w:val="none" w:sz="0" w:space="0" w:color="auto"/>
        <w:right w:val="none" w:sz="0" w:space="0" w:color="auto"/>
      </w:divBdr>
    </w:div>
    <w:div w:id="1374961457">
      <w:bodyDiv w:val="1"/>
      <w:marLeft w:val="0"/>
      <w:marRight w:val="0"/>
      <w:marTop w:val="0"/>
      <w:marBottom w:val="0"/>
      <w:divBdr>
        <w:top w:val="none" w:sz="0" w:space="0" w:color="auto"/>
        <w:left w:val="none" w:sz="0" w:space="0" w:color="auto"/>
        <w:bottom w:val="none" w:sz="0" w:space="0" w:color="auto"/>
        <w:right w:val="none" w:sz="0" w:space="0" w:color="auto"/>
      </w:divBdr>
    </w:div>
    <w:div w:id="1376270886">
      <w:bodyDiv w:val="1"/>
      <w:marLeft w:val="0"/>
      <w:marRight w:val="0"/>
      <w:marTop w:val="0"/>
      <w:marBottom w:val="0"/>
      <w:divBdr>
        <w:top w:val="none" w:sz="0" w:space="0" w:color="auto"/>
        <w:left w:val="none" w:sz="0" w:space="0" w:color="auto"/>
        <w:bottom w:val="none" w:sz="0" w:space="0" w:color="auto"/>
        <w:right w:val="none" w:sz="0" w:space="0" w:color="auto"/>
      </w:divBdr>
    </w:div>
    <w:div w:id="1378431800">
      <w:bodyDiv w:val="1"/>
      <w:marLeft w:val="0"/>
      <w:marRight w:val="0"/>
      <w:marTop w:val="0"/>
      <w:marBottom w:val="0"/>
      <w:divBdr>
        <w:top w:val="none" w:sz="0" w:space="0" w:color="auto"/>
        <w:left w:val="none" w:sz="0" w:space="0" w:color="auto"/>
        <w:bottom w:val="none" w:sz="0" w:space="0" w:color="auto"/>
        <w:right w:val="none" w:sz="0" w:space="0" w:color="auto"/>
      </w:divBdr>
    </w:div>
    <w:div w:id="1378580940">
      <w:bodyDiv w:val="1"/>
      <w:marLeft w:val="0"/>
      <w:marRight w:val="0"/>
      <w:marTop w:val="0"/>
      <w:marBottom w:val="0"/>
      <w:divBdr>
        <w:top w:val="none" w:sz="0" w:space="0" w:color="auto"/>
        <w:left w:val="none" w:sz="0" w:space="0" w:color="auto"/>
        <w:bottom w:val="none" w:sz="0" w:space="0" w:color="auto"/>
        <w:right w:val="none" w:sz="0" w:space="0" w:color="auto"/>
      </w:divBdr>
    </w:div>
    <w:div w:id="1379475357">
      <w:bodyDiv w:val="1"/>
      <w:marLeft w:val="0"/>
      <w:marRight w:val="0"/>
      <w:marTop w:val="0"/>
      <w:marBottom w:val="0"/>
      <w:divBdr>
        <w:top w:val="none" w:sz="0" w:space="0" w:color="auto"/>
        <w:left w:val="none" w:sz="0" w:space="0" w:color="auto"/>
        <w:bottom w:val="none" w:sz="0" w:space="0" w:color="auto"/>
        <w:right w:val="none" w:sz="0" w:space="0" w:color="auto"/>
      </w:divBdr>
    </w:div>
    <w:div w:id="1381323367">
      <w:bodyDiv w:val="1"/>
      <w:marLeft w:val="0"/>
      <w:marRight w:val="0"/>
      <w:marTop w:val="0"/>
      <w:marBottom w:val="0"/>
      <w:divBdr>
        <w:top w:val="none" w:sz="0" w:space="0" w:color="auto"/>
        <w:left w:val="none" w:sz="0" w:space="0" w:color="auto"/>
        <w:bottom w:val="none" w:sz="0" w:space="0" w:color="auto"/>
        <w:right w:val="none" w:sz="0" w:space="0" w:color="auto"/>
      </w:divBdr>
    </w:div>
    <w:div w:id="1381789030">
      <w:bodyDiv w:val="1"/>
      <w:marLeft w:val="0"/>
      <w:marRight w:val="0"/>
      <w:marTop w:val="0"/>
      <w:marBottom w:val="0"/>
      <w:divBdr>
        <w:top w:val="none" w:sz="0" w:space="0" w:color="auto"/>
        <w:left w:val="none" w:sz="0" w:space="0" w:color="auto"/>
        <w:bottom w:val="none" w:sz="0" w:space="0" w:color="auto"/>
        <w:right w:val="none" w:sz="0" w:space="0" w:color="auto"/>
      </w:divBdr>
    </w:div>
    <w:div w:id="1385106309">
      <w:bodyDiv w:val="1"/>
      <w:marLeft w:val="0"/>
      <w:marRight w:val="0"/>
      <w:marTop w:val="0"/>
      <w:marBottom w:val="0"/>
      <w:divBdr>
        <w:top w:val="none" w:sz="0" w:space="0" w:color="auto"/>
        <w:left w:val="none" w:sz="0" w:space="0" w:color="auto"/>
        <w:bottom w:val="none" w:sz="0" w:space="0" w:color="auto"/>
        <w:right w:val="none" w:sz="0" w:space="0" w:color="auto"/>
      </w:divBdr>
    </w:div>
    <w:div w:id="1385373770">
      <w:bodyDiv w:val="1"/>
      <w:marLeft w:val="0"/>
      <w:marRight w:val="0"/>
      <w:marTop w:val="0"/>
      <w:marBottom w:val="0"/>
      <w:divBdr>
        <w:top w:val="none" w:sz="0" w:space="0" w:color="auto"/>
        <w:left w:val="none" w:sz="0" w:space="0" w:color="auto"/>
        <w:bottom w:val="none" w:sz="0" w:space="0" w:color="auto"/>
        <w:right w:val="none" w:sz="0" w:space="0" w:color="auto"/>
      </w:divBdr>
    </w:div>
    <w:div w:id="1385568311">
      <w:bodyDiv w:val="1"/>
      <w:marLeft w:val="0"/>
      <w:marRight w:val="0"/>
      <w:marTop w:val="0"/>
      <w:marBottom w:val="0"/>
      <w:divBdr>
        <w:top w:val="none" w:sz="0" w:space="0" w:color="auto"/>
        <w:left w:val="none" w:sz="0" w:space="0" w:color="auto"/>
        <w:bottom w:val="none" w:sz="0" w:space="0" w:color="auto"/>
        <w:right w:val="none" w:sz="0" w:space="0" w:color="auto"/>
      </w:divBdr>
    </w:div>
    <w:div w:id="1385718665">
      <w:bodyDiv w:val="1"/>
      <w:marLeft w:val="0"/>
      <w:marRight w:val="0"/>
      <w:marTop w:val="0"/>
      <w:marBottom w:val="0"/>
      <w:divBdr>
        <w:top w:val="none" w:sz="0" w:space="0" w:color="auto"/>
        <w:left w:val="none" w:sz="0" w:space="0" w:color="auto"/>
        <w:bottom w:val="none" w:sz="0" w:space="0" w:color="auto"/>
        <w:right w:val="none" w:sz="0" w:space="0" w:color="auto"/>
      </w:divBdr>
    </w:div>
    <w:div w:id="1386181545">
      <w:bodyDiv w:val="1"/>
      <w:marLeft w:val="0"/>
      <w:marRight w:val="0"/>
      <w:marTop w:val="0"/>
      <w:marBottom w:val="0"/>
      <w:divBdr>
        <w:top w:val="none" w:sz="0" w:space="0" w:color="auto"/>
        <w:left w:val="none" w:sz="0" w:space="0" w:color="auto"/>
        <w:bottom w:val="none" w:sz="0" w:space="0" w:color="auto"/>
        <w:right w:val="none" w:sz="0" w:space="0" w:color="auto"/>
      </w:divBdr>
    </w:div>
    <w:div w:id="1386640822">
      <w:bodyDiv w:val="1"/>
      <w:marLeft w:val="0"/>
      <w:marRight w:val="0"/>
      <w:marTop w:val="0"/>
      <w:marBottom w:val="0"/>
      <w:divBdr>
        <w:top w:val="none" w:sz="0" w:space="0" w:color="auto"/>
        <w:left w:val="none" w:sz="0" w:space="0" w:color="auto"/>
        <w:bottom w:val="none" w:sz="0" w:space="0" w:color="auto"/>
        <w:right w:val="none" w:sz="0" w:space="0" w:color="auto"/>
      </w:divBdr>
    </w:div>
    <w:div w:id="1387415852">
      <w:bodyDiv w:val="1"/>
      <w:marLeft w:val="0"/>
      <w:marRight w:val="0"/>
      <w:marTop w:val="0"/>
      <w:marBottom w:val="0"/>
      <w:divBdr>
        <w:top w:val="none" w:sz="0" w:space="0" w:color="auto"/>
        <w:left w:val="none" w:sz="0" w:space="0" w:color="auto"/>
        <w:bottom w:val="none" w:sz="0" w:space="0" w:color="auto"/>
        <w:right w:val="none" w:sz="0" w:space="0" w:color="auto"/>
      </w:divBdr>
    </w:div>
    <w:div w:id="1387529424">
      <w:bodyDiv w:val="1"/>
      <w:marLeft w:val="0"/>
      <w:marRight w:val="0"/>
      <w:marTop w:val="0"/>
      <w:marBottom w:val="0"/>
      <w:divBdr>
        <w:top w:val="none" w:sz="0" w:space="0" w:color="auto"/>
        <w:left w:val="none" w:sz="0" w:space="0" w:color="auto"/>
        <w:bottom w:val="none" w:sz="0" w:space="0" w:color="auto"/>
        <w:right w:val="none" w:sz="0" w:space="0" w:color="auto"/>
      </w:divBdr>
    </w:div>
    <w:div w:id="1390298978">
      <w:bodyDiv w:val="1"/>
      <w:marLeft w:val="0"/>
      <w:marRight w:val="0"/>
      <w:marTop w:val="0"/>
      <w:marBottom w:val="0"/>
      <w:divBdr>
        <w:top w:val="none" w:sz="0" w:space="0" w:color="auto"/>
        <w:left w:val="none" w:sz="0" w:space="0" w:color="auto"/>
        <w:bottom w:val="none" w:sz="0" w:space="0" w:color="auto"/>
        <w:right w:val="none" w:sz="0" w:space="0" w:color="auto"/>
      </w:divBdr>
    </w:div>
    <w:div w:id="1390835735">
      <w:bodyDiv w:val="1"/>
      <w:marLeft w:val="0"/>
      <w:marRight w:val="0"/>
      <w:marTop w:val="0"/>
      <w:marBottom w:val="0"/>
      <w:divBdr>
        <w:top w:val="none" w:sz="0" w:space="0" w:color="auto"/>
        <w:left w:val="none" w:sz="0" w:space="0" w:color="auto"/>
        <w:bottom w:val="none" w:sz="0" w:space="0" w:color="auto"/>
        <w:right w:val="none" w:sz="0" w:space="0" w:color="auto"/>
      </w:divBdr>
    </w:div>
    <w:div w:id="1390882998">
      <w:bodyDiv w:val="1"/>
      <w:marLeft w:val="0"/>
      <w:marRight w:val="0"/>
      <w:marTop w:val="0"/>
      <w:marBottom w:val="0"/>
      <w:divBdr>
        <w:top w:val="none" w:sz="0" w:space="0" w:color="auto"/>
        <w:left w:val="none" w:sz="0" w:space="0" w:color="auto"/>
        <w:bottom w:val="none" w:sz="0" w:space="0" w:color="auto"/>
        <w:right w:val="none" w:sz="0" w:space="0" w:color="auto"/>
      </w:divBdr>
    </w:div>
    <w:div w:id="1391148008">
      <w:bodyDiv w:val="1"/>
      <w:marLeft w:val="0"/>
      <w:marRight w:val="0"/>
      <w:marTop w:val="0"/>
      <w:marBottom w:val="0"/>
      <w:divBdr>
        <w:top w:val="none" w:sz="0" w:space="0" w:color="auto"/>
        <w:left w:val="none" w:sz="0" w:space="0" w:color="auto"/>
        <w:bottom w:val="none" w:sz="0" w:space="0" w:color="auto"/>
        <w:right w:val="none" w:sz="0" w:space="0" w:color="auto"/>
      </w:divBdr>
    </w:div>
    <w:div w:id="1391928462">
      <w:bodyDiv w:val="1"/>
      <w:marLeft w:val="0"/>
      <w:marRight w:val="0"/>
      <w:marTop w:val="0"/>
      <w:marBottom w:val="0"/>
      <w:divBdr>
        <w:top w:val="none" w:sz="0" w:space="0" w:color="auto"/>
        <w:left w:val="none" w:sz="0" w:space="0" w:color="auto"/>
        <w:bottom w:val="none" w:sz="0" w:space="0" w:color="auto"/>
        <w:right w:val="none" w:sz="0" w:space="0" w:color="auto"/>
      </w:divBdr>
    </w:div>
    <w:div w:id="1393313259">
      <w:bodyDiv w:val="1"/>
      <w:marLeft w:val="0"/>
      <w:marRight w:val="0"/>
      <w:marTop w:val="0"/>
      <w:marBottom w:val="0"/>
      <w:divBdr>
        <w:top w:val="none" w:sz="0" w:space="0" w:color="auto"/>
        <w:left w:val="none" w:sz="0" w:space="0" w:color="auto"/>
        <w:bottom w:val="none" w:sz="0" w:space="0" w:color="auto"/>
        <w:right w:val="none" w:sz="0" w:space="0" w:color="auto"/>
      </w:divBdr>
    </w:div>
    <w:div w:id="1393844179">
      <w:bodyDiv w:val="1"/>
      <w:marLeft w:val="0"/>
      <w:marRight w:val="0"/>
      <w:marTop w:val="0"/>
      <w:marBottom w:val="0"/>
      <w:divBdr>
        <w:top w:val="none" w:sz="0" w:space="0" w:color="auto"/>
        <w:left w:val="none" w:sz="0" w:space="0" w:color="auto"/>
        <w:bottom w:val="none" w:sz="0" w:space="0" w:color="auto"/>
        <w:right w:val="none" w:sz="0" w:space="0" w:color="auto"/>
      </w:divBdr>
    </w:div>
    <w:div w:id="1394769748">
      <w:bodyDiv w:val="1"/>
      <w:marLeft w:val="0"/>
      <w:marRight w:val="0"/>
      <w:marTop w:val="0"/>
      <w:marBottom w:val="0"/>
      <w:divBdr>
        <w:top w:val="none" w:sz="0" w:space="0" w:color="auto"/>
        <w:left w:val="none" w:sz="0" w:space="0" w:color="auto"/>
        <w:bottom w:val="none" w:sz="0" w:space="0" w:color="auto"/>
        <w:right w:val="none" w:sz="0" w:space="0" w:color="auto"/>
      </w:divBdr>
    </w:div>
    <w:div w:id="1395161927">
      <w:bodyDiv w:val="1"/>
      <w:marLeft w:val="0"/>
      <w:marRight w:val="0"/>
      <w:marTop w:val="0"/>
      <w:marBottom w:val="0"/>
      <w:divBdr>
        <w:top w:val="none" w:sz="0" w:space="0" w:color="auto"/>
        <w:left w:val="none" w:sz="0" w:space="0" w:color="auto"/>
        <w:bottom w:val="none" w:sz="0" w:space="0" w:color="auto"/>
        <w:right w:val="none" w:sz="0" w:space="0" w:color="auto"/>
      </w:divBdr>
    </w:div>
    <w:div w:id="1395547919">
      <w:bodyDiv w:val="1"/>
      <w:marLeft w:val="0"/>
      <w:marRight w:val="0"/>
      <w:marTop w:val="0"/>
      <w:marBottom w:val="0"/>
      <w:divBdr>
        <w:top w:val="none" w:sz="0" w:space="0" w:color="auto"/>
        <w:left w:val="none" w:sz="0" w:space="0" w:color="auto"/>
        <w:bottom w:val="none" w:sz="0" w:space="0" w:color="auto"/>
        <w:right w:val="none" w:sz="0" w:space="0" w:color="auto"/>
      </w:divBdr>
    </w:div>
    <w:div w:id="1396468865">
      <w:bodyDiv w:val="1"/>
      <w:marLeft w:val="0"/>
      <w:marRight w:val="0"/>
      <w:marTop w:val="0"/>
      <w:marBottom w:val="0"/>
      <w:divBdr>
        <w:top w:val="none" w:sz="0" w:space="0" w:color="auto"/>
        <w:left w:val="none" w:sz="0" w:space="0" w:color="auto"/>
        <w:bottom w:val="none" w:sz="0" w:space="0" w:color="auto"/>
        <w:right w:val="none" w:sz="0" w:space="0" w:color="auto"/>
      </w:divBdr>
    </w:div>
    <w:div w:id="1397777147">
      <w:bodyDiv w:val="1"/>
      <w:marLeft w:val="0"/>
      <w:marRight w:val="0"/>
      <w:marTop w:val="0"/>
      <w:marBottom w:val="0"/>
      <w:divBdr>
        <w:top w:val="none" w:sz="0" w:space="0" w:color="auto"/>
        <w:left w:val="none" w:sz="0" w:space="0" w:color="auto"/>
        <w:bottom w:val="none" w:sz="0" w:space="0" w:color="auto"/>
        <w:right w:val="none" w:sz="0" w:space="0" w:color="auto"/>
      </w:divBdr>
    </w:div>
    <w:div w:id="1398742773">
      <w:bodyDiv w:val="1"/>
      <w:marLeft w:val="0"/>
      <w:marRight w:val="0"/>
      <w:marTop w:val="0"/>
      <w:marBottom w:val="0"/>
      <w:divBdr>
        <w:top w:val="none" w:sz="0" w:space="0" w:color="auto"/>
        <w:left w:val="none" w:sz="0" w:space="0" w:color="auto"/>
        <w:bottom w:val="none" w:sz="0" w:space="0" w:color="auto"/>
        <w:right w:val="none" w:sz="0" w:space="0" w:color="auto"/>
      </w:divBdr>
    </w:div>
    <w:div w:id="1399282513">
      <w:bodyDiv w:val="1"/>
      <w:marLeft w:val="0"/>
      <w:marRight w:val="0"/>
      <w:marTop w:val="0"/>
      <w:marBottom w:val="0"/>
      <w:divBdr>
        <w:top w:val="none" w:sz="0" w:space="0" w:color="auto"/>
        <w:left w:val="none" w:sz="0" w:space="0" w:color="auto"/>
        <w:bottom w:val="none" w:sz="0" w:space="0" w:color="auto"/>
        <w:right w:val="none" w:sz="0" w:space="0" w:color="auto"/>
      </w:divBdr>
    </w:div>
    <w:div w:id="1399666753">
      <w:bodyDiv w:val="1"/>
      <w:marLeft w:val="0"/>
      <w:marRight w:val="0"/>
      <w:marTop w:val="0"/>
      <w:marBottom w:val="0"/>
      <w:divBdr>
        <w:top w:val="none" w:sz="0" w:space="0" w:color="auto"/>
        <w:left w:val="none" w:sz="0" w:space="0" w:color="auto"/>
        <w:bottom w:val="none" w:sz="0" w:space="0" w:color="auto"/>
        <w:right w:val="none" w:sz="0" w:space="0" w:color="auto"/>
      </w:divBdr>
    </w:div>
    <w:div w:id="1400203605">
      <w:bodyDiv w:val="1"/>
      <w:marLeft w:val="0"/>
      <w:marRight w:val="0"/>
      <w:marTop w:val="0"/>
      <w:marBottom w:val="0"/>
      <w:divBdr>
        <w:top w:val="none" w:sz="0" w:space="0" w:color="auto"/>
        <w:left w:val="none" w:sz="0" w:space="0" w:color="auto"/>
        <w:bottom w:val="none" w:sz="0" w:space="0" w:color="auto"/>
        <w:right w:val="none" w:sz="0" w:space="0" w:color="auto"/>
      </w:divBdr>
    </w:div>
    <w:div w:id="1400323902">
      <w:bodyDiv w:val="1"/>
      <w:marLeft w:val="0"/>
      <w:marRight w:val="0"/>
      <w:marTop w:val="0"/>
      <w:marBottom w:val="0"/>
      <w:divBdr>
        <w:top w:val="none" w:sz="0" w:space="0" w:color="auto"/>
        <w:left w:val="none" w:sz="0" w:space="0" w:color="auto"/>
        <w:bottom w:val="none" w:sz="0" w:space="0" w:color="auto"/>
        <w:right w:val="none" w:sz="0" w:space="0" w:color="auto"/>
      </w:divBdr>
    </w:div>
    <w:div w:id="1401518819">
      <w:bodyDiv w:val="1"/>
      <w:marLeft w:val="0"/>
      <w:marRight w:val="0"/>
      <w:marTop w:val="0"/>
      <w:marBottom w:val="0"/>
      <w:divBdr>
        <w:top w:val="none" w:sz="0" w:space="0" w:color="auto"/>
        <w:left w:val="none" w:sz="0" w:space="0" w:color="auto"/>
        <w:bottom w:val="none" w:sz="0" w:space="0" w:color="auto"/>
        <w:right w:val="none" w:sz="0" w:space="0" w:color="auto"/>
      </w:divBdr>
    </w:div>
    <w:div w:id="1402211486">
      <w:bodyDiv w:val="1"/>
      <w:marLeft w:val="0"/>
      <w:marRight w:val="0"/>
      <w:marTop w:val="0"/>
      <w:marBottom w:val="0"/>
      <w:divBdr>
        <w:top w:val="none" w:sz="0" w:space="0" w:color="auto"/>
        <w:left w:val="none" w:sz="0" w:space="0" w:color="auto"/>
        <w:bottom w:val="none" w:sz="0" w:space="0" w:color="auto"/>
        <w:right w:val="none" w:sz="0" w:space="0" w:color="auto"/>
      </w:divBdr>
    </w:div>
    <w:div w:id="1402678877">
      <w:bodyDiv w:val="1"/>
      <w:marLeft w:val="0"/>
      <w:marRight w:val="0"/>
      <w:marTop w:val="0"/>
      <w:marBottom w:val="0"/>
      <w:divBdr>
        <w:top w:val="none" w:sz="0" w:space="0" w:color="auto"/>
        <w:left w:val="none" w:sz="0" w:space="0" w:color="auto"/>
        <w:bottom w:val="none" w:sz="0" w:space="0" w:color="auto"/>
        <w:right w:val="none" w:sz="0" w:space="0" w:color="auto"/>
      </w:divBdr>
    </w:div>
    <w:div w:id="1402946526">
      <w:bodyDiv w:val="1"/>
      <w:marLeft w:val="0"/>
      <w:marRight w:val="0"/>
      <w:marTop w:val="0"/>
      <w:marBottom w:val="0"/>
      <w:divBdr>
        <w:top w:val="none" w:sz="0" w:space="0" w:color="auto"/>
        <w:left w:val="none" w:sz="0" w:space="0" w:color="auto"/>
        <w:bottom w:val="none" w:sz="0" w:space="0" w:color="auto"/>
        <w:right w:val="none" w:sz="0" w:space="0" w:color="auto"/>
      </w:divBdr>
    </w:div>
    <w:div w:id="1404179431">
      <w:bodyDiv w:val="1"/>
      <w:marLeft w:val="0"/>
      <w:marRight w:val="0"/>
      <w:marTop w:val="0"/>
      <w:marBottom w:val="0"/>
      <w:divBdr>
        <w:top w:val="none" w:sz="0" w:space="0" w:color="auto"/>
        <w:left w:val="none" w:sz="0" w:space="0" w:color="auto"/>
        <w:bottom w:val="none" w:sz="0" w:space="0" w:color="auto"/>
        <w:right w:val="none" w:sz="0" w:space="0" w:color="auto"/>
      </w:divBdr>
    </w:div>
    <w:div w:id="1404447907">
      <w:bodyDiv w:val="1"/>
      <w:marLeft w:val="0"/>
      <w:marRight w:val="0"/>
      <w:marTop w:val="0"/>
      <w:marBottom w:val="0"/>
      <w:divBdr>
        <w:top w:val="none" w:sz="0" w:space="0" w:color="auto"/>
        <w:left w:val="none" w:sz="0" w:space="0" w:color="auto"/>
        <w:bottom w:val="none" w:sz="0" w:space="0" w:color="auto"/>
        <w:right w:val="none" w:sz="0" w:space="0" w:color="auto"/>
      </w:divBdr>
    </w:div>
    <w:div w:id="1406339118">
      <w:bodyDiv w:val="1"/>
      <w:marLeft w:val="0"/>
      <w:marRight w:val="0"/>
      <w:marTop w:val="0"/>
      <w:marBottom w:val="0"/>
      <w:divBdr>
        <w:top w:val="none" w:sz="0" w:space="0" w:color="auto"/>
        <w:left w:val="none" w:sz="0" w:space="0" w:color="auto"/>
        <w:bottom w:val="none" w:sz="0" w:space="0" w:color="auto"/>
        <w:right w:val="none" w:sz="0" w:space="0" w:color="auto"/>
      </w:divBdr>
    </w:div>
    <w:div w:id="1407000301">
      <w:bodyDiv w:val="1"/>
      <w:marLeft w:val="0"/>
      <w:marRight w:val="0"/>
      <w:marTop w:val="0"/>
      <w:marBottom w:val="0"/>
      <w:divBdr>
        <w:top w:val="none" w:sz="0" w:space="0" w:color="auto"/>
        <w:left w:val="none" w:sz="0" w:space="0" w:color="auto"/>
        <w:bottom w:val="none" w:sz="0" w:space="0" w:color="auto"/>
        <w:right w:val="none" w:sz="0" w:space="0" w:color="auto"/>
      </w:divBdr>
    </w:div>
    <w:div w:id="1407344421">
      <w:bodyDiv w:val="1"/>
      <w:marLeft w:val="0"/>
      <w:marRight w:val="0"/>
      <w:marTop w:val="0"/>
      <w:marBottom w:val="0"/>
      <w:divBdr>
        <w:top w:val="none" w:sz="0" w:space="0" w:color="auto"/>
        <w:left w:val="none" w:sz="0" w:space="0" w:color="auto"/>
        <w:bottom w:val="none" w:sz="0" w:space="0" w:color="auto"/>
        <w:right w:val="none" w:sz="0" w:space="0" w:color="auto"/>
      </w:divBdr>
    </w:div>
    <w:div w:id="1407915069">
      <w:bodyDiv w:val="1"/>
      <w:marLeft w:val="0"/>
      <w:marRight w:val="0"/>
      <w:marTop w:val="0"/>
      <w:marBottom w:val="0"/>
      <w:divBdr>
        <w:top w:val="none" w:sz="0" w:space="0" w:color="auto"/>
        <w:left w:val="none" w:sz="0" w:space="0" w:color="auto"/>
        <w:bottom w:val="none" w:sz="0" w:space="0" w:color="auto"/>
        <w:right w:val="none" w:sz="0" w:space="0" w:color="auto"/>
      </w:divBdr>
    </w:div>
    <w:div w:id="1408072430">
      <w:bodyDiv w:val="1"/>
      <w:marLeft w:val="0"/>
      <w:marRight w:val="0"/>
      <w:marTop w:val="0"/>
      <w:marBottom w:val="0"/>
      <w:divBdr>
        <w:top w:val="none" w:sz="0" w:space="0" w:color="auto"/>
        <w:left w:val="none" w:sz="0" w:space="0" w:color="auto"/>
        <w:bottom w:val="none" w:sz="0" w:space="0" w:color="auto"/>
        <w:right w:val="none" w:sz="0" w:space="0" w:color="auto"/>
      </w:divBdr>
    </w:div>
    <w:div w:id="1408381184">
      <w:bodyDiv w:val="1"/>
      <w:marLeft w:val="0"/>
      <w:marRight w:val="0"/>
      <w:marTop w:val="0"/>
      <w:marBottom w:val="0"/>
      <w:divBdr>
        <w:top w:val="none" w:sz="0" w:space="0" w:color="auto"/>
        <w:left w:val="none" w:sz="0" w:space="0" w:color="auto"/>
        <w:bottom w:val="none" w:sz="0" w:space="0" w:color="auto"/>
        <w:right w:val="none" w:sz="0" w:space="0" w:color="auto"/>
      </w:divBdr>
    </w:div>
    <w:div w:id="1408458516">
      <w:bodyDiv w:val="1"/>
      <w:marLeft w:val="0"/>
      <w:marRight w:val="0"/>
      <w:marTop w:val="0"/>
      <w:marBottom w:val="0"/>
      <w:divBdr>
        <w:top w:val="none" w:sz="0" w:space="0" w:color="auto"/>
        <w:left w:val="none" w:sz="0" w:space="0" w:color="auto"/>
        <w:bottom w:val="none" w:sz="0" w:space="0" w:color="auto"/>
        <w:right w:val="none" w:sz="0" w:space="0" w:color="auto"/>
      </w:divBdr>
    </w:div>
    <w:div w:id="1411149853">
      <w:bodyDiv w:val="1"/>
      <w:marLeft w:val="0"/>
      <w:marRight w:val="0"/>
      <w:marTop w:val="0"/>
      <w:marBottom w:val="0"/>
      <w:divBdr>
        <w:top w:val="none" w:sz="0" w:space="0" w:color="auto"/>
        <w:left w:val="none" w:sz="0" w:space="0" w:color="auto"/>
        <w:bottom w:val="none" w:sz="0" w:space="0" w:color="auto"/>
        <w:right w:val="none" w:sz="0" w:space="0" w:color="auto"/>
      </w:divBdr>
    </w:div>
    <w:div w:id="1412459152">
      <w:bodyDiv w:val="1"/>
      <w:marLeft w:val="0"/>
      <w:marRight w:val="0"/>
      <w:marTop w:val="0"/>
      <w:marBottom w:val="0"/>
      <w:divBdr>
        <w:top w:val="none" w:sz="0" w:space="0" w:color="auto"/>
        <w:left w:val="none" w:sz="0" w:space="0" w:color="auto"/>
        <w:bottom w:val="none" w:sz="0" w:space="0" w:color="auto"/>
        <w:right w:val="none" w:sz="0" w:space="0" w:color="auto"/>
      </w:divBdr>
    </w:div>
    <w:div w:id="1416053760">
      <w:bodyDiv w:val="1"/>
      <w:marLeft w:val="0"/>
      <w:marRight w:val="0"/>
      <w:marTop w:val="0"/>
      <w:marBottom w:val="0"/>
      <w:divBdr>
        <w:top w:val="none" w:sz="0" w:space="0" w:color="auto"/>
        <w:left w:val="none" w:sz="0" w:space="0" w:color="auto"/>
        <w:bottom w:val="none" w:sz="0" w:space="0" w:color="auto"/>
        <w:right w:val="none" w:sz="0" w:space="0" w:color="auto"/>
      </w:divBdr>
    </w:div>
    <w:div w:id="1416975891">
      <w:bodyDiv w:val="1"/>
      <w:marLeft w:val="0"/>
      <w:marRight w:val="0"/>
      <w:marTop w:val="0"/>
      <w:marBottom w:val="0"/>
      <w:divBdr>
        <w:top w:val="none" w:sz="0" w:space="0" w:color="auto"/>
        <w:left w:val="none" w:sz="0" w:space="0" w:color="auto"/>
        <w:bottom w:val="none" w:sz="0" w:space="0" w:color="auto"/>
        <w:right w:val="none" w:sz="0" w:space="0" w:color="auto"/>
      </w:divBdr>
    </w:div>
    <w:div w:id="1418668665">
      <w:bodyDiv w:val="1"/>
      <w:marLeft w:val="0"/>
      <w:marRight w:val="0"/>
      <w:marTop w:val="0"/>
      <w:marBottom w:val="0"/>
      <w:divBdr>
        <w:top w:val="none" w:sz="0" w:space="0" w:color="auto"/>
        <w:left w:val="none" w:sz="0" w:space="0" w:color="auto"/>
        <w:bottom w:val="none" w:sz="0" w:space="0" w:color="auto"/>
        <w:right w:val="none" w:sz="0" w:space="0" w:color="auto"/>
      </w:divBdr>
    </w:div>
    <w:div w:id="1419057925">
      <w:bodyDiv w:val="1"/>
      <w:marLeft w:val="0"/>
      <w:marRight w:val="0"/>
      <w:marTop w:val="0"/>
      <w:marBottom w:val="0"/>
      <w:divBdr>
        <w:top w:val="none" w:sz="0" w:space="0" w:color="auto"/>
        <w:left w:val="none" w:sz="0" w:space="0" w:color="auto"/>
        <w:bottom w:val="none" w:sz="0" w:space="0" w:color="auto"/>
        <w:right w:val="none" w:sz="0" w:space="0" w:color="auto"/>
      </w:divBdr>
    </w:div>
    <w:div w:id="1421101155">
      <w:bodyDiv w:val="1"/>
      <w:marLeft w:val="0"/>
      <w:marRight w:val="0"/>
      <w:marTop w:val="0"/>
      <w:marBottom w:val="0"/>
      <w:divBdr>
        <w:top w:val="none" w:sz="0" w:space="0" w:color="auto"/>
        <w:left w:val="none" w:sz="0" w:space="0" w:color="auto"/>
        <w:bottom w:val="none" w:sz="0" w:space="0" w:color="auto"/>
        <w:right w:val="none" w:sz="0" w:space="0" w:color="auto"/>
      </w:divBdr>
    </w:div>
    <w:div w:id="1422920201">
      <w:bodyDiv w:val="1"/>
      <w:marLeft w:val="0"/>
      <w:marRight w:val="0"/>
      <w:marTop w:val="0"/>
      <w:marBottom w:val="0"/>
      <w:divBdr>
        <w:top w:val="none" w:sz="0" w:space="0" w:color="auto"/>
        <w:left w:val="none" w:sz="0" w:space="0" w:color="auto"/>
        <w:bottom w:val="none" w:sz="0" w:space="0" w:color="auto"/>
        <w:right w:val="none" w:sz="0" w:space="0" w:color="auto"/>
      </w:divBdr>
    </w:div>
    <w:div w:id="1423724759">
      <w:bodyDiv w:val="1"/>
      <w:marLeft w:val="0"/>
      <w:marRight w:val="0"/>
      <w:marTop w:val="0"/>
      <w:marBottom w:val="0"/>
      <w:divBdr>
        <w:top w:val="none" w:sz="0" w:space="0" w:color="auto"/>
        <w:left w:val="none" w:sz="0" w:space="0" w:color="auto"/>
        <w:bottom w:val="none" w:sz="0" w:space="0" w:color="auto"/>
        <w:right w:val="none" w:sz="0" w:space="0" w:color="auto"/>
      </w:divBdr>
    </w:div>
    <w:div w:id="1424567719">
      <w:bodyDiv w:val="1"/>
      <w:marLeft w:val="0"/>
      <w:marRight w:val="0"/>
      <w:marTop w:val="0"/>
      <w:marBottom w:val="0"/>
      <w:divBdr>
        <w:top w:val="none" w:sz="0" w:space="0" w:color="auto"/>
        <w:left w:val="none" w:sz="0" w:space="0" w:color="auto"/>
        <w:bottom w:val="none" w:sz="0" w:space="0" w:color="auto"/>
        <w:right w:val="none" w:sz="0" w:space="0" w:color="auto"/>
      </w:divBdr>
    </w:div>
    <w:div w:id="1426026578">
      <w:bodyDiv w:val="1"/>
      <w:marLeft w:val="0"/>
      <w:marRight w:val="0"/>
      <w:marTop w:val="0"/>
      <w:marBottom w:val="0"/>
      <w:divBdr>
        <w:top w:val="none" w:sz="0" w:space="0" w:color="auto"/>
        <w:left w:val="none" w:sz="0" w:space="0" w:color="auto"/>
        <w:bottom w:val="none" w:sz="0" w:space="0" w:color="auto"/>
        <w:right w:val="none" w:sz="0" w:space="0" w:color="auto"/>
      </w:divBdr>
    </w:div>
    <w:div w:id="1427266580">
      <w:bodyDiv w:val="1"/>
      <w:marLeft w:val="0"/>
      <w:marRight w:val="0"/>
      <w:marTop w:val="0"/>
      <w:marBottom w:val="0"/>
      <w:divBdr>
        <w:top w:val="none" w:sz="0" w:space="0" w:color="auto"/>
        <w:left w:val="none" w:sz="0" w:space="0" w:color="auto"/>
        <w:bottom w:val="none" w:sz="0" w:space="0" w:color="auto"/>
        <w:right w:val="none" w:sz="0" w:space="0" w:color="auto"/>
      </w:divBdr>
    </w:div>
    <w:div w:id="1429159732">
      <w:bodyDiv w:val="1"/>
      <w:marLeft w:val="0"/>
      <w:marRight w:val="0"/>
      <w:marTop w:val="0"/>
      <w:marBottom w:val="0"/>
      <w:divBdr>
        <w:top w:val="none" w:sz="0" w:space="0" w:color="auto"/>
        <w:left w:val="none" w:sz="0" w:space="0" w:color="auto"/>
        <w:bottom w:val="none" w:sz="0" w:space="0" w:color="auto"/>
        <w:right w:val="none" w:sz="0" w:space="0" w:color="auto"/>
      </w:divBdr>
    </w:div>
    <w:div w:id="1430199726">
      <w:bodyDiv w:val="1"/>
      <w:marLeft w:val="0"/>
      <w:marRight w:val="0"/>
      <w:marTop w:val="0"/>
      <w:marBottom w:val="0"/>
      <w:divBdr>
        <w:top w:val="none" w:sz="0" w:space="0" w:color="auto"/>
        <w:left w:val="none" w:sz="0" w:space="0" w:color="auto"/>
        <w:bottom w:val="none" w:sz="0" w:space="0" w:color="auto"/>
        <w:right w:val="none" w:sz="0" w:space="0" w:color="auto"/>
      </w:divBdr>
    </w:div>
    <w:div w:id="1431970760">
      <w:bodyDiv w:val="1"/>
      <w:marLeft w:val="0"/>
      <w:marRight w:val="0"/>
      <w:marTop w:val="0"/>
      <w:marBottom w:val="0"/>
      <w:divBdr>
        <w:top w:val="none" w:sz="0" w:space="0" w:color="auto"/>
        <w:left w:val="none" w:sz="0" w:space="0" w:color="auto"/>
        <w:bottom w:val="none" w:sz="0" w:space="0" w:color="auto"/>
        <w:right w:val="none" w:sz="0" w:space="0" w:color="auto"/>
      </w:divBdr>
    </w:div>
    <w:div w:id="1432898088">
      <w:bodyDiv w:val="1"/>
      <w:marLeft w:val="0"/>
      <w:marRight w:val="0"/>
      <w:marTop w:val="0"/>
      <w:marBottom w:val="0"/>
      <w:divBdr>
        <w:top w:val="none" w:sz="0" w:space="0" w:color="auto"/>
        <w:left w:val="none" w:sz="0" w:space="0" w:color="auto"/>
        <w:bottom w:val="none" w:sz="0" w:space="0" w:color="auto"/>
        <w:right w:val="none" w:sz="0" w:space="0" w:color="auto"/>
      </w:divBdr>
    </w:div>
    <w:div w:id="1433627806">
      <w:bodyDiv w:val="1"/>
      <w:marLeft w:val="0"/>
      <w:marRight w:val="0"/>
      <w:marTop w:val="0"/>
      <w:marBottom w:val="0"/>
      <w:divBdr>
        <w:top w:val="none" w:sz="0" w:space="0" w:color="auto"/>
        <w:left w:val="none" w:sz="0" w:space="0" w:color="auto"/>
        <w:bottom w:val="none" w:sz="0" w:space="0" w:color="auto"/>
        <w:right w:val="none" w:sz="0" w:space="0" w:color="auto"/>
      </w:divBdr>
    </w:div>
    <w:div w:id="1434351944">
      <w:bodyDiv w:val="1"/>
      <w:marLeft w:val="0"/>
      <w:marRight w:val="0"/>
      <w:marTop w:val="0"/>
      <w:marBottom w:val="0"/>
      <w:divBdr>
        <w:top w:val="none" w:sz="0" w:space="0" w:color="auto"/>
        <w:left w:val="none" w:sz="0" w:space="0" w:color="auto"/>
        <w:bottom w:val="none" w:sz="0" w:space="0" w:color="auto"/>
        <w:right w:val="none" w:sz="0" w:space="0" w:color="auto"/>
      </w:divBdr>
    </w:div>
    <w:div w:id="1434671623">
      <w:bodyDiv w:val="1"/>
      <w:marLeft w:val="0"/>
      <w:marRight w:val="0"/>
      <w:marTop w:val="0"/>
      <w:marBottom w:val="0"/>
      <w:divBdr>
        <w:top w:val="none" w:sz="0" w:space="0" w:color="auto"/>
        <w:left w:val="none" w:sz="0" w:space="0" w:color="auto"/>
        <w:bottom w:val="none" w:sz="0" w:space="0" w:color="auto"/>
        <w:right w:val="none" w:sz="0" w:space="0" w:color="auto"/>
      </w:divBdr>
    </w:div>
    <w:div w:id="1434858604">
      <w:bodyDiv w:val="1"/>
      <w:marLeft w:val="0"/>
      <w:marRight w:val="0"/>
      <w:marTop w:val="0"/>
      <w:marBottom w:val="0"/>
      <w:divBdr>
        <w:top w:val="none" w:sz="0" w:space="0" w:color="auto"/>
        <w:left w:val="none" w:sz="0" w:space="0" w:color="auto"/>
        <w:bottom w:val="none" w:sz="0" w:space="0" w:color="auto"/>
        <w:right w:val="none" w:sz="0" w:space="0" w:color="auto"/>
      </w:divBdr>
    </w:div>
    <w:div w:id="1438719181">
      <w:bodyDiv w:val="1"/>
      <w:marLeft w:val="0"/>
      <w:marRight w:val="0"/>
      <w:marTop w:val="0"/>
      <w:marBottom w:val="0"/>
      <w:divBdr>
        <w:top w:val="none" w:sz="0" w:space="0" w:color="auto"/>
        <w:left w:val="none" w:sz="0" w:space="0" w:color="auto"/>
        <w:bottom w:val="none" w:sz="0" w:space="0" w:color="auto"/>
        <w:right w:val="none" w:sz="0" w:space="0" w:color="auto"/>
      </w:divBdr>
    </w:div>
    <w:div w:id="1439175368">
      <w:bodyDiv w:val="1"/>
      <w:marLeft w:val="0"/>
      <w:marRight w:val="0"/>
      <w:marTop w:val="0"/>
      <w:marBottom w:val="0"/>
      <w:divBdr>
        <w:top w:val="none" w:sz="0" w:space="0" w:color="auto"/>
        <w:left w:val="none" w:sz="0" w:space="0" w:color="auto"/>
        <w:bottom w:val="none" w:sz="0" w:space="0" w:color="auto"/>
        <w:right w:val="none" w:sz="0" w:space="0" w:color="auto"/>
      </w:divBdr>
    </w:div>
    <w:div w:id="1439177299">
      <w:bodyDiv w:val="1"/>
      <w:marLeft w:val="0"/>
      <w:marRight w:val="0"/>
      <w:marTop w:val="0"/>
      <w:marBottom w:val="0"/>
      <w:divBdr>
        <w:top w:val="none" w:sz="0" w:space="0" w:color="auto"/>
        <w:left w:val="none" w:sz="0" w:space="0" w:color="auto"/>
        <w:bottom w:val="none" w:sz="0" w:space="0" w:color="auto"/>
        <w:right w:val="none" w:sz="0" w:space="0" w:color="auto"/>
      </w:divBdr>
    </w:div>
    <w:div w:id="1440753802">
      <w:bodyDiv w:val="1"/>
      <w:marLeft w:val="0"/>
      <w:marRight w:val="0"/>
      <w:marTop w:val="0"/>
      <w:marBottom w:val="0"/>
      <w:divBdr>
        <w:top w:val="none" w:sz="0" w:space="0" w:color="auto"/>
        <w:left w:val="none" w:sz="0" w:space="0" w:color="auto"/>
        <w:bottom w:val="none" w:sz="0" w:space="0" w:color="auto"/>
        <w:right w:val="none" w:sz="0" w:space="0" w:color="auto"/>
      </w:divBdr>
    </w:div>
    <w:div w:id="1440880174">
      <w:bodyDiv w:val="1"/>
      <w:marLeft w:val="0"/>
      <w:marRight w:val="0"/>
      <w:marTop w:val="0"/>
      <w:marBottom w:val="0"/>
      <w:divBdr>
        <w:top w:val="none" w:sz="0" w:space="0" w:color="auto"/>
        <w:left w:val="none" w:sz="0" w:space="0" w:color="auto"/>
        <w:bottom w:val="none" w:sz="0" w:space="0" w:color="auto"/>
        <w:right w:val="none" w:sz="0" w:space="0" w:color="auto"/>
      </w:divBdr>
    </w:div>
    <w:div w:id="1443766946">
      <w:bodyDiv w:val="1"/>
      <w:marLeft w:val="0"/>
      <w:marRight w:val="0"/>
      <w:marTop w:val="0"/>
      <w:marBottom w:val="0"/>
      <w:divBdr>
        <w:top w:val="none" w:sz="0" w:space="0" w:color="auto"/>
        <w:left w:val="none" w:sz="0" w:space="0" w:color="auto"/>
        <w:bottom w:val="none" w:sz="0" w:space="0" w:color="auto"/>
        <w:right w:val="none" w:sz="0" w:space="0" w:color="auto"/>
      </w:divBdr>
    </w:div>
    <w:div w:id="1445073104">
      <w:bodyDiv w:val="1"/>
      <w:marLeft w:val="0"/>
      <w:marRight w:val="0"/>
      <w:marTop w:val="0"/>
      <w:marBottom w:val="0"/>
      <w:divBdr>
        <w:top w:val="none" w:sz="0" w:space="0" w:color="auto"/>
        <w:left w:val="none" w:sz="0" w:space="0" w:color="auto"/>
        <w:bottom w:val="none" w:sz="0" w:space="0" w:color="auto"/>
        <w:right w:val="none" w:sz="0" w:space="0" w:color="auto"/>
      </w:divBdr>
    </w:div>
    <w:div w:id="1445229100">
      <w:bodyDiv w:val="1"/>
      <w:marLeft w:val="0"/>
      <w:marRight w:val="0"/>
      <w:marTop w:val="0"/>
      <w:marBottom w:val="0"/>
      <w:divBdr>
        <w:top w:val="none" w:sz="0" w:space="0" w:color="auto"/>
        <w:left w:val="none" w:sz="0" w:space="0" w:color="auto"/>
        <w:bottom w:val="none" w:sz="0" w:space="0" w:color="auto"/>
        <w:right w:val="none" w:sz="0" w:space="0" w:color="auto"/>
      </w:divBdr>
    </w:div>
    <w:div w:id="1446386838">
      <w:bodyDiv w:val="1"/>
      <w:marLeft w:val="0"/>
      <w:marRight w:val="0"/>
      <w:marTop w:val="0"/>
      <w:marBottom w:val="0"/>
      <w:divBdr>
        <w:top w:val="none" w:sz="0" w:space="0" w:color="auto"/>
        <w:left w:val="none" w:sz="0" w:space="0" w:color="auto"/>
        <w:bottom w:val="none" w:sz="0" w:space="0" w:color="auto"/>
        <w:right w:val="none" w:sz="0" w:space="0" w:color="auto"/>
      </w:divBdr>
    </w:div>
    <w:div w:id="1448425498">
      <w:bodyDiv w:val="1"/>
      <w:marLeft w:val="0"/>
      <w:marRight w:val="0"/>
      <w:marTop w:val="0"/>
      <w:marBottom w:val="0"/>
      <w:divBdr>
        <w:top w:val="none" w:sz="0" w:space="0" w:color="auto"/>
        <w:left w:val="none" w:sz="0" w:space="0" w:color="auto"/>
        <w:bottom w:val="none" w:sz="0" w:space="0" w:color="auto"/>
        <w:right w:val="none" w:sz="0" w:space="0" w:color="auto"/>
      </w:divBdr>
    </w:div>
    <w:div w:id="1448739710">
      <w:bodyDiv w:val="1"/>
      <w:marLeft w:val="0"/>
      <w:marRight w:val="0"/>
      <w:marTop w:val="0"/>
      <w:marBottom w:val="0"/>
      <w:divBdr>
        <w:top w:val="none" w:sz="0" w:space="0" w:color="auto"/>
        <w:left w:val="none" w:sz="0" w:space="0" w:color="auto"/>
        <w:bottom w:val="none" w:sz="0" w:space="0" w:color="auto"/>
        <w:right w:val="none" w:sz="0" w:space="0" w:color="auto"/>
      </w:divBdr>
    </w:div>
    <w:div w:id="1452743720">
      <w:bodyDiv w:val="1"/>
      <w:marLeft w:val="0"/>
      <w:marRight w:val="0"/>
      <w:marTop w:val="0"/>
      <w:marBottom w:val="0"/>
      <w:divBdr>
        <w:top w:val="none" w:sz="0" w:space="0" w:color="auto"/>
        <w:left w:val="none" w:sz="0" w:space="0" w:color="auto"/>
        <w:bottom w:val="none" w:sz="0" w:space="0" w:color="auto"/>
        <w:right w:val="none" w:sz="0" w:space="0" w:color="auto"/>
      </w:divBdr>
    </w:div>
    <w:div w:id="1454901390">
      <w:bodyDiv w:val="1"/>
      <w:marLeft w:val="0"/>
      <w:marRight w:val="0"/>
      <w:marTop w:val="0"/>
      <w:marBottom w:val="0"/>
      <w:divBdr>
        <w:top w:val="none" w:sz="0" w:space="0" w:color="auto"/>
        <w:left w:val="none" w:sz="0" w:space="0" w:color="auto"/>
        <w:bottom w:val="none" w:sz="0" w:space="0" w:color="auto"/>
        <w:right w:val="none" w:sz="0" w:space="0" w:color="auto"/>
      </w:divBdr>
    </w:div>
    <w:div w:id="1455248609">
      <w:bodyDiv w:val="1"/>
      <w:marLeft w:val="0"/>
      <w:marRight w:val="0"/>
      <w:marTop w:val="0"/>
      <w:marBottom w:val="0"/>
      <w:divBdr>
        <w:top w:val="none" w:sz="0" w:space="0" w:color="auto"/>
        <w:left w:val="none" w:sz="0" w:space="0" w:color="auto"/>
        <w:bottom w:val="none" w:sz="0" w:space="0" w:color="auto"/>
        <w:right w:val="none" w:sz="0" w:space="0" w:color="auto"/>
      </w:divBdr>
    </w:div>
    <w:div w:id="1455756134">
      <w:bodyDiv w:val="1"/>
      <w:marLeft w:val="0"/>
      <w:marRight w:val="0"/>
      <w:marTop w:val="0"/>
      <w:marBottom w:val="0"/>
      <w:divBdr>
        <w:top w:val="none" w:sz="0" w:space="0" w:color="auto"/>
        <w:left w:val="none" w:sz="0" w:space="0" w:color="auto"/>
        <w:bottom w:val="none" w:sz="0" w:space="0" w:color="auto"/>
        <w:right w:val="none" w:sz="0" w:space="0" w:color="auto"/>
      </w:divBdr>
    </w:div>
    <w:div w:id="1457991826">
      <w:bodyDiv w:val="1"/>
      <w:marLeft w:val="0"/>
      <w:marRight w:val="0"/>
      <w:marTop w:val="0"/>
      <w:marBottom w:val="0"/>
      <w:divBdr>
        <w:top w:val="none" w:sz="0" w:space="0" w:color="auto"/>
        <w:left w:val="none" w:sz="0" w:space="0" w:color="auto"/>
        <w:bottom w:val="none" w:sz="0" w:space="0" w:color="auto"/>
        <w:right w:val="none" w:sz="0" w:space="0" w:color="auto"/>
      </w:divBdr>
    </w:div>
    <w:div w:id="1459110336">
      <w:bodyDiv w:val="1"/>
      <w:marLeft w:val="0"/>
      <w:marRight w:val="0"/>
      <w:marTop w:val="0"/>
      <w:marBottom w:val="0"/>
      <w:divBdr>
        <w:top w:val="none" w:sz="0" w:space="0" w:color="auto"/>
        <w:left w:val="none" w:sz="0" w:space="0" w:color="auto"/>
        <w:bottom w:val="none" w:sz="0" w:space="0" w:color="auto"/>
        <w:right w:val="none" w:sz="0" w:space="0" w:color="auto"/>
      </w:divBdr>
    </w:div>
    <w:div w:id="1459567119">
      <w:bodyDiv w:val="1"/>
      <w:marLeft w:val="0"/>
      <w:marRight w:val="0"/>
      <w:marTop w:val="0"/>
      <w:marBottom w:val="0"/>
      <w:divBdr>
        <w:top w:val="none" w:sz="0" w:space="0" w:color="auto"/>
        <w:left w:val="none" w:sz="0" w:space="0" w:color="auto"/>
        <w:bottom w:val="none" w:sz="0" w:space="0" w:color="auto"/>
        <w:right w:val="none" w:sz="0" w:space="0" w:color="auto"/>
      </w:divBdr>
    </w:div>
    <w:div w:id="1459764780">
      <w:bodyDiv w:val="1"/>
      <w:marLeft w:val="0"/>
      <w:marRight w:val="0"/>
      <w:marTop w:val="0"/>
      <w:marBottom w:val="0"/>
      <w:divBdr>
        <w:top w:val="none" w:sz="0" w:space="0" w:color="auto"/>
        <w:left w:val="none" w:sz="0" w:space="0" w:color="auto"/>
        <w:bottom w:val="none" w:sz="0" w:space="0" w:color="auto"/>
        <w:right w:val="none" w:sz="0" w:space="0" w:color="auto"/>
      </w:divBdr>
    </w:div>
    <w:div w:id="1459837705">
      <w:bodyDiv w:val="1"/>
      <w:marLeft w:val="0"/>
      <w:marRight w:val="0"/>
      <w:marTop w:val="0"/>
      <w:marBottom w:val="0"/>
      <w:divBdr>
        <w:top w:val="none" w:sz="0" w:space="0" w:color="auto"/>
        <w:left w:val="none" w:sz="0" w:space="0" w:color="auto"/>
        <w:bottom w:val="none" w:sz="0" w:space="0" w:color="auto"/>
        <w:right w:val="none" w:sz="0" w:space="0" w:color="auto"/>
      </w:divBdr>
    </w:div>
    <w:div w:id="1459958202">
      <w:bodyDiv w:val="1"/>
      <w:marLeft w:val="0"/>
      <w:marRight w:val="0"/>
      <w:marTop w:val="0"/>
      <w:marBottom w:val="0"/>
      <w:divBdr>
        <w:top w:val="none" w:sz="0" w:space="0" w:color="auto"/>
        <w:left w:val="none" w:sz="0" w:space="0" w:color="auto"/>
        <w:bottom w:val="none" w:sz="0" w:space="0" w:color="auto"/>
        <w:right w:val="none" w:sz="0" w:space="0" w:color="auto"/>
      </w:divBdr>
    </w:div>
    <w:div w:id="1463419514">
      <w:bodyDiv w:val="1"/>
      <w:marLeft w:val="0"/>
      <w:marRight w:val="0"/>
      <w:marTop w:val="0"/>
      <w:marBottom w:val="0"/>
      <w:divBdr>
        <w:top w:val="none" w:sz="0" w:space="0" w:color="auto"/>
        <w:left w:val="none" w:sz="0" w:space="0" w:color="auto"/>
        <w:bottom w:val="none" w:sz="0" w:space="0" w:color="auto"/>
        <w:right w:val="none" w:sz="0" w:space="0" w:color="auto"/>
      </w:divBdr>
    </w:div>
    <w:div w:id="1464732162">
      <w:bodyDiv w:val="1"/>
      <w:marLeft w:val="0"/>
      <w:marRight w:val="0"/>
      <w:marTop w:val="0"/>
      <w:marBottom w:val="0"/>
      <w:divBdr>
        <w:top w:val="none" w:sz="0" w:space="0" w:color="auto"/>
        <w:left w:val="none" w:sz="0" w:space="0" w:color="auto"/>
        <w:bottom w:val="none" w:sz="0" w:space="0" w:color="auto"/>
        <w:right w:val="none" w:sz="0" w:space="0" w:color="auto"/>
      </w:divBdr>
    </w:div>
    <w:div w:id="1465006715">
      <w:bodyDiv w:val="1"/>
      <w:marLeft w:val="0"/>
      <w:marRight w:val="0"/>
      <w:marTop w:val="0"/>
      <w:marBottom w:val="0"/>
      <w:divBdr>
        <w:top w:val="none" w:sz="0" w:space="0" w:color="auto"/>
        <w:left w:val="none" w:sz="0" w:space="0" w:color="auto"/>
        <w:bottom w:val="none" w:sz="0" w:space="0" w:color="auto"/>
        <w:right w:val="none" w:sz="0" w:space="0" w:color="auto"/>
      </w:divBdr>
    </w:div>
    <w:div w:id="1465393725">
      <w:bodyDiv w:val="1"/>
      <w:marLeft w:val="0"/>
      <w:marRight w:val="0"/>
      <w:marTop w:val="0"/>
      <w:marBottom w:val="0"/>
      <w:divBdr>
        <w:top w:val="none" w:sz="0" w:space="0" w:color="auto"/>
        <w:left w:val="none" w:sz="0" w:space="0" w:color="auto"/>
        <w:bottom w:val="none" w:sz="0" w:space="0" w:color="auto"/>
        <w:right w:val="none" w:sz="0" w:space="0" w:color="auto"/>
      </w:divBdr>
    </w:div>
    <w:div w:id="1469012164">
      <w:bodyDiv w:val="1"/>
      <w:marLeft w:val="0"/>
      <w:marRight w:val="0"/>
      <w:marTop w:val="0"/>
      <w:marBottom w:val="0"/>
      <w:divBdr>
        <w:top w:val="none" w:sz="0" w:space="0" w:color="auto"/>
        <w:left w:val="none" w:sz="0" w:space="0" w:color="auto"/>
        <w:bottom w:val="none" w:sz="0" w:space="0" w:color="auto"/>
        <w:right w:val="none" w:sz="0" w:space="0" w:color="auto"/>
      </w:divBdr>
    </w:div>
    <w:div w:id="1469666512">
      <w:bodyDiv w:val="1"/>
      <w:marLeft w:val="0"/>
      <w:marRight w:val="0"/>
      <w:marTop w:val="0"/>
      <w:marBottom w:val="0"/>
      <w:divBdr>
        <w:top w:val="none" w:sz="0" w:space="0" w:color="auto"/>
        <w:left w:val="none" w:sz="0" w:space="0" w:color="auto"/>
        <w:bottom w:val="none" w:sz="0" w:space="0" w:color="auto"/>
        <w:right w:val="none" w:sz="0" w:space="0" w:color="auto"/>
      </w:divBdr>
    </w:div>
    <w:div w:id="1471358271">
      <w:bodyDiv w:val="1"/>
      <w:marLeft w:val="0"/>
      <w:marRight w:val="0"/>
      <w:marTop w:val="0"/>
      <w:marBottom w:val="0"/>
      <w:divBdr>
        <w:top w:val="none" w:sz="0" w:space="0" w:color="auto"/>
        <w:left w:val="none" w:sz="0" w:space="0" w:color="auto"/>
        <w:bottom w:val="none" w:sz="0" w:space="0" w:color="auto"/>
        <w:right w:val="none" w:sz="0" w:space="0" w:color="auto"/>
      </w:divBdr>
    </w:div>
    <w:div w:id="1471748257">
      <w:bodyDiv w:val="1"/>
      <w:marLeft w:val="0"/>
      <w:marRight w:val="0"/>
      <w:marTop w:val="0"/>
      <w:marBottom w:val="0"/>
      <w:divBdr>
        <w:top w:val="none" w:sz="0" w:space="0" w:color="auto"/>
        <w:left w:val="none" w:sz="0" w:space="0" w:color="auto"/>
        <w:bottom w:val="none" w:sz="0" w:space="0" w:color="auto"/>
        <w:right w:val="none" w:sz="0" w:space="0" w:color="auto"/>
      </w:divBdr>
    </w:div>
    <w:div w:id="1473912005">
      <w:bodyDiv w:val="1"/>
      <w:marLeft w:val="0"/>
      <w:marRight w:val="0"/>
      <w:marTop w:val="0"/>
      <w:marBottom w:val="0"/>
      <w:divBdr>
        <w:top w:val="none" w:sz="0" w:space="0" w:color="auto"/>
        <w:left w:val="none" w:sz="0" w:space="0" w:color="auto"/>
        <w:bottom w:val="none" w:sz="0" w:space="0" w:color="auto"/>
        <w:right w:val="none" w:sz="0" w:space="0" w:color="auto"/>
      </w:divBdr>
    </w:div>
    <w:div w:id="1475558856">
      <w:bodyDiv w:val="1"/>
      <w:marLeft w:val="0"/>
      <w:marRight w:val="0"/>
      <w:marTop w:val="0"/>
      <w:marBottom w:val="0"/>
      <w:divBdr>
        <w:top w:val="none" w:sz="0" w:space="0" w:color="auto"/>
        <w:left w:val="none" w:sz="0" w:space="0" w:color="auto"/>
        <w:bottom w:val="none" w:sz="0" w:space="0" w:color="auto"/>
        <w:right w:val="none" w:sz="0" w:space="0" w:color="auto"/>
      </w:divBdr>
    </w:div>
    <w:div w:id="1477340371">
      <w:bodyDiv w:val="1"/>
      <w:marLeft w:val="0"/>
      <w:marRight w:val="0"/>
      <w:marTop w:val="0"/>
      <w:marBottom w:val="0"/>
      <w:divBdr>
        <w:top w:val="none" w:sz="0" w:space="0" w:color="auto"/>
        <w:left w:val="none" w:sz="0" w:space="0" w:color="auto"/>
        <w:bottom w:val="none" w:sz="0" w:space="0" w:color="auto"/>
        <w:right w:val="none" w:sz="0" w:space="0" w:color="auto"/>
      </w:divBdr>
    </w:div>
    <w:div w:id="1478372532">
      <w:bodyDiv w:val="1"/>
      <w:marLeft w:val="0"/>
      <w:marRight w:val="0"/>
      <w:marTop w:val="0"/>
      <w:marBottom w:val="0"/>
      <w:divBdr>
        <w:top w:val="none" w:sz="0" w:space="0" w:color="auto"/>
        <w:left w:val="none" w:sz="0" w:space="0" w:color="auto"/>
        <w:bottom w:val="none" w:sz="0" w:space="0" w:color="auto"/>
        <w:right w:val="none" w:sz="0" w:space="0" w:color="auto"/>
      </w:divBdr>
    </w:div>
    <w:div w:id="1479228904">
      <w:bodyDiv w:val="1"/>
      <w:marLeft w:val="0"/>
      <w:marRight w:val="0"/>
      <w:marTop w:val="0"/>
      <w:marBottom w:val="0"/>
      <w:divBdr>
        <w:top w:val="none" w:sz="0" w:space="0" w:color="auto"/>
        <w:left w:val="none" w:sz="0" w:space="0" w:color="auto"/>
        <w:bottom w:val="none" w:sz="0" w:space="0" w:color="auto"/>
        <w:right w:val="none" w:sz="0" w:space="0" w:color="auto"/>
      </w:divBdr>
    </w:div>
    <w:div w:id="1480144957">
      <w:bodyDiv w:val="1"/>
      <w:marLeft w:val="0"/>
      <w:marRight w:val="0"/>
      <w:marTop w:val="0"/>
      <w:marBottom w:val="0"/>
      <w:divBdr>
        <w:top w:val="none" w:sz="0" w:space="0" w:color="auto"/>
        <w:left w:val="none" w:sz="0" w:space="0" w:color="auto"/>
        <w:bottom w:val="none" w:sz="0" w:space="0" w:color="auto"/>
        <w:right w:val="none" w:sz="0" w:space="0" w:color="auto"/>
      </w:divBdr>
    </w:div>
    <w:div w:id="1480610874">
      <w:bodyDiv w:val="1"/>
      <w:marLeft w:val="0"/>
      <w:marRight w:val="0"/>
      <w:marTop w:val="0"/>
      <w:marBottom w:val="0"/>
      <w:divBdr>
        <w:top w:val="none" w:sz="0" w:space="0" w:color="auto"/>
        <w:left w:val="none" w:sz="0" w:space="0" w:color="auto"/>
        <w:bottom w:val="none" w:sz="0" w:space="0" w:color="auto"/>
        <w:right w:val="none" w:sz="0" w:space="0" w:color="auto"/>
      </w:divBdr>
    </w:div>
    <w:div w:id="1481919812">
      <w:bodyDiv w:val="1"/>
      <w:marLeft w:val="0"/>
      <w:marRight w:val="0"/>
      <w:marTop w:val="0"/>
      <w:marBottom w:val="0"/>
      <w:divBdr>
        <w:top w:val="none" w:sz="0" w:space="0" w:color="auto"/>
        <w:left w:val="none" w:sz="0" w:space="0" w:color="auto"/>
        <w:bottom w:val="none" w:sz="0" w:space="0" w:color="auto"/>
        <w:right w:val="none" w:sz="0" w:space="0" w:color="auto"/>
      </w:divBdr>
    </w:div>
    <w:div w:id="1481997432">
      <w:bodyDiv w:val="1"/>
      <w:marLeft w:val="0"/>
      <w:marRight w:val="0"/>
      <w:marTop w:val="0"/>
      <w:marBottom w:val="0"/>
      <w:divBdr>
        <w:top w:val="none" w:sz="0" w:space="0" w:color="auto"/>
        <w:left w:val="none" w:sz="0" w:space="0" w:color="auto"/>
        <w:bottom w:val="none" w:sz="0" w:space="0" w:color="auto"/>
        <w:right w:val="none" w:sz="0" w:space="0" w:color="auto"/>
      </w:divBdr>
    </w:div>
    <w:div w:id="1484813659">
      <w:bodyDiv w:val="1"/>
      <w:marLeft w:val="0"/>
      <w:marRight w:val="0"/>
      <w:marTop w:val="0"/>
      <w:marBottom w:val="0"/>
      <w:divBdr>
        <w:top w:val="none" w:sz="0" w:space="0" w:color="auto"/>
        <w:left w:val="none" w:sz="0" w:space="0" w:color="auto"/>
        <w:bottom w:val="none" w:sz="0" w:space="0" w:color="auto"/>
        <w:right w:val="none" w:sz="0" w:space="0" w:color="auto"/>
      </w:divBdr>
    </w:div>
    <w:div w:id="1485853788">
      <w:bodyDiv w:val="1"/>
      <w:marLeft w:val="0"/>
      <w:marRight w:val="0"/>
      <w:marTop w:val="0"/>
      <w:marBottom w:val="0"/>
      <w:divBdr>
        <w:top w:val="none" w:sz="0" w:space="0" w:color="auto"/>
        <w:left w:val="none" w:sz="0" w:space="0" w:color="auto"/>
        <w:bottom w:val="none" w:sz="0" w:space="0" w:color="auto"/>
        <w:right w:val="none" w:sz="0" w:space="0" w:color="auto"/>
      </w:divBdr>
    </w:div>
    <w:div w:id="1486094584">
      <w:bodyDiv w:val="1"/>
      <w:marLeft w:val="0"/>
      <w:marRight w:val="0"/>
      <w:marTop w:val="0"/>
      <w:marBottom w:val="0"/>
      <w:divBdr>
        <w:top w:val="none" w:sz="0" w:space="0" w:color="auto"/>
        <w:left w:val="none" w:sz="0" w:space="0" w:color="auto"/>
        <w:bottom w:val="none" w:sz="0" w:space="0" w:color="auto"/>
        <w:right w:val="none" w:sz="0" w:space="0" w:color="auto"/>
      </w:divBdr>
    </w:div>
    <w:div w:id="1487822414">
      <w:bodyDiv w:val="1"/>
      <w:marLeft w:val="0"/>
      <w:marRight w:val="0"/>
      <w:marTop w:val="0"/>
      <w:marBottom w:val="0"/>
      <w:divBdr>
        <w:top w:val="none" w:sz="0" w:space="0" w:color="auto"/>
        <w:left w:val="none" w:sz="0" w:space="0" w:color="auto"/>
        <w:bottom w:val="none" w:sz="0" w:space="0" w:color="auto"/>
        <w:right w:val="none" w:sz="0" w:space="0" w:color="auto"/>
      </w:divBdr>
    </w:div>
    <w:div w:id="1488550156">
      <w:bodyDiv w:val="1"/>
      <w:marLeft w:val="0"/>
      <w:marRight w:val="0"/>
      <w:marTop w:val="0"/>
      <w:marBottom w:val="0"/>
      <w:divBdr>
        <w:top w:val="none" w:sz="0" w:space="0" w:color="auto"/>
        <w:left w:val="none" w:sz="0" w:space="0" w:color="auto"/>
        <w:bottom w:val="none" w:sz="0" w:space="0" w:color="auto"/>
        <w:right w:val="none" w:sz="0" w:space="0" w:color="auto"/>
      </w:divBdr>
    </w:div>
    <w:div w:id="1490832017">
      <w:bodyDiv w:val="1"/>
      <w:marLeft w:val="0"/>
      <w:marRight w:val="0"/>
      <w:marTop w:val="0"/>
      <w:marBottom w:val="0"/>
      <w:divBdr>
        <w:top w:val="none" w:sz="0" w:space="0" w:color="auto"/>
        <w:left w:val="none" w:sz="0" w:space="0" w:color="auto"/>
        <w:bottom w:val="none" w:sz="0" w:space="0" w:color="auto"/>
        <w:right w:val="none" w:sz="0" w:space="0" w:color="auto"/>
      </w:divBdr>
    </w:div>
    <w:div w:id="1491823318">
      <w:bodyDiv w:val="1"/>
      <w:marLeft w:val="0"/>
      <w:marRight w:val="0"/>
      <w:marTop w:val="0"/>
      <w:marBottom w:val="0"/>
      <w:divBdr>
        <w:top w:val="none" w:sz="0" w:space="0" w:color="auto"/>
        <w:left w:val="none" w:sz="0" w:space="0" w:color="auto"/>
        <w:bottom w:val="none" w:sz="0" w:space="0" w:color="auto"/>
        <w:right w:val="none" w:sz="0" w:space="0" w:color="auto"/>
      </w:divBdr>
    </w:div>
    <w:div w:id="1495493298">
      <w:bodyDiv w:val="1"/>
      <w:marLeft w:val="0"/>
      <w:marRight w:val="0"/>
      <w:marTop w:val="0"/>
      <w:marBottom w:val="0"/>
      <w:divBdr>
        <w:top w:val="none" w:sz="0" w:space="0" w:color="auto"/>
        <w:left w:val="none" w:sz="0" w:space="0" w:color="auto"/>
        <w:bottom w:val="none" w:sz="0" w:space="0" w:color="auto"/>
        <w:right w:val="none" w:sz="0" w:space="0" w:color="auto"/>
      </w:divBdr>
    </w:div>
    <w:div w:id="1496413703">
      <w:bodyDiv w:val="1"/>
      <w:marLeft w:val="0"/>
      <w:marRight w:val="0"/>
      <w:marTop w:val="0"/>
      <w:marBottom w:val="0"/>
      <w:divBdr>
        <w:top w:val="none" w:sz="0" w:space="0" w:color="auto"/>
        <w:left w:val="none" w:sz="0" w:space="0" w:color="auto"/>
        <w:bottom w:val="none" w:sz="0" w:space="0" w:color="auto"/>
        <w:right w:val="none" w:sz="0" w:space="0" w:color="auto"/>
      </w:divBdr>
    </w:div>
    <w:div w:id="1499685182">
      <w:bodyDiv w:val="1"/>
      <w:marLeft w:val="0"/>
      <w:marRight w:val="0"/>
      <w:marTop w:val="0"/>
      <w:marBottom w:val="0"/>
      <w:divBdr>
        <w:top w:val="none" w:sz="0" w:space="0" w:color="auto"/>
        <w:left w:val="none" w:sz="0" w:space="0" w:color="auto"/>
        <w:bottom w:val="none" w:sz="0" w:space="0" w:color="auto"/>
        <w:right w:val="none" w:sz="0" w:space="0" w:color="auto"/>
      </w:divBdr>
    </w:div>
    <w:div w:id="1501460715">
      <w:bodyDiv w:val="1"/>
      <w:marLeft w:val="0"/>
      <w:marRight w:val="0"/>
      <w:marTop w:val="0"/>
      <w:marBottom w:val="0"/>
      <w:divBdr>
        <w:top w:val="none" w:sz="0" w:space="0" w:color="auto"/>
        <w:left w:val="none" w:sz="0" w:space="0" w:color="auto"/>
        <w:bottom w:val="none" w:sz="0" w:space="0" w:color="auto"/>
        <w:right w:val="none" w:sz="0" w:space="0" w:color="auto"/>
      </w:divBdr>
    </w:div>
    <w:div w:id="1502237674">
      <w:bodyDiv w:val="1"/>
      <w:marLeft w:val="0"/>
      <w:marRight w:val="0"/>
      <w:marTop w:val="0"/>
      <w:marBottom w:val="0"/>
      <w:divBdr>
        <w:top w:val="none" w:sz="0" w:space="0" w:color="auto"/>
        <w:left w:val="none" w:sz="0" w:space="0" w:color="auto"/>
        <w:bottom w:val="none" w:sz="0" w:space="0" w:color="auto"/>
        <w:right w:val="none" w:sz="0" w:space="0" w:color="auto"/>
      </w:divBdr>
    </w:div>
    <w:div w:id="1502354135">
      <w:bodyDiv w:val="1"/>
      <w:marLeft w:val="0"/>
      <w:marRight w:val="0"/>
      <w:marTop w:val="0"/>
      <w:marBottom w:val="0"/>
      <w:divBdr>
        <w:top w:val="none" w:sz="0" w:space="0" w:color="auto"/>
        <w:left w:val="none" w:sz="0" w:space="0" w:color="auto"/>
        <w:bottom w:val="none" w:sz="0" w:space="0" w:color="auto"/>
        <w:right w:val="none" w:sz="0" w:space="0" w:color="auto"/>
      </w:divBdr>
    </w:div>
    <w:div w:id="1502965125">
      <w:bodyDiv w:val="1"/>
      <w:marLeft w:val="0"/>
      <w:marRight w:val="0"/>
      <w:marTop w:val="0"/>
      <w:marBottom w:val="0"/>
      <w:divBdr>
        <w:top w:val="none" w:sz="0" w:space="0" w:color="auto"/>
        <w:left w:val="none" w:sz="0" w:space="0" w:color="auto"/>
        <w:bottom w:val="none" w:sz="0" w:space="0" w:color="auto"/>
        <w:right w:val="none" w:sz="0" w:space="0" w:color="auto"/>
      </w:divBdr>
    </w:div>
    <w:div w:id="1504516666">
      <w:bodyDiv w:val="1"/>
      <w:marLeft w:val="0"/>
      <w:marRight w:val="0"/>
      <w:marTop w:val="0"/>
      <w:marBottom w:val="0"/>
      <w:divBdr>
        <w:top w:val="none" w:sz="0" w:space="0" w:color="auto"/>
        <w:left w:val="none" w:sz="0" w:space="0" w:color="auto"/>
        <w:bottom w:val="none" w:sz="0" w:space="0" w:color="auto"/>
        <w:right w:val="none" w:sz="0" w:space="0" w:color="auto"/>
      </w:divBdr>
    </w:div>
    <w:div w:id="1507863168">
      <w:bodyDiv w:val="1"/>
      <w:marLeft w:val="0"/>
      <w:marRight w:val="0"/>
      <w:marTop w:val="0"/>
      <w:marBottom w:val="0"/>
      <w:divBdr>
        <w:top w:val="none" w:sz="0" w:space="0" w:color="auto"/>
        <w:left w:val="none" w:sz="0" w:space="0" w:color="auto"/>
        <w:bottom w:val="none" w:sz="0" w:space="0" w:color="auto"/>
        <w:right w:val="none" w:sz="0" w:space="0" w:color="auto"/>
      </w:divBdr>
    </w:div>
    <w:div w:id="1512837583">
      <w:bodyDiv w:val="1"/>
      <w:marLeft w:val="0"/>
      <w:marRight w:val="0"/>
      <w:marTop w:val="0"/>
      <w:marBottom w:val="0"/>
      <w:divBdr>
        <w:top w:val="none" w:sz="0" w:space="0" w:color="auto"/>
        <w:left w:val="none" w:sz="0" w:space="0" w:color="auto"/>
        <w:bottom w:val="none" w:sz="0" w:space="0" w:color="auto"/>
        <w:right w:val="none" w:sz="0" w:space="0" w:color="auto"/>
      </w:divBdr>
    </w:div>
    <w:div w:id="1513060191">
      <w:bodyDiv w:val="1"/>
      <w:marLeft w:val="0"/>
      <w:marRight w:val="0"/>
      <w:marTop w:val="0"/>
      <w:marBottom w:val="0"/>
      <w:divBdr>
        <w:top w:val="none" w:sz="0" w:space="0" w:color="auto"/>
        <w:left w:val="none" w:sz="0" w:space="0" w:color="auto"/>
        <w:bottom w:val="none" w:sz="0" w:space="0" w:color="auto"/>
        <w:right w:val="none" w:sz="0" w:space="0" w:color="auto"/>
      </w:divBdr>
    </w:div>
    <w:div w:id="1516529866">
      <w:bodyDiv w:val="1"/>
      <w:marLeft w:val="0"/>
      <w:marRight w:val="0"/>
      <w:marTop w:val="0"/>
      <w:marBottom w:val="0"/>
      <w:divBdr>
        <w:top w:val="none" w:sz="0" w:space="0" w:color="auto"/>
        <w:left w:val="none" w:sz="0" w:space="0" w:color="auto"/>
        <w:bottom w:val="none" w:sz="0" w:space="0" w:color="auto"/>
        <w:right w:val="none" w:sz="0" w:space="0" w:color="auto"/>
      </w:divBdr>
    </w:div>
    <w:div w:id="1517229138">
      <w:bodyDiv w:val="1"/>
      <w:marLeft w:val="0"/>
      <w:marRight w:val="0"/>
      <w:marTop w:val="0"/>
      <w:marBottom w:val="0"/>
      <w:divBdr>
        <w:top w:val="none" w:sz="0" w:space="0" w:color="auto"/>
        <w:left w:val="none" w:sz="0" w:space="0" w:color="auto"/>
        <w:bottom w:val="none" w:sz="0" w:space="0" w:color="auto"/>
        <w:right w:val="none" w:sz="0" w:space="0" w:color="auto"/>
      </w:divBdr>
    </w:div>
    <w:div w:id="1517302742">
      <w:bodyDiv w:val="1"/>
      <w:marLeft w:val="0"/>
      <w:marRight w:val="0"/>
      <w:marTop w:val="0"/>
      <w:marBottom w:val="0"/>
      <w:divBdr>
        <w:top w:val="none" w:sz="0" w:space="0" w:color="auto"/>
        <w:left w:val="none" w:sz="0" w:space="0" w:color="auto"/>
        <w:bottom w:val="none" w:sz="0" w:space="0" w:color="auto"/>
        <w:right w:val="none" w:sz="0" w:space="0" w:color="auto"/>
      </w:divBdr>
    </w:div>
    <w:div w:id="1519537656">
      <w:bodyDiv w:val="1"/>
      <w:marLeft w:val="0"/>
      <w:marRight w:val="0"/>
      <w:marTop w:val="0"/>
      <w:marBottom w:val="0"/>
      <w:divBdr>
        <w:top w:val="none" w:sz="0" w:space="0" w:color="auto"/>
        <w:left w:val="none" w:sz="0" w:space="0" w:color="auto"/>
        <w:bottom w:val="none" w:sz="0" w:space="0" w:color="auto"/>
        <w:right w:val="none" w:sz="0" w:space="0" w:color="auto"/>
      </w:divBdr>
    </w:div>
    <w:div w:id="1520312469">
      <w:bodyDiv w:val="1"/>
      <w:marLeft w:val="0"/>
      <w:marRight w:val="0"/>
      <w:marTop w:val="0"/>
      <w:marBottom w:val="0"/>
      <w:divBdr>
        <w:top w:val="none" w:sz="0" w:space="0" w:color="auto"/>
        <w:left w:val="none" w:sz="0" w:space="0" w:color="auto"/>
        <w:bottom w:val="none" w:sz="0" w:space="0" w:color="auto"/>
        <w:right w:val="none" w:sz="0" w:space="0" w:color="auto"/>
      </w:divBdr>
    </w:div>
    <w:div w:id="1521046857">
      <w:bodyDiv w:val="1"/>
      <w:marLeft w:val="0"/>
      <w:marRight w:val="0"/>
      <w:marTop w:val="0"/>
      <w:marBottom w:val="0"/>
      <w:divBdr>
        <w:top w:val="none" w:sz="0" w:space="0" w:color="auto"/>
        <w:left w:val="none" w:sz="0" w:space="0" w:color="auto"/>
        <w:bottom w:val="none" w:sz="0" w:space="0" w:color="auto"/>
        <w:right w:val="none" w:sz="0" w:space="0" w:color="auto"/>
      </w:divBdr>
    </w:div>
    <w:div w:id="1521047801">
      <w:bodyDiv w:val="1"/>
      <w:marLeft w:val="0"/>
      <w:marRight w:val="0"/>
      <w:marTop w:val="0"/>
      <w:marBottom w:val="0"/>
      <w:divBdr>
        <w:top w:val="none" w:sz="0" w:space="0" w:color="auto"/>
        <w:left w:val="none" w:sz="0" w:space="0" w:color="auto"/>
        <w:bottom w:val="none" w:sz="0" w:space="0" w:color="auto"/>
        <w:right w:val="none" w:sz="0" w:space="0" w:color="auto"/>
      </w:divBdr>
    </w:div>
    <w:div w:id="1524704361">
      <w:bodyDiv w:val="1"/>
      <w:marLeft w:val="0"/>
      <w:marRight w:val="0"/>
      <w:marTop w:val="0"/>
      <w:marBottom w:val="0"/>
      <w:divBdr>
        <w:top w:val="none" w:sz="0" w:space="0" w:color="auto"/>
        <w:left w:val="none" w:sz="0" w:space="0" w:color="auto"/>
        <w:bottom w:val="none" w:sz="0" w:space="0" w:color="auto"/>
        <w:right w:val="none" w:sz="0" w:space="0" w:color="auto"/>
      </w:divBdr>
    </w:div>
    <w:div w:id="1526092788">
      <w:bodyDiv w:val="1"/>
      <w:marLeft w:val="0"/>
      <w:marRight w:val="0"/>
      <w:marTop w:val="0"/>
      <w:marBottom w:val="0"/>
      <w:divBdr>
        <w:top w:val="none" w:sz="0" w:space="0" w:color="auto"/>
        <w:left w:val="none" w:sz="0" w:space="0" w:color="auto"/>
        <w:bottom w:val="none" w:sz="0" w:space="0" w:color="auto"/>
        <w:right w:val="none" w:sz="0" w:space="0" w:color="auto"/>
      </w:divBdr>
    </w:div>
    <w:div w:id="1527062458">
      <w:bodyDiv w:val="1"/>
      <w:marLeft w:val="0"/>
      <w:marRight w:val="0"/>
      <w:marTop w:val="0"/>
      <w:marBottom w:val="0"/>
      <w:divBdr>
        <w:top w:val="none" w:sz="0" w:space="0" w:color="auto"/>
        <w:left w:val="none" w:sz="0" w:space="0" w:color="auto"/>
        <w:bottom w:val="none" w:sz="0" w:space="0" w:color="auto"/>
        <w:right w:val="none" w:sz="0" w:space="0" w:color="auto"/>
      </w:divBdr>
    </w:div>
    <w:div w:id="1529877764">
      <w:bodyDiv w:val="1"/>
      <w:marLeft w:val="0"/>
      <w:marRight w:val="0"/>
      <w:marTop w:val="0"/>
      <w:marBottom w:val="0"/>
      <w:divBdr>
        <w:top w:val="none" w:sz="0" w:space="0" w:color="auto"/>
        <w:left w:val="none" w:sz="0" w:space="0" w:color="auto"/>
        <w:bottom w:val="none" w:sz="0" w:space="0" w:color="auto"/>
        <w:right w:val="none" w:sz="0" w:space="0" w:color="auto"/>
      </w:divBdr>
    </w:div>
    <w:div w:id="1531139706">
      <w:bodyDiv w:val="1"/>
      <w:marLeft w:val="0"/>
      <w:marRight w:val="0"/>
      <w:marTop w:val="0"/>
      <w:marBottom w:val="0"/>
      <w:divBdr>
        <w:top w:val="none" w:sz="0" w:space="0" w:color="auto"/>
        <w:left w:val="none" w:sz="0" w:space="0" w:color="auto"/>
        <w:bottom w:val="none" w:sz="0" w:space="0" w:color="auto"/>
        <w:right w:val="none" w:sz="0" w:space="0" w:color="auto"/>
      </w:divBdr>
    </w:div>
    <w:div w:id="1531608923">
      <w:bodyDiv w:val="1"/>
      <w:marLeft w:val="0"/>
      <w:marRight w:val="0"/>
      <w:marTop w:val="0"/>
      <w:marBottom w:val="0"/>
      <w:divBdr>
        <w:top w:val="none" w:sz="0" w:space="0" w:color="auto"/>
        <w:left w:val="none" w:sz="0" w:space="0" w:color="auto"/>
        <w:bottom w:val="none" w:sz="0" w:space="0" w:color="auto"/>
        <w:right w:val="none" w:sz="0" w:space="0" w:color="auto"/>
      </w:divBdr>
    </w:div>
    <w:div w:id="1532575748">
      <w:bodyDiv w:val="1"/>
      <w:marLeft w:val="0"/>
      <w:marRight w:val="0"/>
      <w:marTop w:val="0"/>
      <w:marBottom w:val="0"/>
      <w:divBdr>
        <w:top w:val="none" w:sz="0" w:space="0" w:color="auto"/>
        <w:left w:val="none" w:sz="0" w:space="0" w:color="auto"/>
        <w:bottom w:val="none" w:sz="0" w:space="0" w:color="auto"/>
        <w:right w:val="none" w:sz="0" w:space="0" w:color="auto"/>
      </w:divBdr>
    </w:div>
    <w:div w:id="1532844867">
      <w:bodyDiv w:val="1"/>
      <w:marLeft w:val="0"/>
      <w:marRight w:val="0"/>
      <w:marTop w:val="0"/>
      <w:marBottom w:val="0"/>
      <w:divBdr>
        <w:top w:val="none" w:sz="0" w:space="0" w:color="auto"/>
        <w:left w:val="none" w:sz="0" w:space="0" w:color="auto"/>
        <w:bottom w:val="none" w:sz="0" w:space="0" w:color="auto"/>
        <w:right w:val="none" w:sz="0" w:space="0" w:color="auto"/>
      </w:divBdr>
    </w:div>
    <w:div w:id="1533304433">
      <w:bodyDiv w:val="1"/>
      <w:marLeft w:val="0"/>
      <w:marRight w:val="0"/>
      <w:marTop w:val="0"/>
      <w:marBottom w:val="0"/>
      <w:divBdr>
        <w:top w:val="none" w:sz="0" w:space="0" w:color="auto"/>
        <w:left w:val="none" w:sz="0" w:space="0" w:color="auto"/>
        <w:bottom w:val="none" w:sz="0" w:space="0" w:color="auto"/>
        <w:right w:val="none" w:sz="0" w:space="0" w:color="auto"/>
      </w:divBdr>
    </w:div>
    <w:div w:id="1534079429">
      <w:bodyDiv w:val="1"/>
      <w:marLeft w:val="0"/>
      <w:marRight w:val="0"/>
      <w:marTop w:val="0"/>
      <w:marBottom w:val="0"/>
      <w:divBdr>
        <w:top w:val="none" w:sz="0" w:space="0" w:color="auto"/>
        <w:left w:val="none" w:sz="0" w:space="0" w:color="auto"/>
        <w:bottom w:val="none" w:sz="0" w:space="0" w:color="auto"/>
        <w:right w:val="none" w:sz="0" w:space="0" w:color="auto"/>
      </w:divBdr>
    </w:div>
    <w:div w:id="1534268629">
      <w:bodyDiv w:val="1"/>
      <w:marLeft w:val="0"/>
      <w:marRight w:val="0"/>
      <w:marTop w:val="0"/>
      <w:marBottom w:val="0"/>
      <w:divBdr>
        <w:top w:val="none" w:sz="0" w:space="0" w:color="auto"/>
        <w:left w:val="none" w:sz="0" w:space="0" w:color="auto"/>
        <w:bottom w:val="none" w:sz="0" w:space="0" w:color="auto"/>
        <w:right w:val="none" w:sz="0" w:space="0" w:color="auto"/>
      </w:divBdr>
    </w:div>
    <w:div w:id="1535073470">
      <w:bodyDiv w:val="1"/>
      <w:marLeft w:val="0"/>
      <w:marRight w:val="0"/>
      <w:marTop w:val="0"/>
      <w:marBottom w:val="0"/>
      <w:divBdr>
        <w:top w:val="none" w:sz="0" w:space="0" w:color="auto"/>
        <w:left w:val="none" w:sz="0" w:space="0" w:color="auto"/>
        <w:bottom w:val="none" w:sz="0" w:space="0" w:color="auto"/>
        <w:right w:val="none" w:sz="0" w:space="0" w:color="auto"/>
      </w:divBdr>
    </w:div>
    <w:div w:id="1536040999">
      <w:bodyDiv w:val="1"/>
      <w:marLeft w:val="0"/>
      <w:marRight w:val="0"/>
      <w:marTop w:val="0"/>
      <w:marBottom w:val="0"/>
      <w:divBdr>
        <w:top w:val="none" w:sz="0" w:space="0" w:color="auto"/>
        <w:left w:val="none" w:sz="0" w:space="0" w:color="auto"/>
        <w:bottom w:val="none" w:sz="0" w:space="0" w:color="auto"/>
        <w:right w:val="none" w:sz="0" w:space="0" w:color="auto"/>
      </w:divBdr>
    </w:div>
    <w:div w:id="1536507442">
      <w:bodyDiv w:val="1"/>
      <w:marLeft w:val="0"/>
      <w:marRight w:val="0"/>
      <w:marTop w:val="0"/>
      <w:marBottom w:val="0"/>
      <w:divBdr>
        <w:top w:val="none" w:sz="0" w:space="0" w:color="auto"/>
        <w:left w:val="none" w:sz="0" w:space="0" w:color="auto"/>
        <w:bottom w:val="none" w:sz="0" w:space="0" w:color="auto"/>
        <w:right w:val="none" w:sz="0" w:space="0" w:color="auto"/>
      </w:divBdr>
    </w:div>
    <w:div w:id="1537351026">
      <w:bodyDiv w:val="1"/>
      <w:marLeft w:val="0"/>
      <w:marRight w:val="0"/>
      <w:marTop w:val="0"/>
      <w:marBottom w:val="0"/>
      <w:divBdr>
        <w:top w:val="none" w:sz="0" w:space="0" w:color="auto"/>
        <w:left w:val="none" w:sz="0" w:space="0" w:color="auto"/>
        <w:bottom w:val="none" w:sz="0" w:space="0" w:color="auto"/>
        <w:right w:val="none" w:sz="0" w:space="0" w:color="auto"/>
      </w:divBdr>
    </w:div>
    <w:div w:id="1538278763">
      <w:bodyDiv w:val="1"/>
      <w:marLeft w:val="0"/>
      <w:marRight w:val="0"/>
      <w:marTop w:val="0"/>
      <w:marBottom w:val="0"/>
      <w:divBdr>
        <w:top w:val="none" w:sz="0" w:space="0" w:color="auto"/>
        <w:left w:val="none" w:sz="0" w:space="0" w:color="auto"/>
        <w:bottom w:val="none" w:sz="0" w:space="0" w:color="auto"/>
        <w:right w:val="none" w:sz="0" w:space="0" w:color="auto"/>
      </w:divBdr>
    </w:div>
    <w:div w:id="1538614888">
      <w:bodyDiv w:val="1"/>
      <w:marLeft w:val="0"/>
      <w:marRight w:val="0"/>
      <w:marTop w:val="0"/>
      <w:marBottom w:val="0"/>
      <w:divBdr>
        <w:top w:val="none" w:sz="0" w:space="0" w:color="auto"/>
        <w:left w:val="none" w:sz="0" w:space="0" w:color="auto"/>
        <w:bottom w:val="none" w:sz="0" w:space="0" w:color="auto"/>
        <w:right w:val="none" w:sz="0" w:space="0" w:color="auto"/>
      </w:divBdr>
    </w:div>
    <w:div w:id="1541238147">
      <w:bodyDiv w:val="1"/>
      <w:marLeft w:val="0"/>
      <w:marRight w:val="0"/>
      <w:marTop w:val="0"/>
      <w:marBottom w:val="0"/>
      <w:divBdr>
        <w:top w:val="none" w:sz="0" w:space="0" w:color="auto"/>
        <w:left w:val="none" w:sz="0" w:space="0" w:color="auto"/>
        <w:bottom w:val="none" w:sz="0" w:space="0" w:color="auto"/>
        <w:right w:val="none" w:sz="0" w:space="0" w:color="auto"/>
      </w:divBdr>
    </w:div>
    <w:div w:id="1541821358">
      <w:bodyDiv w:val="1"/>
      <w:marLeft w:val="0"/>
      <w:marRight w:val="0"/>
      <w:marTop w:val="0"/>
      <w:marBottom w:val="0"/>
      <w:divBdr>
        <w:top w:val="none" w:sz="0" w:space="0" w:color="auto"/>
        <w:left w:val="none" w:sz="0" w:space="0" w:color="auto"/>
        <w:bottom w:val="none" w:sz="0" w:space="0" w:color="auto"/>
        <w:right w:val="none" w:sz="0" w:space="0" w:color="auto"/>
      </w:divBdr>
    </w:div>
    <w:div w:id="1542353151">
      <w:bodyDiv w:val="1"/>
      <w:marLeft w:val="0"/>
      <w:marRight w:val="0"/>
      <w:marTop w:val="0"/>
      <w:marBottom w:val="0"/>
      <w:divBdr>
        <w:top w:val="none" w:sz="0" w:space="0" w:color="auto"/>
        <w:left w:val="none" w:sz="0" w:space="0" w:color="auto"/>
        <w:bottom w:val="none" w:sz="0" w:space="0" w:color="auto"/>
        <w:right w:val="none" w:sz="0" w:space="0" w:color="auto"/>
      </w:divBdr>
    </w:div>
    <w:div w:id="1544446127">
      <w:bodyDiv w:val="1"/>
      <w:marLeft w:val="0"/>
      <w:marRight w:val="0"/>
      <w:marTop w:val="0"/>
      <w:marBottom w:val="0"/>
      <w:divBdr>
        <w:top w:val="none" w:sz="0" w:space="0" w:color="auto"/>
        <w:left w:val="none" w:sz="0" w:space="0" w:color="auto"/>
        <w:bottom w:val="none" w:sz="0" w:space="0" w:color="auto"/>
        <w:right w:val="none" w:sz="0" w:space="0" w:color="auto"/>
      </w:divBdr>
    </w:div>
    <w:div w:id="1545408604">
      <w:bodyDiv w:val="1"/>
      <w:marLeft w:val="0"/>
      <w:marRight w:val="0"/>
      <w:marTop w:val="0"/>
      <w:marBottom w:val="0"/>
      <w:divBdr>
        <w:top w:val="none" w:sz="0" w:space="0" w:color="auto"/>
        <w:left w:val="none" w:sz="0" w:space="0" w:color="auto"/>
        <w:bottom w:val="none" w:sz="0" w:space="0" w:color="auto"/>
        <w:right w:val="none" w:sz="0" w:space="0" w:color="auto"/>
      </w:divBdr>
    </w:div>
    <w:div w:id="1546019747">
      <w:bodyDiv w:val="1"/>
      <w:marLeft w:val="0"/>
      <w:marRight w:val="0"/>
      <w:marTop w:val="0"/>
      <w:marBottom w:val="0"/>
      <w:divBdr>
        <w:top w:val="none" w:sz="0" w:space="0" w:color="auto"/>
        <w:left w:val="none" w:sz="0" w:space="0" w:color="auto"/>
        <w:bottom w:val="none" w:sz="0" w:space="0" w:color="auto"/>
        <w:right w:val="none" w:sz="0" w:space="0" w:color="auto"/>
      </w:divBdr>
    </w:div>
    <w:div w:id="1546142356">
      <w:bodyDiv w:val="1"/>
      <w:marLeft w:val="0"/>
      <w:marRight w:val="0"/>
      <w:marTop w:val="0"/>
      <w:marBottom w:val="0"/>
      <w:divBdr>
        <w:top w:val="none" w:sz="0" w:space="0" w:color="auto"/>
        <w:left w:val="none" w:sz="0" w:space="0" w:color="auto"/>
        <w:bottom w:val="none" w:sz="0" w:space="0" w:color="auto"/>
        <w:right w:val="none" w:sz="0" w:space="0" w:color="auto"/>
      </w:divBdr>
    </w:div>
    <w:div w:id="1547789935">
      <w:bodyDiv w:val="1"/>
      <w:marLeft w:val="0"/>
      <w:marRight w:val="0"/>
      <w:marTop w:val="0"/>
      <w:marBottom w:val="0"/>
      <w:divBdr>
        <w:top w:val="none" w:sz="0" w:space="0" w:color="auto"/>
        <w:left w:val="none" w:sz="0" w:space="0" w:color="auto"/>
        <w:bottom w:val="none" w:sz="0" w:space="0" w:color="auto"/>
        <w:right w:val="none" w:sz="0" w:space="0" w:color="auto"/>
      </w:divBdr>
    </w:div>
    <w:div w:id="1548182045">
      <w:bodyDiv w:val="1"/>
      <w:marLeft w:val="0"/>
      <w:marRight w:val="0"/>
      <w:marTop w:val="0"/>
      <w:marBottom w:val="0"/>
      <w:divBdr>
        <w:top w:val="none" w:sz="0" w:space="0" w:color="auto"/>
        <w:left w:val="none" w:sz="0" w:space="0" w:color="auto"/>
        <w:bottom w:val="none" w:sz="0" w:space="0" w:color="auto"/>
        <w:right w:val="none" w:sz="0" w:space="0" w:color="auto"/>
      </w:divBdr>
    </w:div>
    <w:div w:id="1548957979">
      <w:bodyDiv w:val="1"/>
      <w:marLeft w:val="0"/>
      <w:marRight w:val="0"/>
      <w:marTop w:val="0"/>
      <w:marBottom w:val="0"/>
      <w:divBdr>
        <w:top w:val="none" w:sz="0" w:space="0" w:color="auto"/>
        <w:left w:val="none" w:sz="0" w:space="0" w:color="auto"/>
        <w:bottom w:val="none" w:sz="0" w:space="0" w:color="auto"/>
        <w:right w:val="none" w:sz="0" w:space="0" w:color="auto"/>
      </w:divBdr>
    </w:div>
    <w:div w:id="1551303032">
      <w:bodyDiv w:val="1"/>
      <w:marLeft w:val="0"/>
      <w:marRight w:val="0"/>
      <w:marTop w:val="0"/>
      <w:marBottom w:val="0"/>
      <w:divBdr>
        <w:top w:val="none" w:sz="0" w:space="0" w:color="auto"/>
        <w:left w:val="none" w:sz="0" w:space="0" w:color="auto"/>
        <w:bottom w:val="none" w:sz="0" w:space="0" w:color="auto"/>
        <w:right w:val="none" w:sz="0" w:space="0" w:color="auto"/>
      </w:divBdr>
    </w:div>
    <w:div w:id="1551577142">
      <w:bodyDiv w:val="1"/>
      <w:marLeft w:val="0"/>
      <w:marRight w:val="0"/>
      <w:marTop w:val="0"/>
      <w:marBottom w:val="0"/>
      <w:divBdr>
        <w:top w:val="none" w:sz="0" w:space="0" w:color="auto"/>
        <w:left w:val="none" w:sz="0" w:space="0" w:color="auto"/>
        <w:bottom w:val="none" w:sz="0" w:space="0" w:color="auto"/>
        <w:right w:val="none" w:sz="0" w:space="0" w:color="auto"/>
      </w:divBdr>
    </w:div>
    <w:div w:id="1551722057">
      <w:bodyDiv w:val="1"/>
      <w:marLeft w:val="0"/>
      <w:marRight w:val="0"/>
      <w:marTop w:val="0"/>
      <w:marBottom w:val="0"/>
      <w:divBdr>
        <w:top w:val="none" w:sz="0" w:space="0" w:color="auto"/>
        <w:left w:val="none" w:sz="0" w:space="0" w:color="auto"/>
        <w:bottom w:val="none" w:sz="0" w:space="0" w:color="auto"/>
        <w:right w:val="none" w:sz="0" w:space="0" w:color="auto"/>
      </w:divBdr>
    </w:div>
    <w:div w:id="1552107254">
      <w:bodyDiv w:val="1"/>
      <w:marLeft w:val="0"/>
      <w:marRight w:val="0"/>
      <w:marTop w:val="0"/>
      <w:marBottom w:val="0"/>
      <w:divBdr>
        <w:top w:val="none" w:sz="0" w:space="0" w:color="auto"/>
        <w:left w:val="none" w:sz="0" w:space="0" w:color="auto"/>
        <w:bottom w:val="none" w:sz="0" w:space="0" w:color="auto"/>
        <w:right w:val="none" w:sz="0" w:space="0" w:color="auto"/>
      </w:divBdr>
    </w:div>
    <w:div w:id="1554193778">
      <w:bodyDiv w:val="1"/>
      <w:marLeft w:val="0"/>
      <w:marRight w:val="0"/>
      <w:marTop w:val="0"/>
      <w:marBottom w:val="0"/>
      <w:divBdr>
        <w:top w:val="none" w:sz="0" w:space="0" w:color="auto"/>
        <w:left w:val="none" w:sz="0" w:space="0" w:color="auto"/>
        <w:bottom w:val="none" w:sz="0" w:space="0" w:color="auto"/>
        <w:right w:val="none" w:sz="0" w:space="0" w:color="auto"/>
      </w:divBdr>
    </w:div>
    <w:div w:id="1555197793">
      <w:bodyDiv w:val="1"/>
      <w:marLeft w:val="0"/>
      <w:marRight w:val="0"/>
      <w:marTop w:val="0"/>
      <w:marBottom w:val="0"/>
      <w:divBdr>
        <w:top w:val="none" w:sz="0" w:space="0" w:color="auto"/>
        <w:left w:val="none" w:sz="0" w:space="0" w:color="auto"/>
        <w:bottom w:val="none" w:sz="0" w:space="0" w:color="auto"/>
        <w:right w:val="none" w:sz="0" w:space="0" w:color="auto"/>
      </w:divBdr>
    </w:div>
    <w:div w:id="1556769667">
      <w:bodyDiv w:val="1"/>
      <w:marLeft w:val="0"/>
      <w:marRight w:val="0"/>
      <w:marTop w:val="0"/>
      <w:marBottom w:val="0"/>
      <w:divBdr>
        <w:top w:val="none" w:sz="0" w:space="0" w:color="auto"/>
        <w:left w:val="none" w:sz="0" w:space="0" w:color="auto"/>
        <w:bottom w:val="none" w:sz="0" w:space="0" w:color="auto"/>
        <w:right w:val="none" w:sz="0" w:space="0" w:color="auto"/>
      </w:divBdr>
    </w:div>
    <w:div w:id="1558004658">
      <w:bodyDiv w:val="1"/>
      <w:marLeft w:val="0"/>
      <w:marRight w:val="0"/>
      <w:marTop w:val="0"/>
      <w:marBottom w:val="0"/>
      <w:divBdr>
        <w:top w:val="none" w:sz="0" w:space="0" w:color="auto"/>
        <w:left w:val="none" w:sz="0" w:space="0" w:color="auto"/>
        <w:bottom w:val="none" w:sz="0" w:space="0" w:color="auto"/>
        <w:right w:val="none" w:sz="0" w:space="0" w:color="auto"/>
      </w:divBdr>
    </w:div>
    <w:div w:id="1558318851">
      <w:bodyDiv w:val="1"/>
      <w:marLeft w:val="0"/>
      <w:marRight w:val="0"/>
      <w:marTop w:val="0"/>
      <w:marBottom w:val="0"/>
      <w:divBdr>
        <w:top w:val="none" w:sz="0" w:space="0" w:color="auto"/>
        <w:left w:val="none" w:sz="0" w:space="0" w:color="auto"/>
        <w:bottom w:val="none" w:sz="0" w:space="0" w:color="auto"/>
        <w:right w:val="none" w:sz="0" w:space="0" w:color="auto"/>
      </w:divBdr>
    </w:div>
    <w:div w:id="1558932495">
      <w:bodyDiv w:val="1"/>
      <w:marLeft w:val="0"/>
      <w:marRight w:val="0"/>
      <w:marTop w:val="0"/>
      <w:marBottom w:val="0"/>
      <w:divBdr>
        <w:top w:val="none" w:sz="0" w:space="0" w:color="auto"/>
        <w:left w:val="none" w:sz="0" w:space="0" w:color="auto"/>
        <w:bottom w:val="none" w:sz="0" w:space="0" w:color="auto"/>
        <w:right w:val="none" w:sz="0" w:space="0" w:color="auto"/>
      </w:divBdr>
    </w:div>
    <w:div w:id="1564292300">
      <w:bodyDiv w:val="1"/>
      <w:marLeft w:val="0"/>
      <w:marRight w:val="0"/>
      <w:marTop w:val="0"/>
      <w:marBottom w:val="0"/>
      <w:divBdr>
        <w:top w:val="none" w:sz="0" w:space="0" w:color="auto"/>
        <w:left w:val="none" w:sz="0" w:space="0" w:color="auto"/>
        <w:bottom w:val="none" w:sz="0" w:space="0" w:color="auto"/>
        <w:right w:val="none" w:sz="0" w:space="0" w:color="auto"/>
      </w:divBdr>
    </w:div>
    <w:div w:id="1565680584">
      <w:bodyDiv w:val="1"/>
      <w:marLeft w:val="0"/>
      <w:marRight w:val="0"/>
      <w:marTop w:val="0"/>
      <w:marBottom w:val="0"/>
      <w:divBdr>
        <w:top w:val="none" w:sz="0" w:space="0" w:color="auto"/>
        <w:left w:val="none" w:sz="0" w:space="0" w:color="auto"/>
        <w:bottom w:val="none" w:sz="0" w:space="0" w:color="auto"/>
        <w:right w:val="none" w:sz="0" w:space="0" w:color="auto"/>
      </w:divBdr>
    </w:div>
    <w:div w:id="1567227997">
      <w:bodyDiv w:val="1"/>
      <w:marLeft w:val="0"/>
      <w:marRight w:val="0"/>
      <w:marTop w:val="0"/>
      <w:marBottom w:val="0"/>
      <w:divBdr>
        <w:top w:val="none" w:sz="0" w:space="0" w:color="auto"/>
        <w:left w:val="none" w:sz="0" w:space="0" w:color="auto"/>
        <w:bottom w:val="none" w:sz="0" w:space="0" w:color="auto"/>
        <w:right w:val="none" w:sz="0" w:space="0" w:color="auto"/>
      </w:divBdr>
    </w:div>
    <w:div w:id="1567229170">
      <w:bodyDiv w:val="1"/>
      <w:marLeft w:val="0"/>
      <w:marRight w:val="0"/>
      <w:marTop w:val="0"/>
      <w:marBottom w:val="0"/>
      <w:divBdr>
        <w:top w:val="none" w:sz="0" w:space="0" w:color="auto"/>
        <w:left w:val="none" w:sz="0" w:space="0" w:color="auto"/>
        <w:bottom w:val="none" w:sz="0" w:space="0" w:color="auto"/>
        <w:right w:val="none" w:sz="0" w:space="0" w:color="auto"/>
      </w:divBdr>
    </w:div>
    <w:div w:id="1569337495">
      <w:bodyDiv w:val="1"/>
      <w:marLeft w:val="0"/>
      <w:marRight w:val="0"/>
      <w:marTop w:val="0"/>
      <w:marBottom w:val="0"/>
      <w:divBdr>
        <w:top w:val="none" w:sz="0" w:space="0" w:color="auto"/>
        <w:left w:val="none" w:sz="0" w:space="0" w:color="auto"/>
        <w:bottom w:val="none" w:sz="0" w:space="0" w:color="auto"/>
        <w:right w:val="none" w:sz="0" w:space="0" w:color="auto"/>
      </w:divBdr>
    </w:div>
    <w:div w:id="1573659102">
      <w:bodyDiv w:val="1"/>
      <w:marLeft w:val="0"/>
      <w:marRight w:val="0"/>
      <w:marTop w:val="0"/>
      <w:marBottom w:val="0"/>
      <w:divBdr>
        <w:top w:val="none" w:sz="0" w:space="0" w:color="auto"/>
        <w:left w:val="none" w:sz="0" w:space="0" w:color="auto"/>
        <w:bottom w:val="none" w:sz="0" w:space="0" w:color="auto"/>
        <w:right w:val="none" w:sz="0" w:space="0" w:color="auto"/>
      </w:divBdr>
    </w:div>
    <w:div w:id="1574117487">
      <w:bodyDiv w:val="1"/>
      <w:marLeft w:val="0"/>
      <w:marRight w:val="0"/>
      <w:marTop w:val="0"/>
      <w:marBottom w:val="0"/>
      <w:divBdr>
        <w:top w:val="none" w:sz="0" w:space="0" w:color="auto"/>
        <w:left w:val="none" w:sz="0" w:space="0" w:color="auto"/>
        <w:bottom w:val="none" w:sz="0" w:space="0" w:color="auto"/>
        <w:right w:val="none" w:sz="0" w:space="0" w:color="auto"/>
      </w:divBdr>
    </w:div>
    <w:div w:id="1574856578">
      <w:bodyDiv w:val="1"/>
      <w:marLeft w:val="0"/>
      <w:marRight w:val="0"/>
      <w:marTop w:val="0"/>
      <w:marBottom w:val="0"/>
      <w:divBdr>
        <w:top w:val="none" w:sz="0" w:space="0" w:color="auto"/>
        <w:left w:val="none" w:sz="0" w:space="0" w:color="auto"/>
        <w:bottom w:val="none" w:sz="0" w:space="0" w:color="auto"/>
        <w:right w:val="none" w:sz="0" w:space="0" w:color="auto"/>
      </w:divBdr>
    </w:div>
    <w:div w:id="1576165283">
      <w:bodyDiv w:val="1"/>
      <w:marLeft w:val="0"/>
      <w:marRight w:val="0"/>
      <w:marTop w:val="0"/>
      <w:marBottom w:val="0"/>
      <w:divBdr>
        <w:top w:val="none" w:sz="0" w:space="0" w:color="auto"/>
        <w:left w:val="none" w:sz="0" w:space="0" w:color="auto"/>
        <w:bottom w:val="none" w:sz="0" w:space="0" w:color="auto"/>
        <w:right w:val="none" w:sz="0" w:space="0" w:color="auto"/>
      </w:divBdr>
    </w:div>
    <w:div w:id="1578512119">
      <w:bodyDiv w:val="1"/>
      <w:marLeft w:val="0"/>
      <w:marRight w:val="0"/>
      <w:marTop w:val="0"/>
      <w:marBottom w:val="0"/>
      <w:divBdr>
        <w:top w:val="none" w:sz="0" w:space="0" w:color="auto"/>
        <w:left w:val="none" w:sz="0" w:space="0" w:color="auto"/>
        <w:bottom w:val="none" w:sz="0" w:space="0" w:color="auto"/>
        <w:right w:val="none" w:sz="0" w:space="0" w:color="auto"/>
      </w:divBdr>
    </w:div>
    <w:div w:id="1578708599">
      <w:bodyDiv w:val="1"/>
      <w:marLeft w:val="0"/>
      <w:marRight w:val="0"/>
      <w:marTop w:val="0"/>
      <w:marBottom w:val="0"/>
      <w:divBdr>
        <w:top w:val="none" w:sz="0" w:space="0" w:color="auto"/>
        <w:left w:val="none" w:sz="0" w:space="0" w:color="auto"/>
        <w:bottom w:val="none" w:sz="0" w:space="0" w:color="auto"/>
        <w:right w:val="none" w:sz="0" w:space="0" w:color="auto"/>
      </w:divBdr>
    </w:div>
    <w:div w:id="1579247134">
      <w:bodyDiv w:val="1"/>
      <w:marLeft w:val="0"/>
      <w:marRight w:val="0"/>
      <w:marTop w:val="0"/>
      <w:marBottom w:val="0"/>
      <w:divBdr>
        <w:top w:val="none" w:sz="0" w:space="0" w:color="auto"/>
        <w:left w:val="none" w:sz="0" w:space="0" w:color="auto"/>
        <w:bottom w:val="none" w:sz="0" w:space="0" w:color="auto"/>
        <w:right w:val="none" w:sz="0" w:space="0" w:color="auto"/>
      </w:divBdr>
    </w:div>
    <w:div w:id="1580598306">
      <w:bodyDiv w:val="1"/>
      <w:marLeft w:val="0"/>
      <w:marRight w:val="0"/>
      <w:marTop w:val="0"/>
      <w:marBottom w:val="0"/>
      <w:divBdr>
        <w:top w:val="none" w:sz="0" w:space="0" w:color="auto"/>
        <w:left w:val="none" w:sz="0" w:space="0" w:color="auto"/>
        <w:bottom w:val="none" w:sz="0" w:space="0" w:color="auto"/>
        <w:right w:val="none" w:sz="0" w:space="0" w:color="auto"/>
      </w:divBdr>
    </w:div>
    <w:div w:id="1584144104">
      <w:bodyDiv w:val="1"/>
      <w:marLeft w:val="0"/>
      <w:marRight w:val="0"/>
      <w:marTop w:val="0"/>
      <w:marBottom w:val="0"/>
      <w:divBdr>
        <w:top w:val="none" w:sz="0" w:space="0" w:color="auto"/>
        <w:left w:val="none" w:sz="0" w:space="0" w:color="auto"/>
        <w:bottom w:val="none" w:sz="0" w:space="0" w:color="auto"/>
        <w:right w:val="none" w:sz="0" w:space="0" w:color="auto"/>
      </w:divBdr>
    </w:div>
    <w:div w:id="1584535531">
      <w:bodyDiv w:val="1"/>
      <w:marLeft w:val="0"/>
      <w:marRight w:val="0"/>
      <w:marTop w:val="0"/>
      <w:marBottom w:val="0"/>
      <w:divBdr>
        <w:top w:val="none" w:sz="0" w:space="0" w:color="auto"/>
        <w:left w:val="none" w:sz="0" w:space="0" w:color="auto"/>
        <w:bottom w:val="none" w:sz="0" w:space="0" w:color="auto"/>
        <w:right w:val="none" w:sz="0" w:space="0" w:color="auto"/>
      </w:divBdr>
    </w:div>
    <w:div w:id="1584800035">
      <w:bodyDiv w:val="1"/>
      <w:marLeft w:val="0"/>
      <w:marRight w:val="0"/>
      <w:marTop w:val="0"/>
      <w:marBottom w:val="0"/>
      <w:divBdr>
        <w:top w:val="none" w:sz="0" w:space="0" w:color="auto"/>
        <w:left w:val="none" w:sz="0" w:space="0" w:color="auto"/>
        <w:bottom w:val="none" w:sz="0" w:space="0" w:color="auto"/>
        <w:right w:val="none" w:sz="0" w:space="0" w:color="auto"/>
      </w:divBdr>
    </w:div>
    <w:div w:id="1585336844">
      <w:bodyDiv w:val="1"/>
      <w:marLeft w:val="0"/>
      <w:marRight w:val="0"/>
      <w:marTop w:val="0"/>
      <w:marBottom w:val="0"/>
      <w:divBdr>
        <w:top w:val="none" w:sz="0" w:space="0" w:color="auto"/>
        <w:left w:val="none" w:sz="0" w:space="0" w:color="auto"/>
        <w:bottom w:val="none" w:sz="0" w:space="0" w:color="auto"/>
        <w:right w:val="none" w:sz="0" w:space="0" w:color="auto"/>
      </w:divBdr>
    </w:div>
    <w:div w:id="1586069211">
      <w:bodyDiv w:val="1"/>
      <w:marLeft w:val="0"/>
      <w:marRight w:val="0"/>
      <w:marTop w:val="0"/>
      <w:marBottom w:val="0"/>
      <w:divBdr>
        <w:top w:val="none" w:sz="0" w:space="0" w:color="auto"/>
        <w:left w:val="none" w:sz="0" w:space="0" w:color="auto"/>
        <w:bottom w:val="none" w:sz="0" w:space="0" w:color="auto"/>
        <w:right w:val="none" w:sz="0" w:space="0" w:color="auto"/>
      </w:divBdr>
    </w:div>
    <w:div w:id="1587227844">
      <w:bodyDiv w:val="1"/>
      <w:marLeft w:val="0"/>
      <w:marRight w:val="0"/>
      <w:marTop w:val="0"/>
      <w:marBottom w:val="0"/>
      <w:divBdr>
        <w:top w:val="none" w:sz="0" w:space="0" w:color="auto"/>
        <w:left w:val="none" w:sz="0" w:space="0" w:color="auto"/>
        <w:bottom w:val="none" w:sz="0" w:space="0" w:color="auto"/>
        <w:right w:val="none" w:sz="0" w:space="0" w:color="auto"/>
      </w:divBdr>
    </w:div>
    <w:div w:id="1588885257">
      <w:bodyDiv w:val="1"/>
      <w:marLeft w:val="0"/>
      <w:marRight w:val="0"/>
      <w:marTop w:val="0"/>
      <w:marBottom w:val="0"/>
      <w:divBdr>
        <w:top w:val="none" w:sz="0" w:space="0" w:color="auto"/>
        <w:left w:val="none" w:sz="0" w:space="0" w:color="auto"/>
        <w:bottom w:val="none" w:sz="0" w:space="0" w:color="auto"/>
        <w:right w:val="none" w:sz="0" w:space="0" w:color="auto"/>
      </w:divBdr>
    </w:div>
    <w:div w:id="1591700659">
      <w:bodyDiv w:val="1"/>
      <w:marLeft w:val="0"/>
      <w:marRight w:val="0"/>
      <w:marTop w:val="0"/>
      <w:marBottom w:val="0"/>
      <w:divBdr>
        <w:top w:val="none" w:sz="0" w:space="0" w:color="auto"/>
        <w:left w:val="none" w:sz="0" w:space="0" w:color="auto"/>
        <w:bottom w:val="none" w:sz="0" w:space="0" w:color="auto"/>
        <w:right w:val="none" w:sz="0" w:space="0" w:color="auto"/>
      </w:divBdr>
    </w:div>
    <w:div w:id="1592155804">
      <w:bodyDiv w:val="1"/>
      <w:marLeft w:val="0"/>
      <w:marRight w:val="0"/>
      <w:marTop w:val="0"/>
      <w:marBottom w:val="0"/>
      <w:divBdr>
        <w:top w:val="none" w:sz="0" w:space="0" w:color="auto"/>
        <w:left w:val="none" w:sz="0" w:space="0" w:color="auto"/>
        <w:bottom w:val="none" w:sz="0" w:space="0" w:color="auto"/>
        <w:right w:val="none" w:sz="0" w:space="0" w:color="auto"/>
      </w:divBdr>
    </w:div>
    <w:div w:id="1592736941">
      <w:bodyDiv w:val="1"/>
      <w:marLeft w:val="0"/>
      <w:marRight w:val="0"/>
      <w:marTop w:val="0"/>
      <w:marBottom w:val="0"/>
      <w:divBdr>
        <w:top w:val="none" w:sz="0" w:space="0" w:color="auto"/>
        <w:left w:val="none" w:sz="0" w:space="0" w:color="auto"/>
        <w:bottom w:val="none" w:sz="0" w:space="0" w:color="auto"/>
        <w:right w:val="none" w:sz="0" w:space="0" w:color="auto"/>
      </w:divBdr>
    </w:div>
    <w:div w:id="1595478689">
      <w:bodyDiv w:val="1"/>
      <w:marLeft w:val="0"/>
      <w:marRight w:val="0"/>
      <w:marTop w:val="0"/>
      <w:marBottom w:val="0"/>
      <w:divBdr>
        <w:top w:val="none" w:sz="0" w:space="0" w:color="auto"/>
        <w:left w:val="none" w:sz="0" w:space="0" w:color="auto"/>
        <w:bottom w:val="none" w:sz="0" w:space="0" w:color="auto"/>
        <w:right w:val="none" w:sz="0" w:space="0" w:color="auto"/>
      </w:divBdr>
    </w:div>
    <w:div w:id="1596480315">
      <w:bodyDiv w:val="1"/>
      <w:marLeft w:val="0"/>
      <w:marRight w:val="0"/>
      <w:marTop w:val="0"/>
      <w:marBottom w:val="0"/>
      <w:divBdr>
        <w:top w:val="none" w:sz="0" w:space="0" w:color="auto"/>
        <w:left w:val="none" w:sz="0" w:space="0" w:color="auto"/>
        <w:bottom w:val="none" w:sz="0" w:space="0" w:color="auto"/>
        <w:right w:val="none" w:sz="0" w:space="0" w:color="auto"/>
      </w:divBdr>
    </w:div>
    <w:div w:id="1597053296">
      <w:bodyDiv w:val="1"/>
      <w:marLeft w:val="0"/>
      <w:marRight w:val="0"/>
      <w:marTop w:val="0"/>
      <w:marBottom w:val="0"/>
      <w:divBdr>
        <w:top w:val="none" w:sz="0" w:space="0" w:color="auto"/>
        <w:left w:val="none" w:sz="0" w:space="0" w:color="auto"/>
        <w:bottom w:val="none" w:sz="0" w:space="0" w:color="auto"/>
        <w:right w:val="none" w:sz="0" w:space="0" w:color="auto"/>
      </w:divBdr>
    </w:div>
    <w:div w:id="1597060470">
      <w:bodyDiv w:val="1"/>
      <w:marLeft w:val="0"/>
      <w:marRight w:val="0"/>
      <w:marTop w:val="0"/>
      <w:marBottom w:val="0"/>
      <w:divBdr>
        <w:top w:val="none" w:sz="0" w:space="0" w:color="auto"/>
        <w:left w:val="none" w:sz="0" w:space="0" w:color="auto"/>
        <w:bottom w:val="none" w:sz="0" w:space="0" w:color="auto"/>
        <w:right w:val="none" w:sz="0" w:space="0" w:color="auto"/>
      </w:divBdr>
    </w:div>
    <w:div w:id="1598639434">
      <w:bodyDiv w:val="1"/>
      <w:marLeft w:val="0"/>
      <w:marRight w:val="0"/>
      <w:marTop w:val="0"/>
      <w:marBottom w:val="0"/>
      <w:divBdr>
        <w:top w:val="none" w:sz="0" w:space="0" w:color="auto"/>
        <w:left w:val="none" w:sz="0" w:space="0" w:color="auto"/>
        <w:bottom w:val="none" w:sz="0" w:space="0" w:color="auto"/>
        <w:right w:val="none" w:sz="0" w:space="0" w:color="auto"/>
      </w:divBdr>
    </w:div>
    <w:div w:id="1599436745">
      <w:bodyDiv w:val="1"/>
      <w:marLeft w:val="0"/>
      <w:marRight w:val="0"/>
      <w:marTop w:val="0"/>
      <w:marBottom w:val="0"/>
      <w:divBdr>
        <w:top w:val="none" w:sz="0" w:space="0" w:color="auto"/>
        <w:left w:val="none" w:sz="0" w:space="0" w:color="auto"/>
        <w:bottom w:val="none" w:sz="0" w:space="0" w:color="auto"/>
        <w:right w:val="none" w:sz="0" w:space="0" w:color="auto"/>
      </w:divBdr>
    </w:div>
    <w:div w:id="1600869203">
      <w:bodyDiv w:val="1"/>
      <w:marLeft w:val="0"/>
      <w:marRight w:val="0"/>
      <w:marTop w:val="0"/>
      <w:marBottom w:val="0"/>
      <w:divBdr>
        <w:top w:val="none" w:sz="0" w:space="0" w:color="auto"/>
        <w:left w:val="none" w:sz="0" w:space="0" w:color="auto"/>
        <w:bottom w:val="none" w:sz="0" w:space="0" w:color="auto"/>
        <w:right w:val="none" w:sz="0" w:space="0" w:color="auto"/>
      </w:divBdr>
    </w:div>
    <w:div w:id="1602449467">
      <w:bodyDiv w:val="1"/>
      <w:marLeft w:val="0"/>
      <w:marRight w:val="0"/>
      <w:marTop w:val="0"/>
      <w:marBottom w:val="0"/>
      <w:divBdr>
        <w:top w:val="none" w:sz="0" w:space="0" w:color="auto"/>
        <w:left w:val="none" w:sz="0" w:space="0" w:color="auto"/>
        <w:bottom w:val="none" w:sz="0" w:space="0" w:color="auto"/>
        <w:right w:val="none" w:sz="0" w:space="0" w:color="auto"/>
      </w:divBdr>
    </w:div>
    <w:div w:id="1602756739">
      <w:bodyDiv w:val="1"/>
      <w:marLeft w:val="0"/>
      <w:marRight w:val="0"/>
      <w:marTop w:val="0"/>
      <w:marBottom w:val="0"/>
      <w:divBdr>
        <w:top w:val="none" w:sz="0" w:space="0" w:color="auto"/>
        <w:left w:val="none" w:sz="0" w:space="0" w:color="auto"/>
        <w:bottom w:val="none" w:sz="0" w:space="0" w:color="auto"/>
        <w:right w:val="none" w:sz="0" w:space="0" w:color="auto"/>
      </w:divBdr>
    </w:div>
    <w:div w:id="1602909124">
      <w:bodyDiv w:val="1"/>
      <w:marLeft w:val="0"/>
      <w:marRight w:val="0"/>
      <w:marTop w:val="0"/>
      <w:marBottom w:val="0"/>
      <w:divBdr>
        <w:top w:val="none" w:sz="0" w:space="0" w:color="auto"/>
        <w:left w:val="none" w:sz="0" w:space="0" w:color="auto"/>
        <w:bottom w:val="none" w:sz="0" w:space="0" w:color="auto"/>
        <w:right w:val="none" w:sz="0" w:space="0" w:color="auto"/>
      </w:divBdr>
    </w:div>
    <w:div w:id="1603607440">
      <w:bodyDiv w:val="1"/>
      <w:marLeft w:val="0"/>
      <w:marRight w:val="0"/>
      <w:marTop w:val="0"/>
      <w:marBottom w:val="0"/>
      <w:divBdr>
        <w:top w:val="none" w:sz="0" w:space="0" w:color="auto"/>
        <w:left w:val="none" w:sz="0" w:space="0" w:color="auto"/>
        <w:bottom w:val="none" w:sz="0" w:space="0" w:color="auto"/>
        <w:right w:val="none" w:sz="0" w:space="0" w:color="auto"/>
      </w:divBdr>
    </w:div>
    <w:div w:id="1604145796">
      <w:bodyDiv w:val="1"/>
      <w:marLeft w:val="0"/>
      <w:marRight w:val="0"/>
      <w:marTop w:val="0"/>
      <w:marBottom w:val="0"/>
      <w:divBdr>
        <w:top w:val="none" w:sz="0" w:space="0" w:color="auto"/>
        <w:left w:val="none" w:sz="0" w:space="0" w:color="auto"/>
        <w:bottom w:val="none" w:sz="0" w:space="0" w:color="auto"/>
        <w:right w:val="none" w:sz="0" w:space="0" w:color="auto"/>
      </w:divBdr>
    </w:div>
    <w:div w:id="1605112634">
      <w:bodyDiv w:val="1"/>
      <w:marLeft w:val="0"/>
      <w:marRight w:val="0"/>
      <w:marTop w:val="0"/>
      <w:marBottom w:val="0"/>
      <w:divBdr>
        <w:top w:val="none" w:sz="0" w:space="0" w:color="auto"/>
        <w:left w:val="none" w:sz="0" w:space="0" w:color="auto"/>
        <w:bottom w:val="none" w:sz="0" w:space="0" w:color="auto"/>
        <w:right w:val="none" w:sz="0" w:space="0" w:color="auto"/>
      </w:divBdr>
    </w:div>
    <w:div w:id="1605917103">
      <w:bodyDiv w:val="1"/>
      <w:marLeft w:val="0"/>
      <w:marRight w:val="0"/>
      <w:marTop w:val="0"/>
      <w:marBottom w:val="0"/>
      <w:divBdr>
        <w:top w:val="none" w:sz="0" w:space="0" w:color="auto"/>
        <w:left w:val="none" w:sz="0" w:space="0" w:color="auto"/>
        <w:bottom w:val="none" w:sz="0" w:space="0" w:color="auto"/>
        <w:right w:val="none" w:sz="0" w:space="0" w:color="auto"/>
      </w:divBdr>
    </w:div>
    <w:div w:id="1606306687">
      <w:bodyDiv w:val="1"/>
      <w:marLeft w:val="0"/>
      <w:marRight w:val="0"/>
      <w:marTop w:val="0"/>
      <w:marBottom w:val="0"/>
      <w:divBdr>
        <w:top w:val="none" w:sz="0" w:space="0" w:color="auto"/>
        <w:left w:val="none" w:sz="0" w:space="0" w:color="auto"/>
        <w:bottom w:val="none" w:sz="0" w:space="0" w:color="auto"/>
        <w:right w:val="none" w:sz="0" w:space="0" w:color="auto"/>
      </w:divBdr>
    </w:div>
    <w:div w:id="1607076114">
      <w:bodyDiv w:val="1"/>
      <w:marLeft w:val="0"/>
      <w:marRight w:val="0"/>
      <w:marTop w:val="0"/>
      <w:marBottom w:val="0"/>
      <w:divBdr>
        <w:top w:val="none" w:sz="0" w:space="0" w:color="auto"/>
        <w:left w:val="none" w:sz="0" w:space="0" w:color="auto"/>
        <w:bottom w:val="none" w:sz="0" w:space="0" w:color="auto"/>
        <w:right w:val="none" w:sz="0" w:space="0" w:color="auto"/>
      </w:divBdr>
    </w:div>
    <w:div w:id="1607271313">
      <w:bodyDiv w:val="1"/>
      <w:marLeft w:val="0"/>
      <w:marRight w:val="0"/>
      <w:marTop w:val="0"/>
      <w:marBottom w:val="0"/>
      <w:divBdr>
        <w:top w:val="none" w:sz="0" w:space="0" w:color="auto"/>
        <w:left w:val="none" w:sz="0" w:space="0" w:color="auto"/>
        <w:bottom w:val="none" w:sz="0" w:space="0" w:color="auto"/>
        <w:right w:val="none" w:sz="0" w:space="0" w:color="auto"/>
      </w:divBdr>
    </w:div>
    <w:div w:id="1608268261">
      <w:bodyDiv w:val="1"/>
      <w:marLeft w:val="0"/>
      <w:marRight w:val="0"/>
      <w:marTop w:val="0"/>
      <w:marBottom w:val="0"/>
      <w:divBdr>
        <w:top w:val="none" w:sz="0" w:space="0" w:color="auto"/>
        <w:left w:val="none" w:sz="0" w:space="0" w:color="auto"/>
        <w:bottom w:val="none" w:sz="0" w:space="0" w:color="auto"/>
        <w:right w:val="none" w:sz="0" w:space="0" w:color="auto"/>
      </w:divBdr>
    </w:div>
    <w:div w:id="1608394065">
      <w:bodyDiv w:val="1"/>
      <w:marLeft w:val="0"/>
      <w:marRight w:val="0"/>
      <w:marTop w:val="0"/>
      <w:marBottom w:val="0"/>
      <w:divBdr>
        <w:top w:val="none" w:sz="0" w:space="0" w:color="auto"/>
        <w:left w:val="none" w:sz="0" w:space="0" w:color="auto"/>
        <w:bottom w:val="none" w:sz="0" w:space="0" w:color="auto"/>
        <w:right w:val="none" w:sz="0" w:space="0" w:color="auto"/>
      </w:divBdr>
    </w:div>
    <w:div w:id="1608460114">
      <w:bodyDiv w:val="1"/>
      <w:marLeft w:val="0"/>
      <w:marRight w:val="0"/>
      <w:marTop w:val="0"/>
      <w:marBottom w:val="0"/>
      <w:divBdr>
        <w:top w:val="none" w:sz="0" w:space="0" w:color="auto"/>
        <w:left w:val="none" w:sz="0" w:space="0" w:color="auto"/>
        <w:bottom w:val="none" w:sz="0" w:space="0" w:color="auto"/>
        <w:right w:val="none" w:sz="0" w:space="0" w:color="auto"/>
      </w:divBdr>
    </w:div>
    <w:div w:id="1608537567">
      <w:bodyDiv w:val="1"/>
      <w:marLeft w:val="0"/>
      <w:marRight w:val="0"/>
      <w:marTop w:val="0"/>
      <w:marBottom w:val="0"/>
      <w:divBdr>
        <w:top w:val="none" w:sz="0" w:space="0" w:color="auto"/>
        <w:left w:val="none" w:sz="0" w:space="0" w:color="auto"/>
        <w:bottom w:val="none" w:sz="0" w:space="0" w:color="auto"/>
        <w:right w:val="none" w:sz="0" w:space="0" w:color="auto"/>
      </w:divBdr>
    </w:div>
    <w:div w:id="1609389650">
      <w:bodyDiv w:val="1"/>
      <w:marLeft w:val="0"/>
      <w:marRight w:val="0"/>
      <w:marTop w:val="0"/>
      <w:marBottom w:val="0"/>
      <w:divBdr>
        <w:top w:val="none" w:sz="0" w:space="0" w:color="auto"/>
        <w:left w:val="none" w:sz="0" w:space="0" w:color="auto"/>
        <w:bottom w:val="none" w:sz="0" w:space="0" w:color="auto"/>
        <w:right w:val="none" w:sz="0" w:space="0" w:color="auto"/>
      </w:divBdr>
    </w:div>
    <w:div w:id="1609459355">
      <w:bodyDiv w:val="1"/>
      <w:marLeft w:val="0"/>
      <w:marRight w:val="0"/>
      <w:marTop w:val="0"/>
      <w:marBottom w:val="0"/>
      <w:divBdr>
        <w:top w:val="none" w:sz="0" w:space="0" w:color="auto"/>
        <w:left w:val="none" w:sz="0" w:space="0" w:color="auto"/>
        <w:bottom w:val="none" w:sz="0" w:space="0" w:color="auto"/>
        <w:right w:val="none" w:sz="0" w:space="0" w:color="auto"/>
      </w:divBdr>
    </w:div>
    <w:div w:id="1612349140">
      <w:bodyDiv w:val="1"/>
      <w:marLeft w:val="0"/>
      <w:marRight w:val="0"/>
      <w:marTop w:val="0"/>
      <w:marBottom w:val="0"/>
      <w:divBdr>
        <w:top w:val="none" w:sz="0" w:space="0" w:color="auto"/>
        <w:left w:val="none" w:sz="0" w:space="0" w:color="auto"/>
        <w:bottom w:val="none" w:sz="0" w:space="0" w:color="auto"/>
        <w:right w:val="none" w:sz="0" w:space="0" w:color="auto"/>
      </w:divBdr>
    </w:div>
    <w:div w:id="1614242982">
      <w:bodyDiv w:val="1"/>
      <w:marLeft w:val="0"/>
      <w:marRight w:val="0"/>
      <w:marTop w:val="0"/>
      <w:marBottom w:val="0"/>
      <w:divBdr>
        <w:top w:val="none" w:sz="0" w:space="0" w:color="auto"/>
        <w:left w:val="none" w:sz="0" w:space="0" w:color="auto"/>
        <w:bottom w:val="none" w:sz="0" w:space="0" w:color="auto"/>
        <w:right w:val="none" w:sz="0" w:space="0" w:color="auto"/>
      </w:divBdr>
    </w:div>
    <w:div w:id="1615794160">
      <w:bodyDiv w:val="1"/>
      <w:marLeft w:val="0"/>
      <w:marRight w:val="0"/>
      <w:marTop w:val="0"/>
      <w:marBottom w:val="0"/>
      <w:divBdr>
        <w:top w:val="none" w:sz="0" w:space="0" w:color="auto"/>
        <w:left w:val="none" w:sz="0" w:space="0" w:color="auto"/>
        <w:bottom w:val="none" w:sz="0" w:space="0" w:color="auto"/>
        <w:right w:val="none" w:sz="0" w:space="0" w:color="auto"/>
      </w:divBdr>
    </w:div>
    <w:div w:id="1616013939">
      <w:bodyDiv w:val="1"/>
      <w:marLeft w:val="0"/>
      <w:marRight w:val="0"/>
      <w:marTop w:val="0"/>
      <w:marBottom w:val="0"/>
      <w:divBdr>
        <w:top w:val="none" w:sz="0" w:space="0" w:color="auto"/>
        <w:left w:val="none" w:sz="0" w:space="0" w:color="auto"/>
        <w:bottom w:val="none" w:sz="0" w:space="0" w:color="auto"/>
        <w:right w:val="none" w:sz="0" w:space="0" w:color="auto"/>
      </w:divBdr>
    </w:div>
    <w:div w:id="1616280993">
      <w:bodyDiv w:val="1"/>
      <w:marLeft w:val="0"/>
      <w:marRight w:val="0"/>
      <w:marTop w:val="0"/>
      <w:marBottom w:val="0"/>
      <w:divBdr>
        <w:top w:val="none" w:sz="0" w:space="0" w:color="auto"/>
        <w:left w:val="none" w:sz="0" w:space="0" w:color="auto"/>
        <w:bottom w:val="none" w:sz="0" w:space="0" w:color="auto"/>
        <w:right w:val="none" w:sz="0" w:space="0" w:color="auto"/>
      </w:divBdr>
    </w:div>
    <w:div w:id="1616404978">
      <w:bodyDiv w:val="1"/>
      <w:marLeft w:val="0"/>
      <w:marRight w:val="0"/>
      <w:marTop w:val="0"/>
      <w:marBottom w:val="0"/>
      <w:divBdr>
        <w:top w:val="none" w:sz="0" w:space="0" w:color="auto"/>
        <w:left w:val="none" w:sz="0" w:space="0" w:color="auto"/>
        <w:bottom w:val="none" w:sz="0" w:space="0" w:color="auto"/>
        <w:right w:val="none" w:sz="0" w:space="0" w:color="auto"/>
      </w:divBdr>
    </w:div>
    <w:div w:id="1616793384">
      <w:bodyDiv w:val="1"/>
      <w:marLeft w:val="0"/>
      <w:marRight w:val="0"/>
      <w:marTop w:val="0"/>
      <w:marBottom w:val="0"/>
      <w:divBdr>
        <w:top w:val="none" w:sz="0" w:space="0" w:color="auto"/>
        <w:left w:val="none" w:sz="0" w:space="0" w:color="auto"/>
        <w:bottom w:val="none" w:sz="0" w:space="0" w:color="auto"/>
        <w:right w:val="none" w:sz="0" w:space="0" w:color="auto"/>
      </w:divBdr>
    </w:div>
    <w:div w:id="1618951999">
      <w:bodyDiv w:val="1"/>
      <w:marLeft w:val="0"/>
      <w:marRight w:val="0"/>
      <w:marTop w:val="0"/>
      <w:marBottom w:val="0"/>
      <w:divBdr>
        <w:top w:val="none" w:sz="0" w:space="0" w:color="auto"/>
        <w:left w:val="none" w:sz="0" w:space="0" w:color="auto"/>
        <w:bottom w:val="none" w:sz="0" w:space="0" w:color="auto"/>
        <w:right w:val="none" w:sz="0" w:space="0" w:color="auto"/>
      </w:divBdr>
    </w:div>
    <w:div w:id="1621952630">
      <w:bodyDiv w:val="1"/>
      <w:marLeft w:val="0"/>
      <w:marRight w:val="0"/>
      <w:marTop w:val="0"/>
      <w:marBottom w:val="0"/>
      <w:divBdr>
        <w:top w:val="none" w:sz="0" w:space="0" w:color="auto"/>
        <w:left w:val="none" w:sz="0" w:space="0" w:color="auto"/>
        <w:bottom w:val="none" w:sz="0" w:space="0" w:color="auto"/>
        <w:right w:val="none" w:sz="0" w:space="0" w:color="auto"/>
      </w:divBdr>
    </w:div>
    <w:div w:id="1623534453">
      <w:bodyDiv w:val="1"/>
      <w:marLeft w:val="0"/>
      <w:marRight w:val="0"/>
      <w:marTop w:val="0"/>
      <w:marBottom w:val="0"/>
      <w:divBdr>
        <w:top w:val="none" w:sz="0" w:space="0" w:color="auto"/>
        <w:left w:val="none" w:sz="0" w:space="0" w:color="auto"/>
        <w:bottom w:val="none" w:sz="0" w:space="0" w:color="auto"/>
        <w:right w:val="none" w:sz="0" w:space="0" w:color="auto"/>
      </w:divBdr>
    </w:div>
    <w:div w:id="1623919927">
      <w:bodyDiv w:val="1"/>
      <w:marLeft w:val="0"/>
      <w:marRight w:val="0"/>
      <w:marTop w:val="0"/>
      <w:marBottom w:val="0"/>
      <w:divBdr>
        <w:top w:val="none" w:sz="0" w:space="0" w:color="auto"/>
        <w:left w:val="none" w:sz="0" w:space="0" w:color="auto"/>
        <w:bottom w:val="none" w:sz="0" w:space="0" w:color="auto"/>
        <w:right w:val="none" w:sz="0" w:space="0" w:color="auto"/>
      </w:divBdr>
    </w:div>
    <w:div w:id="1624532175">
      <w:bodyDiv w:val="1"/>
      <w:marLeft w:val="0"/>
      <w:marRight w:val="0"/>
      <w:marTop w:val="0"/>
      <w:marBottom w:val="0"/>
      <w:divBdr>
        <w:top w:val="none" w:sz="0" w:space="0" w:color="auto"/>
        <w:left w:val="none" w:sz="0" w:space="0" w:color="auto"/>
        <w:bottom w:val="none" w:sz="0" w:space="0" w:color="auto"/>
        <w:right w:val="none" w:sz="0" w:space="0" w:color="auto"/>
      </w:divBdr>
    </w:div>
    <w:div w:id="1625042071">
      <w:bodyDiv w:val="1"/>
      <w:marLeft w:val="0"/>
      <w:marRight w:val="0"/>
      <w:marTop w:val="0"/>
      <w:marBottom w:val="0"/>
      <w:divBdr>
        <w:top w:val="none" w:sz="0" w:space="0" w:color="auto"/>
        <w:left w:val="none" w:sz="0" w:space="0" w:color="auto"/>
        <w:bottom w:val="none" w:sz="0" w:space="0" w:color="auto"/>
        <w:right w:val="none" w:sz="0" w:space="0" w:color="auto"/>
      </w:divBdr>
    </w:div>
    <w:div w:id="1625580879">
      <w:bodyDiv w:val="1"/>
      <w:marLeft w:val="0"/>
      <w:marRight w:val="0"/>
      <w:marTop w:val="0"/>
      <w:marBottom w:val="0"/>
      <w:divBdr>
        <w:top w:val="none" w:sz="0" w:space="0" w:color="auto"/>
        <w:left w:val="none" w:sz="0" w:space="0" w:color="auto"/>
        <w:bottom w:val="none" w:sz="0" w:space="0" w:color="auto"/>
        <w:right w:val="none" w:sz="0" w:space="0" w:color="auto"/>
      </w:divBdr>
    </w:div>
    <w:div w:id="1625887696">
      <w:bodyDiv w:val="1"/>
      <w:marLeft w:val="0"/>
      <w:marRight w:val="0"/>
      <w:marTop w:val="0"/>
      <w:marBottom w:val="0"/>
      <w:divBdr>
        <w:top w:val="none" w:sz="0" w:space="0" w:color="auto"/>
        <w:left w:val="none" w:sz="0" w:space="0" w:color="auto"/>
        <w:bottom w:val="none" w:sz="0" w:space="0" w:color="auto"/>
        <w:right w:val="none" w:sz="0" w:space="0" w:color="auto"/>
      </w:divBdr>
    </w:div>
    <w:div w:id="1626697666">
      <w:bodyDiv w:val="1"/>
      <w:marLeft w:val="0"/>
      <w:marRight w:val="0"/>
      <w:marTop w:val="0"/>
      <w:marBottom w:val="0"/>
      <w:divBdr>
        <w:top w:val="none" w:sz="0" w:space="0" w:color="auto"/>
        <w:left w:val="none" w:sz="0" w:space="0" w:color="auto"/>
        <w:bottom w:val="none" w:sz="0" w:space="0" w:color="auto"/>
        <w:right w:val="none" w:sz="0" w:space="0" w:color="auto"/>
      </w:divBdr>
    </w:div>
    <w:div w:id="1627462573">
      <w:bodyDiv w:val="1"/>
      <w:marLeft w:val="0"/>
      <w:marRight w:val="0"/>
      <w:marTop w:val="0"/>
      <w:marBottom w:val="0"/>
      <w:divBdr>
        <w:top w:val="none" w:sz="0" w:space="0" w:color="auto"/>
        <w:left w:val="none" w:sz="0" w:space="0" w:color="auto"/>
        <w:bottom w:val="none" w:sz="0" w:space="0" w:color="auto"/>
        <w:right w:val="none" w:sz="0" w:space="0" w:color="auto"/>
      </w:divBdr>
    </w:div>
    <w:div w:id="1627543807">
      <w:bodyDiv w:val="1"/>
      <w:marLeft w:val="0"/>
      <w:marRight w:val="0"/>
      <w:marTop w:val="0"/>
      <w:marBottom w:val="0"/>
      <w:divBdr>
        <w:top w:val="none" w:sz="0" w:space="0" w:color="auto"/>
        <w:left w:val="none" w:sz="0" w:space="0" w:color="auto"/>
        <w:bottom w:val="none" w:sz="0" w:space="0" w:color="auto"/>
        <w:right w:val="none" w:sz="0" w:space="0" w:color="auto"/>
      </w:divBdr>
    </w:div>
    <w:div w:id="1628003799">
      <w:bodyDiv w:val="1"/>
      <w:marLeft w:val="0"/>
      <w:marRight w:val="0"/>
      <w:marTop w:val="0"/>
      <w:marBottom w:val="0"/>
      <w:divBdr>
        <w:top w:val="none" w:sz="0" w:space="0" w:color="auto"/>
        <w:left w:val="none" w:sz="0" w:space="0" w:color="auto"/>
        <w:bottom w:val="none" w:sz="0" w:space="0" w:color="auto"/>
        <w:right w:val="none" w:sz="0" w:space="0" w:color="auto"/>
      </w:divBdr>
    </w:div>
    <w:div w:id="1628391472">
      <w:bodyDiv w:val="1"/>
      <w:marLeft w:val="0"/>
      <w:marRight w:val="0"/>
      <w:marTop w:val="0"/>
      <w:marBottom w:val="0"/>
      <w:divBdr>
        <w:top w:val="none" w:sz="0" w:space="0" w:color="auto"/>
        <w:left w:val="none" w:sz="0" w:space="0" w:color="auto"/>
        <w:bottom w:val="none" w:sz="0" w:space="0" w:color="auto"/>
        <w:right w:val="none" w:sz="0" w:space="0" w:color="auto"/>
      </w:divBdr>
    </w:div>
    <w:div w:id="1630279940">
      <w:bodyDiv w:val="1"/>
      <w:marLeft w:val="0"/>
      <w:marRight w:val="0"/>
      <w:marTop w:val="0"/>
      <w:marBottom w:val="0"/>
      <w:divBdr>
        <w:top w:val="none" w:sz="0" w:space="0" w:color="auto"/>
        <w:left w:val="none" w:sz="0" w:space="0" w:color="auto"/>
        <w:bottom w:val="none" w:sz="0" w:space="0" w:color="auto"/>
        <w:right w:val="none" w:sz="0" w:space="0" w:color="auto"/>
      </w:divBdr>
    </w:div>
    <w:div w:id="1634755637">
      <w:bodyDiv w:val="1"/>
      <w:marLeft w:val="0"/>
      <w:marRight w:val="0"/>
      <w:marTop w:val="0"/>
      <w:marBottom w:val="0"/>
      <w:divBdr>
        <w:top w:val="none" w:sz="0" w:space="0" w:color="auto"/>
        <w:left w:val="none" w:sz="0" w:space="0" w:color="auto"/>
        <w:bottom w:val="none" w:sz="0" w:space="0" w:color="auto"/>
        <w:right w:val="none" w:sz="0" w:space="0" w:color="auto"/>
      </w:divBdr>
    </w:div>
    <w:div w:id="1635864338">
      <w:bodyDiv w:val="1"/>
      <w:marLeft w:val="0"/>
      <w:marRight w:val="0"/>
      <w:marTop w:val="0"/>
      <w:marBottom w:val="0"/>
      <w:divBdr>
        <w:top w:val="none" w:sz="0" w:space="0" w:color="auto"/>
        <w:left w:val="none" w:sz="0" w:space="0" w:color="auto"/>
        <w:bottom w:val="none" w:sz="0" w:space="0" w:color="auto"/>
        <w:right w:val="none" w:sz="0" w:space="0" w:color="auto"/>
      </w:divBdr>
    </w:div>
    <w:div w:id="1637225762">
      <w:bodyDiv w:val="1"/>
      <w:marLeft w:val="0"/>
      <w:marRight w:val="0"/>
      <w:marTop w:val="0"/>
      <w:marBottom w:val="0"/>
      <w:divBdr>
        <w:top w:val="none" w:sz="0" w:space="0" w:color="auto"/>
        <w:left w:val="none" w:sz="0" w:space="0" w:color="auto"/>
        <w:bottom w:val="none" w:sz="0" w:space="0" w:color="auto"/>
        <w:right w:val="none" w:sz="0" w:space="0" w:color="auto"/>
      </w:divBdr>
    </w:div>
    <w:div w:id="1637376170">
      <w:bodyDiv w:val="1"/>
      <w:marLeft w:val="0"/>
      <w:marRight w:val="0"/>
      <w:marTop w:val="0"/>
      <w:marBottom w:val="0"/>
      <w:divBdr>
        <w:top w:val="none" w:sz="0" w:space="0" w:color="auto"/>
        <w:left w:val="none" w:sz="0" w:space="0" w:color="auto"/>
        <w:bottom w:val="none" w:sz="0" w:space="0" w:color="auto"/>
        <w:right w:val="none" w:sz="0" w:space="0" w:color="auto"/>
      </w:divBdr>
    </w:div>
    <w:div w:id="1637418830">
      <w:bodyDiv w:val="1"/>
      <w:marLeft w:val="0"/>
      <w:marRight w:val="0"/>
      <w:marTop w:val="0"/>
      <w:marBottom w:val="0"/>
      <w:divBdr>
        <w:top w:val="none" w:sz="0" w:space="0" w:color="auto"/>
        <w:left w:val="none" w:sz="0" w:space="0" w:color="auto"/>
        <w:bottom w:val="none" w:sz="0" w:space="0" w:color="auto"/>
        <w:right w:val="none" w:sz="0" w:space="0" w:color="auto"/>
      </w:divBdr>
    </w:div>
    <w:div w:id="1639457686">
      <w:bodyDiv w:val="1"/>
      <w:marLeft w:val="0"/>
      <w:marRight w:val="0"/>
      <w:marTop w:val="0"/>
      <w:marBottom w:val="0"/>
      <w:divBdr>
        <w:top w:val="none" w:sz="0" w:space="0" w:color="auto"/>
        <w:left w:val="none" w:sz="0" w:space="0" w:color="auto"/>
        <w:bottom w:val="none" w:sz="0" w:space="0" w:color="auto"/>
        <w:right w:val="none" w:sz="0" w:space="0" w:color="auto"/>
      </w:divBdr>
    </w:div>
    <w:div w:id="1640498066">
      <w:bodyDiv w:val="1"/>
      <w:marLeft w:val="0"/>
      <w:marRight w:val="0"/>
      <w:marTop w:val="0"/>
      <w:marBottom w:val="0"/>
      <w:divBdr>
        <w:top w:val="none" w:sz="0" w:space="0" w:color="auto"/>
        <w:left w:val="none" w:sz="0" w:space="0" w:color="auto"/>
        <w:bottom w:val="none" w:sz="0" w:space="0" w:color="auto"/>
        <w:right w:val="none" w:sz="0" w:space="0" w:color="auto"/>
      </w:divBdr>
    </w:div>
    <w:div w:id="1641764856">
      <w:bodyDiv w:val="1"/>
      <w:marLeft w:val="0"/>
      <w:marRight w:val="0"/>
      <w:marTop w:val="0"/>
      <w:marBottom w:val="0"/>
      <w:divBdr>
        <w:top w:val="none" w:sz="0" w:space="0" w:color="auto"/>
        <w:left w:val="none" w:sz="0" w:space="0" w:color="auto"/>
        <w:bottom w:val="none" w:sz="0" w:space="0" w:color="auto"/>
        <w:right w:val="none" w:sz="0" w:space="0" w:color="auto"/>
      </w:divBdr>
    </w:div>
    <w:div w:id="1642223425">
      <w:bodyDiv w:val="1"/>
      <w:marLeft w:val="0"/>
      <w:marRight w:val="0"/>
      <w:marTop w:val="0"/>
      <w:marBottom w:val="0"/>
      <w:divBdr>
        <w:top w:val="none" w:sz="0" w:space="0" w:color="auto"/>
        <w:left w:val="none" w:sz="0" w:space="0" w:color="auto"/>
        <w:bottom w:val="none" w:sz="0" w:space="0" w:color="auto"/>
        <w:right w:val="none" w:sz="0" w:space="0" w:color="auto"/>
      </w:divBdr>
    </w:div>
    <w:div w:id="1644188935">
      <w:bodyDiv w:val="1"/>
      <w:marLeft w:val="0"/>
      <w:marRight w:val="0"/>
      <w:marTop w:val="0"/>
      <w:marBottom w:val="0"/>
      <w:divBdr>
        <w:top w:val="none" w:sz="0" w:space="0" w:color="auto"/>
        <w:left w:val="none" w:sz="0" w:space="0" w:color="auto"/>
        <w:bottom w:val="none" w:sz="0" w:space="0" w:color="auto"/>
        <w:right w:val="none" w:sz="0" w:space="0" w:color="auto"/>
      </w:divBdr>
    </w:div>
    <w:div w:id="1644891027">
      <w:bodyDiv w:val="1"/>
      <w:marLeft w:val="0"/>
      <w:marRight w:val="0"/>
      <w:marTop w:val="0"/>
      <w:marBottom w:val="0"/>
      <w:divBdr>
        <w:top w:val="none" w:sz="0" w:space="0" w:color="auto"/>
        <w:left w:val="none" w:sz="0" w:space="0" w:color="auto"/>
        <w:bottom w:val="none" w:sz="0" w:space="0" w:color="auto"/>
        <w:right w:val="none" w:sz="0" w:space="0" w:color="auto"/>
      </w:divBdr>
    </w:div>
    <w:div w:id="1646885057">
      <w:bodyDiv w:val="1"/>
      <w:marLeft w:val="0"/>
      <w:marRight w:val="0"/>
      <w:marTop w:val="0"/>
      <w:marBottom w:val="0"/>
      <w:divBdr>
        <w:top w:val="none" w:sz="0" w:space="0" w:color="auto"/>
        <w:left w:val="none" w:sz="0" w:space="0" w:color="auto"/>
        <w:bottom w:val="none" w:sz="0" w:space="0" w:color="auto"/>
        <w:right w:val="none" w:sz="0" w:space="0" w:color="auto"/>
      </w:divBdr>
    </w:div>
    <w:div w:id="1647128775">
      <w:bodyDiv w:val="1"/>
      <w:marLeft w:val="0"/>
      <w:marRight w:val="0"/>
      <w:marTop w:val="0"/>
      <w:marBottom w:val="0"/>
      <w:divBdr>
        <w:top w:val="none" w:sz="0" w:space="0" w:color="auto"/>
        <w:left w:val="none" w:sz="0" w:space="0" w:color="auto"/>
        <w:bottom w:val="none" w:sz="0" w:space="0" w:color="auto"/>
        <w:right w:val="none" w:sz="0" w:space="0" w:color="auto"/>
      </w:divBdr>
    </w:div>
    <w:div w:id="1648388855">
      <w:bodyDiv w:val="1"/>
      <w:marLeft w:val="0"/>
      <w:marRight w:val="0"/>
      <w:marTop w:val="0"/>
      <w:marBottom w:val="0"/>
      <w:divBdr>
        <w:top w:val="none" w:sz="0" w:space="0" w:color="auto"/>
        <w:left w:val="none" w:sz="0" w:space="0" w:color="auto"/>
        <w:bottom w:val="none" w:sz="0" w:space="0" w:color="auto"/>
        <w:right w:val="none" w:sz="0" w:space="0" w:color="auto"/>
      </w:divBdr>
    </w:div>
    <w:div w:id="1648583412">
      <w:bodyDiv w:val="1"/>
      <w:marLeft w:val="0"/>
      <w:marRight w:val="0"/>
      <w:marTop w:val="0"/>
      <w:marBottom w:val="0"/>
      <w:divBdr>
        <w:top w:val="none" w:sz="0" w:space="0" w:color="auto"/>
        <w:left w:val="none" w:sz="0" w:space="0" w:color="auto"/>
        <w:bottom w:val="none" w:sz="0" w:space="0" w:color="auto"/>
        <w:right w:val="none" w:sz="0" w:space="0" w:color="auto"/>
      </w:divBdr>
    </w:div>
    <w:div w:id="1649167632">
      <w:bodyDiv w:val="1"/>
      <w:marLeft w:val="0"/>
      <w:marRight w:val="0"/>
      <w:marTop w:val="0"/>
      <w:marBottom w:val="0"/>
      <w:divBdr>
        <w:top w:val="none" w:sz="0" w:space="0" w:color="auto"/>
        <w:left w:val="none" w:sz="0" w:space="0" w:color="auto"/>
        <w:bottom w:val="none" w:sz="0" w:space="0" w:color="auto"/>
        <w:right w:val="none" w:sz="0" w:space="0" w:color="auto"/>
      </w:divBdr>
    </w:div>
    <w:div w:id="1651134034">
      <w:bodyDiv w:val="1"/>
      <w:marLeft w:val="0"/>
      <w:marRight w:val="0"/>
      <w:marTop w:val="0"/>
      <w:marBottom w:val="0"/>
      <w:divBdr>
        <w:top w:val="none" w:sz="0" w:space="0" w:color="auto"/>
        <w:left w:val="none" w:sz="0" w:space="0" w:color="auto"/>
        <w:bottom w:val="none" w:sz="0" w:space="0" w:color="auto"/>
        <w:right w:val="none" w:sz="0" w:space="0" w:color="auto"/>
      </w:divBdr>
    </w:div>
    <w:div w:id="1652176073">
      <w:bodyDiv w:val="1"/>
      <w:marLeft w:val="0"/>
      <w:marRight w:val="0"/>
      <w:marTop w:val="0"/>
      <w:marBottom w:val="0"/>
      <w:divBdr>
        <w:top w:val="none" w:sz="0" w:space="0" w:color="auto"/>
        <w:left w:val="none" w:sz="0" w:space="0" w:color="auto"/>
        <w:bottom w:val="none" w:sz="0" w:space="0" w:color="auto"/>
        <w:right w:val="none" w:sz="0" w:space="0" w:color="auto"/>
      </w:divBdr>
    </w:div>
    <w:div w:id="1653288851">
      <w:bodyDiv w:val="1"/>
      <w:marLeft w:val="0"/>
      <w:marRight w:val="0"/>
      <w:marTop w:val="0"/>
      <w:marBottom w:val="0"/>
      <w:divBdr>
        <w:top w:val="none" w:sz="0" w:space="0" w:color="auto"/>
        <w:left w:val="none" w:sz="0" w:space="0" w:color="auto"/>
        <w:bottom w:val="none" w:sz="0" w:space="0" w:color="auto"/>
        <w:right w:val="none" w:sz="0" w:space="0" w:color="auto"/>
      </w:divBdr>
    </w:div>
    <w:div w:id="1653480020">
      <w:bodyDiv w:val="1"/>
      <w:marLeft w:val="0"/>
      <w:marRight w:val="0"/>
      <w:marTop w:val="0"/>
      <w:marBottom w:val="0"/>
      <w:divBdr>
        <w:top w:val="none" w:sz="0" w:space="0" w:color="auto"/>
        <w:left w:val="none" w:sz="0" w:space="0" w:color="auto"/>
        <w:bottom w:val="none" w:sz="0" w:space="0" w:color="auto"/>
        <w:right w:val="none" w:sz="0" w:space="0" w:color="auto"/>
      </w:divBdr>
    </w:div>
    <w:div w:id="1654217372">
      <w:bodyDiv w:val="1"/>
      <w:marLeft w:val="0"/>
      <w:marRight w:val="0"/>
      <w:marTop w:val="0"/>
      <w:marBottom w:val="0"/>
      <w:divBdr>
        <w:top w:val="none" w:sz="0" w:space="0" w:color="auto"/>
        <w:left w:val="none" w:sz="0" w:space="0" w:color="auto"/>
        <w:bottom w:val="none" w:sz="0" w:space="0" w:color="auto"/>
        <w:right w:val="none" w:sz="0" w:space="0" w:color="auto"/>
      </w:divBdr>
    </w:div>
    <w:div w:id="1654989466">
      <w:bodyDiv w:val="1"/>
      <w:marLeft w:val="0"/>
      <w:marRight w:val="0"/>
      <w:marTop w:val="0"/>
      <w:marBottom w:val="0"/>
      <w:divBdr>
        <w:top w:val="none" w:sz="0" w:space="0" w:color="auto"/>
        <w:left w:val="none" w:sz="0" w:space="0" w:color="auto"/>
        <w:bottom w:val="none" w:sz="0" w:space="0" w:color="auto"/>
        <w:right w:val="none" w:sz="0" w:space="0" w:color="auto"/>
      </w:divBdr>
    </w:div>
    <w:div w:id="1658606926">
      <w:bodyDiv w:val="1"/>
      <w:marLeft w:val="0"/>
      <w:marRight w:val="0"/>
      <w:marTop w:val="0"/>
      <w:marBottom w:val="0"/>
      <w:divBdr>
        <w:top w:val="none" w:sz="0" w:space="0" w:color="auto"/>
        <w:left w:val="none" w:sz="0" w:space="0" w:color="auto"/>
        <w:bottom w:val="none" w:sz="0" w:space="0" w:color="auto"/>
        <w:right w:val="none" w:sz="0" w:space="0" w:color="auto"/>
      </w:divBdr>
    </w:div>
    <w:div w:id="1659378254">
      <w:bodyDiv w:val="1"/>
      <w:marLeft w:val="0"/>
      <w:marRight w:val="0"/>
      <w:marTop w:val="0"/>
      <w:marBottom w:val="0"/>
      <w:divBdr>
        <w:top w:val="none" w:sz="0" w:space="0" w:color="auto"/>
        <w:left w:val="none" w:sz="0" w:space="0" w:color="auto"/>
        <w:bottom w:val="none" w:sz="0" w:space="0" w:color="auto"/>
        <w:right w:val="none" w:sz="0" w:space="0" w:color="auto"/>
      </w:divBdr>
    </w:div>
    <w:div w:id="1661734857">
      <w:bodyDiv w:val="1"/>
      <w:marLeft w:val="0"/>
      <w:marRight w:val="0"/>
      <w:marTop w:val="0"/>
      <w:marBottom w:val="0"/>
      <w:divBdr>
        <w:top w:val="none" w:sz="0" w:space="0" w:color="auto"/>
        <w:left w:val="none" w:sz="0" w:space="0" w:color="auto"/>
        <w:bottom w:val="none" w:sz="0" w:space="0" w:color="auto"/>
        <w:right w:val="none" w:sz="0" w:space="0" w:color="auto"/>
      </w:divBdr>
    </w:div>
    <w:div w:id="1662349927">
      <w:bodyDiv w:val="1"/>
      <w:marLeft w:val="0"/>
      <w:marRight w:val="0"/>
      <w:marTop w:val="0"/>
      <w:marBottom w:val="0"/>
      <w:divBdr>
        <w:top w:val="none" w:sz="0" w:space="0" w:color="auto"/>
        <w:left w:val="none" w:sz="0" w:space="0" w:color="auto"/>
        <w:bottom w:val="none" w:sz="0" w:space="0" w:color="auto"/>
        <w:right w:val="none" w:sz="0" w:space="0" w:color="auto"/>
      </w:divBdr>
    </w:div>
    <w:div w:id="1662387516">
      <w:bodyDiv w:val="1"/>
      <w:marLeft w:val="0"/>
      <w:marRight w:val="0"/>
      <w:marTop w:val="0"/>
      <w:marBottom w:val="0"/>
      <w:divBdr>
        <w:top w:val="none" w:sz="0" w:space="0" w:color="auto"/>
        <w:left w:val="none" w:sz="0" w:space="0" w:color="auto"/>
        <w:bottom w:val="none" w:sz="0" w:space="0" w:color="auto"/>
        <w:right w:val="none" w:sz="0" w:space="0" w:color="auto"/>
      </w:divBdr>
    </w:div>
    <w:div w:id="1663658350">
      <w:bodyDiv w:val="1"/>
      <w:marLeft w:val="0"/>
      <w:marRight w:val="0"/>
      <w:marTop w:val="0"/>
      <w:marBottom w:val="0"/>
      <w:divBdr>
        <w:top w:val="none" w:sz="0" w:space="0" w:color="auto"/>
        <w:left w:val="none" w:sz="0" w:space="0" w:color="auto"/>
        <w:bottom w:val="none" w:sz="0" w:space="0" w:color="auto"/>
        <w:right w:val="none" w:sz="0" w:space="0" w:color="auto"/>
      </w:divBdr>
    </w:div>
    <w:div w:id="1665350217">
      <w:bodyDiv w:val="1"/>
      <w:marLeft w:val="0"/>
      <w:marRight w:val="0"/>
      <w:marTop w:val="0"/>
      <w:marBottom w:val="0"/>
      <w:divBdr>
        <w:top w:val="none" w:sz="0" w:space="0" w:color="auto"/>
        <w:left w:val="none" w:sz="0" w:space="0" w:color="auto"/>
        <w:bottom w:val="none" w:sz="0" w:space="0" w:color="auto"/>
        <w:right w:val="none" w:sz="0" w:space="0" w:color="auto"/>
      </w:divBdr>
    </w:div>
    <w:div w:id="1666594721">
      <w:bodyDiv w:val="1"/>
      <w:marLeft w:val="0"/>
      <w:marRight w:val="0"/>
      <w:marTop w:val="0"/>
      <w:marBottom w:val="0"/>
      <w:divBdr>
        <w:top w:val="none" w:sz="0" w:space="0" w:color="auto"/>
        <w:left w:val="none" w:sz="0" w:space="0" w:color="auto"/>
        <w:bottom w:val="none" w:sz="0" w:space="0" w:color="auto"/>
        <w:right w:val="none" w:sz="0" w:space="0" w:color="auto"/>
      </w:divBdr>
    </w:div>
    <w:div w:id="1666857781">
      <w:bodyDiv w:val="1"/>
      <w:marLeft w:val="0"/>
      <w:marRight w:val="0"/>
      <w:marTop w:val="0"/>
      <w:marBottom w:val="0"/>
      <w:divBdr>
        <w:top w:val="none" w:sz="0" w:space="0" w:color="auto"/>
        <w:left w:val="none" w:sz="0" w:space="0" w:color="auto"/>
        <w:bottom w:val="none" w:sz="0" w:space="0" w:color="auto"/>
        <w:right w:val="none" w:sz="0" w:space="0" w:color="auto"/>
      </w:divBdr>
    </w:div>
    <w:div w:id="1667248138">
      <w:bodyDiv w:val="1"/>
      <w:marLeft w:val="0"/>
      <w:marRight w:val="0"/>
      <w:marTop w:val="0"/>
      <w:marBottom w:val="0"/>
      <w:divBdr>
        <w:top w:val="none" w:sz="0" w:space="0" w:color="auto"/>
        <w:left w:val="none" w:sz="0" w:space="0" w:color="auto"/>
        <w:bottom w:val="none" w:sz="0" w:space="0" w:color="auto"/>
        <w:right w:val="none" w:sz="0" w:space="0" w:color="auto"/>
      </w:divBdr>
    </w:div>
    <w:div w:id="1669559848">
      <w:bodyDiv w:val="1"/>
      <w:marLeft w:val="0"/>
      <w:marRight w:val="0"/>
      <w:marTop w:val="0"/>
      <w:marBottom w:val="0"/>
      <w:divBdr>
        <w:top w:val="none" w:sz="0" w:space="0" w:color="auto"/>
        <w:left w:val="none" w:sz="0" w:space="0" w:color="auto"/>
        <w:bottom w:val="none" w:sz="0" w:space="0" w:color="auto"/>
        <w:right w:val="none" w:sz="0" w:space="0" w:color="auto"/>
      </w:divBdr>
    </w:div>
    <w:div w:id="1673755121">
      <w:bodyDiv w:val="1"/>
      <w:marLeft w:val="0"/>
      <w:marRight w:val="0"/>
      <w:marTop w:val="0"/>
      <w:marBottom w:val="0"/>
      <w:divBdr>
        <w:top w:val="none" w:sz="0" w:space="0" w:color="auto"/>
        <w:left w:val="none" w:sz="0" w:space="0" w:color="auto"/>
        <w:bottom w:val="none" w:sz="0" w:space="0" w:color="auto"/>
        <w:right w:val="none" w:sz="0" w:space="0" w:color="auto"/>
      </w:divBdr>
    </w:div>
    <w:div w:id="1674527077">
      <w:bodyDiv w:val="1"/>
      <w:marLeft w:val="0"/>
      <w:marRight w:val="0"/>
      <w:marTop w:val="0"/>
      <w:marBottom w:val="0"/>
      <w:divBdr>
        <w:top w:val="none" w:sz="0" w:space="0" w:color="auto"/>
        <w:left w:val="none" w:sz="0" w:space="0" w:color="auto"/>
        <w:bottom w:val="none" w:sz="0" w:space="0" w:color="auto"/>
        <w:right w:val="none" w:sz="0" w:space="0" w:color="auto"/>
      </w:divBdr>
    </w:div>
    <w:div w:id="1677074634">
      <w:bodyDiv w:val="1"/>
      <w:marLeft w:val="0"/>
      <w:marRight w:val="0"/>
      <w:marTop w:val="0"/>
      <w:marBottom w:val="0"/>
      <w:divBdr>
        <w:top w:val="none" w:sz="0" w:space="0" w:color="auto"/>
        <w:left w:val="none" w:sz="0" w:space="0" w:color="auto"/>
        <w:bottom w:val="none" w:sz="0" w:space="0" w:color="auto"/>
        <w:right w:val="none" w:sz="0" w:space="0" w:color="auto"/>
      </w:divBdr>
    </w:div>
    <w:div w:id="1677228668">
      <w:bodyDiv w:val="1"/>
      <w:marLeft w:val="0"/>
      <w:marRight w:val="0"/>
      <w:marTop w:val="0"/>
      <w:marBottom w:val="0"/>
      <w:divBdr>
        <w:top w:val="none" w:sz="0" w:space="0" w:color="auto"/>
        <w:left w:val="none" w:sz="0" w:space="0" w:color="auto"/>
        <w:bottom w:val="none" w:sz="0" w:space="0" w:color="auto"/>
        <w:right w:val="none" w:sz="0" w:space="0" w:color="auto"/>
      </w:divBdr>
    </w:div>
    <w:div w:id="1677995911">
      <w:bodyDiv w:val="1"/>
      <w:marLeft w:val="0"/>
      <w:marRight w:val="0"/>
      <w:marTop w:val="0"/>
      <w:marBottom w:val="0"/>
      <w:divBdr>
        <w:top w:val="none" w:sz="0" w:space="0" w:color="auto"/>
        <w:left w:val="none" w:sz="0" w:space="0" w:color="auto"/>
        <w:bottom w:val="none" w:sz="0" w:space="0" w:color="auto"/>
        <w:right w:val="none" w:sz="0" w:space="0" w:color="auto"/>
      </w:divBdr>
    </w:div>
    <w:div w:id="1684428930">
      <w:bodyDiv w:val="1"/>
      <w:marLeft w:val="0"/>
      <w:marRight w:val="0"/>
      <w:marTop w:val="0"/>
      <w:marBottom w:val="0"/>
      <w:divBdr>
        <w:top w:val="none" w:sz="0" w:space="0" w:color="auto"/>
        <w:left w:val="none" w:sz="0" w:space="0" w:color="auto"/>
        <w:bottom w:val="none" w:sz="0" w:space="0" w:color="auto"/>
        <w:right w:val="none" w:sz="0" w:space="0" w:color="auto"/>
      </w:divBdr>
    </w:div>
    <w:div w:id="1685937057">
      <w:bodyDiv w:val="1"/>
      <w:marLeft w:val="0"/>
      <w:marRight w:val="0"/>
      <w:marTop w:val="0"/>
      <w:marBottom w:val="0"/>
      <w:divBdr>
        <w:top w:val="none" w:sz="0" w:space="0" w:color="auto"/>
        <w:left w:val="none" w:sz="0" w:space="0" w:color="auto"/>
        <w:bottom w:val="none" w:sz="0" w:space="0" w:color="auto"/>
        <w:right w:val="none" w:sz="0" w:space="0" w:color="auto"/>
      </w:divBdr>
    </w:div>
    <w:div w:id="1688601173">
      <w:bodyDiv w:val="1"/>
      <w:marLeft w:val="0"/>
      <w:marRight w:val="0"/>
      <w:marTop w:val="0"/>
      <w:marBottom w:val="0"/>
      <w:divBdr>
        <w:top w:val="none" w:sz="0" w:space="0" w:color="auto"/>
        <w:left w:val="none" w:sz="0" w:space="0" w:color="auto"/>
        <w:bottom w:val="none" w:sz="0" w:space="0" w:color="auto"/>
        <w:right w:val="none" w:sz="0" w:space="0" w:color="auto"/>
      </w:divBdr>
    </w:div>
    <w:div w:id="1688679604">
      <w:bodyDiv w:val="1"/>
      <w:marLeft w:val="0"/>
      <w:marRight w:val="0"/>
      <w:marTop w:val="0"/>
      <w:marBottom w:val="0"/>
      <w:divBdr>
        <w:top w:val="none" w:sz="0" w:space="0" w:color="auto"/>
        <w:left w:val="none" w:sz="0" w:space="0" w:color="auto"/>
        <w:bottom w:val="none" w:sz="0" w:space="0" w:color="auto"/>
        <w:right w:val="none" w:sz="0" w:space="0" w:color="auto"/>
      </w:divBdr>
    </w:div>
    <w:div w:id="1688749077">
      <w:bodyDiv w:val="1"/>
      <w:marLeft w:val="0"/>
      <w:marRight w:val="0"/>
      <w:marTop w:val="0"/>
      <w:marBottom w:val="0"/>
      <w:divBdr>
        <w:top w:val="none" w:sz="0" w:space="0" w:color="auto"/>
        <w:left w:val="none" w:sz="0" w:space="0" w:color="auto"/>
        <w:bottom w:val="none" w:sz="0" w:space="0" w:color="auto"/>
        <w:right w:val="none" w:sz="0" w:space="0" w:color="auto"/>
      </w:divBdr>
    </w:div>
    <w:div w:id="1689139294">
      <w:bodyDiv w:val="1"/>
      <w:marLeft w:val="0"/>
      <w:marRight w:val="0"/>
      <w:marTop w:val="0"/>
      <w:marBottom w:val="0"/>
      <w:divBdr>
        <w:top w:val="none" w:sz="0" w:space="0" w:color="auto"/>
        <w:left w:val="none" w:sz="0" w:space="0" w:color="auto"/>
        <w:bottom w:val="none" w:sz="0" w:space="0" w:color="auto"/>
        <w:right w:val="none" w:sz="0" w:space="0" w:color="auto"/>
      </w:divBdr>
    </w:div>
    <w:div w:id="1689789835">
      <w:bodyDiv w:val="1"/>
      <w:marLeft w:val="0"/>
      <w:marRight w:val="0"/>
      <w:marTop w:val="0"/>
      <w:marBottom w:val="0"/>
      <w:divBdr>
        <w:top w:val="none" w:sz="0" w:space="0" w:color="auto"/>
        <w:left w:val="none" w:sz="0" w:space="0" w:color="auto"/>
        <w:bottom w:val="none" w:sz="0" w:space="0" w:color="auto"/>
        <w:right w:val="none" w:sz="0" w:space="0" w:color="auto"/>
      </w:divBdr>
    </w:div>
    <w:div w:id="1693335275">
      <w:bodyDiv w:val="1"/>
      <w:marLeft w:val="0"/>
      <w:marRight w:val="0"/>
      <w:marTop w:val="0"/>
      <w:marBottom w:val="0"/>
      <w:divBdr>
        <w:top w:val="none" w:sz="0" w:space="0" w:color="auto"/>
        <w:left w:val="none" w:sz="0" w:space="0" w:color="auto"/>
        <w:bottom w:val="none" w:sz="0" w:space="0" w:color="auto"/>
        <w:right w:val="none" w:sz="0" w:space="0" w:color="auto"/>
      </w:divBdr>
    </w:div>
    <w:div w:id="1693997507">
      <w:bodyDiv w:val="1"/>
      <w:marLeft w:val="0"/>
      <w:marRight w:val="0"/>
      <w:marTop w:val="0"/>
      <w:marBottom w:val="0"/>
      <w:divBdr>
        <w:top w:val="none" w:sz="0" w:space="0" w:color="auto"/>
        <w:left w:val="none" w:sz="0" w:space="0" w:color="auto"/>
        <w:bottom w:val="none" w:sz="0" w:space="0" w:color="auto"/>
        <w:right w:val="none" w:sz="0" w:space="0" w:color="auto"/>
      </w:divBdr>
    </w:div>
    <w:div w:id="1695350993">
      <w:bodyDiv w:val="1"/>
      <w:marLeft w:val="0"/>
      <w:marRight w:val="0"/>
      <w:marTop w:val="0"/>
      <w:marBottom w:val="0"/>
      <w:divBdr>
        <w:top w:val="none" w:sz="0" w:space="0" w:color="auto"/>
        <w:left w:val="none" w:sz="0" w:space="0" w:color="auto"/>
        <w:bottom w:val="none" w:sz="0" w:space="0" w:color="auto"/>
        <w:right w:val="none" w:sz="0" w:space="0" w:color="auto"/>
      </w:divBdr>
    </w:div>
    <w:div w:id="1695765718">
      <w:bodyDiv w:val="1"/>
      <w:marLeft w:val="0"/>
      <w:marRight w:val="0"/>
      <w:marTop w:val="0"/>
      <w:marBottom w:val="0"/>
      <w:divBdr>
        <w:top w:val="none" w:sz="0" w:space="0" w:color="auto"/>
        <w:left w:val="none" w:sz="0" w:space="0" w:color="auto"/>
        <w:bottom w:val="none" w:sz="0" w:space="0" w:color="auto"/>
        <w:right w:val="none" w:sz="0" w:space="0" w:color="auto"/>
      </w:divBdr>
    </w:div>
    <w:div w:id="1697846168">
      <w:bodyDiv w:val="1"/>
      <w:marLeft w:val="0"/>
      <w:marRight w:val="0"/>
      <w:marTop w:val="0"/>
      <w:marBottom w:val="0"/>
      <w:divBdr>
        <w:top w:val="none" w:sz="0" w:space="0" w:color="auto"/>
        <w:left w:val="none" w:sz="0" w:space="0" w:color="auto"/>
        <w:bottom w:val="none" w:sz="0" w:space="0" w:color="auto"/>
        <w:right w:val="none" w:sz="0" w:space="0" w:color="auto"/>
      </w:divBdr>
    </w:div>
    <w:div w:id="1699311719">
      <w:bodyDiv w:val="1"/>
      <w:marLeft w:val="0"/>
      <w:marRight w:val="0"/>
      <w:marTop w:val="0"/>
      <w:marBottom w:val="0"/>
      <w:divBdr>
        <w:top w:val="none" w:sz="0" w:space="0" w:color="auto"/>
        <w:left w:val="none" w:sz="0" w:space="0" w:color="auto"/>
        <w:bottom w:val="none" w:sz="0" w:space="0" w:color="auto"/>
        <w:right w:val="none" w:sz="0" w:space="0" w:color="auto"/>
      </w:divBdr>
    </w:div>
    <w:div w:id="1699773220">
      <w:bodyDiv w:val="1"/>
      <w:marLeft w:val="0"/>
      <w:marRight w:val="0"/>
      <w:marTop w:val="0"/>
      <w:marBottom w:val="0"/>
      <w:divBdr>
        <w:top w:val="none" w:sz="0" w:space="0" w:color="auto"/>
        <w:left w:val="none" w:sz="0" w:space="0" w:color="auto"/>
        <w:bottom w:val="none" w:sz="0" w:space="0" w:color="auto"/>
        <w:right w:val="none" w:sz="0" w:space="0" w:color="auto"/>
      </w:divBdr>
    </w:div>
    <w:div w:id="1706101452">
      <w:bodyDiv w:val="1"/>
      <w:marLeft w:val="0"/>
      <w:marRight w:val="0"/>
      <w:marTop w:val="0"/>
      <w:marBottom w:val="0"/>
      <w:divBdr>
        <w:top w:val="none" w:sz="0" w:space="0" w:color="auto"/>
        <w:left w:val="none" w:sz="0" w:space="0" w:color="auto"/>
        <w:bottom w:val="none" w:sz="0" w:space="0" w:color="auto"/>
        <w:right w:val="none" w:sz="0" w:space="0" w:color="auto"/>
      </w:divBdr>
    </w:div>
    <w:div w:id="1708070063">
      <w:bodyDiv w:val="1"/>
      <w:marLeft w:val="0"/>
      <w:marRight w:val="0"/>
      <w:marTop w:val="0"/>
      <w:marBottom w:val="0"/>
      <w:divBdr>
        <w:top w:val="none" w:sz="0" w:space="0" w:color="auto"/>
        <w:left w:val="none" w:sz="0" w:space="0" w:color="auto"/>
        <w:bottom w:val="none" w:sz="0" w:space="0" w:color="auto"/>
        <w:right w:val="none" w:sz="0" w:space="0" w:color="auto"/>
      </w:divBdr>
    </w:div>
    <w:div w:id="1709640879">
      <w:bodyDiv w:val="1"/>
      <w:marLeft w:val="0"/>
      <w:marRight w:val="0"/>
      <w:marTop w:val="0"/>
      <w:marBottom w:val="0"/>
      <w:divBdr>
        <w:top w:val="none" w:sz="0" w:space="0" w:color="auto"/>
        <w:left w:val="none" w:sz="0" w:space="0" w:color="auto"/>
        <w:bottom w:val="none" w:sz="0" w:space="0" w:color="auto"/>
        <w:right w:val="none" w:sz="0" w:space="0" w:color="auto"/>
      </w:divBdr>
    </w:div>
    <w:div w:id="1709646077">
      <w:bodyDiv w:val="1"/>
      <w:marLeft w:val="0"/>
      <w:marRight w:val="0"/>
      <w:marTop w:val="0"/>
      <w:marBottom w:val="0"/>
      <w:divBdr>
        <w:top w:val="none" w:sz="0" w:space="0" w:color="auto"/>
        <w:left w:val="none" w:sz="0" w:space="0" w:color="auto"/>
        <w:bottom w:val="none" w:sz="0" w:space="0" w:color="auto"/>
        <w:right w:val="none" w:sz="0" w:space="0" w:color="auto"/>
      </w:divBdr>
    </w:div>
    <w:div w:id="1714961656">
      <w:bodyDiv w:val="1"/>
      <w:marLeft w:val="0"/>
      <w:marRight w:val="0"/>
      <w:marTop w:val="0"/>
      <w:marBottom w:val="0"/>
      <w:divBdr>
        <w:top w:val="none" w:sz="0" w:space="0" w:color="auto"/>
        <w:left w:val="none" w:sz="0" w:space="0" w:color="auto"/>
        <w:bottom w:val="none" w:sz="0" w:space="0" w:color="auto"/>
        <w:right w:val="none" w:sz="0" w:space="0" w:color="auto"/>
      </w:divBdr>
    </w:div>
    <w:div w:id="1715688811">
      <w:bodyDiv w:val="1"/>
      <w:marLeft w:val="0"/>
      <w:marRight w:val="0"/>
      <w:marTop w:val="0"/>
      <w:marBottom w:val="0"/>
      <w:divBdr>
        <w:top w:val="none" w:sz="0" w:space="0" w:color="auto"/>
        <w:left w:val="none" w:sz="0" w:space="0" w:color="auto"/>
        <w:bottom w:val="none" w:sz="0" w:space="0" w:color="auto"/>
        <w:right w:val="none" w:sz="0" w:space="0" w:color="auto"/>
      </w:divBdr>
    </w:div>
    <w:div w:id="1716662651">
      <w:bodyDiv w:val="1"/>
      <w:marLeft w:val="0"/>
      <w:marRight w:val="0"/>
      <w:marTop w:val="0"/>
      <w:marBottom w:val="0"/>
      <w:divBdr>
        <w:top w:val="none" w:sz="0" w:space="0" w:color="auto"/>
        <w:left w:val="none" w:sz="0" w:space="0" w:color="auto"/>
        <w:bottom w:val="none" w:sz="0" w:space="0" w:color="auto"/>
        <w:right w:val="none" w:sz="0" w:space="0" w:color="auto"/>
      </w:divBdr>
    </w:div>
    <w:div w:id="1717467014">
      <w:bodyDiv w:val="1"/>
      <w:marLeft w:val="0"/>
      <w:marRight w:val="0"/>
      <w:marTop w:val="0"/>
      <w:marBottom w:val="0"/>
      <w:divBdr>
        <w:top w:val="none" w:sz="0" w:space="0" w:color="auto"/>
        <w:left w:val="none" w:sz="0" w:space="0" w:color="auto"/>
        <w:bottom w:val="none" w:sz="0" w:space="0" w:color="auto"/>
        <w:right w:val="none" w:sz="0" w:space="0" w:color="auto"/>
      </w:divBdr>
    </w:div>
    <w:div w:id="1717971398">
      <w:bodyDiv w:val="1"/>
      <w:marLeft w:val="0"/>
      <w:marRight w:val="0"/>
      <w:marTop w:val="0"/>
      <w:marBottom w:val="0"/>
      <w:divBdr>
        <w:top w:val="none" w:sz="0" w:space="0" w:color="auto"/>
        <w:left w:val="none" w:sz="0" w:space="0" w:color="auto"/>
        <w:bottom w:val="none" w:sz="0" w:space="0" w:color="auto"/>
        <w:right w:val="none" w:sz="0" w:space="0" w:color="auto"/>
      </w:divBdr>
    </w:div>
    <w:div w:id="1718048618">
      <w:bodyDiv w:val="1"/>
      <w:marLeft w:val="0"/>
      <w:marRight w:val="0"/>
      <w:marTop w:val="0"/>
      <w:marBottom w:val="0"/>
      <w:divBdr>
        <w:top w:val="none" w:sz="0" w:space="0" w:color="auto"/>
        <w:left w:val="none" w:sz="0" w:space="0" w:color="auto"/>
        <w:bottom w:val="none" w:sz="0" w:space="0" w:color="auto"/>
        <w:right w:val="none" w:sz="0" w:space="0" w:color="auto"/>
      </w:divBdr>
    </w:div>
    <w:div w:id="1718355343">
      <w:bodyDiv w:val="1"/>
      <w:marLeft w:val="0"/>
      <w:marRight w:val="0"/>
      <w:marTop w:val="0"/>
      <w:marBottom w:val="0"/>
      <w:divBdr>
        <w:top w:val="none" w:sz="0" w:space="0" w:color="auto"/>
        <w:left w:val="none" w:sz="0" w:space="0" w:color="auto"/>
        <w:bottom w:val="none" w:sz="0" w:space="0" w:color="auto"/>
        <w:right w:val="none" w:sz="0" w:space="0" w:color="auto"/>
      </w:divBdr>
    </w:div>
    <w:div w:id="1718817445">
      <w:bodyDiv w:val="1"/>
      <w:marLeft w:val="0"/>
      <w:marRight w:val="0"/>
      <w:marTop w:val="0"/>
      <w:marBottom w:val="0"/>
      <w:divBdr>
        <w:top w:val="none" w:sz="0" w:space="0" w:color="auto"/>
        <w:left w:val="none" w:sz="0" w:space="0" w:color="auto"/>
        <w:bottom w:val="none" w:sz="0" w:space="0" w:color="auto"/>
        <w:right w:val="none" w:sz="0" w:space="0" w:color="auto"/>
      </w:divBdr>
    </w:div>
    <w:div w:id="1720129108">
      <w:bodyDiv w:val="1"/>
      <w:marLeft w:val="0"/>
      <w:marRight w:val="0"/>
      <w:marTop w:val="0"/>
      <w:marBottom w:val="0"/>
      <w:divBdr>
        <w:top w:val="none" w:sz="0" w:space="0" w:color="auto"/>
        <w:left w:val="none" w:sz="0" w:space="0" w:color="auto"/>
        <w:bottom w:val="none" w:sz="0" w:space="0" w:color="auto"/>
        <w:right w:val="none" w:sz="0" w:space="0" w:color="auto"/>
      </w:divBdr>
    </w:div>
    <w:div w:id="1720930336">
      <w:bodyDiv w:val="1"/>
      <w:marLeft w:val="0"/>
      <w:marRight w:val="0"/>
      <w:marTop w:val="0"/>
      <w:marBottom w:val="0"/>
      <w:divBdr>
        <w:top w:val="none" w:sz="0" w:space="0" w:color="auto"/>
        <w:left w:val="none" w:sz="0" w:space="0" w:color="auto"/>
        <w:bottom w:val="none" w:sz="0" w:space="0" w:color="auto"/>
        <w:right w:val="none" w:sz="0" w:space="0" w:color="auto"/>
      </w:divBdr>
    </w:div>
    <w:div w:id="1720978879">
      <w:bodyDiv w:val="1"/>
      <w:marLeft w:val="0"/>
      <w:marRight w:val="0"/>
      <w:marTop w:val="0"/>
      <w:marBottom w:val="0"/>
      <w:divBdr>
        <w:top w:val="none" w:sz="0" w:space="0" w:color="auto"/>
        <w:left w:val="none" w:sz="0" w:space="0" w:color="auto"/>
        <w:bottom w:val="none" w:sz="0" w:space="0" w:color="auto"/>
        <w:right w:val="none" w:sz="0" w:space="0" w:color="auto"/>
      </w:divBdr>
    </w:div>
    <w:div w:id="1723361192">
      <w:bodyDiv w:val="1"/>
      <w:marLeft w:val="0"/>
      <w:marRight w:val="0"/>
      <w:marTop w:val="0"/>
      <w:marBottom w:val="0"/>
      <w:divBdr>
        <w:top w:val="none" w:sz="0" w:space="0" w:color="auto"/>
        <w:left w:val="none" w:sz="0" w:space="0" w:color="auto"/>
        <w:bottom w:val="none" w:sz="0" w:space="0" w:color="auto"/>
        <w:right w:val="none" w:sz="0" w:space="0" w:color="auto"/>
      </w:divBdr>
    </w:div>
    <w:div w:id="1725174355">
      <w:bodyDiv w:val="1"/>
      <w:marLeft w:val="0"/>
      <w:marRight w:val="0"/>
      <w:marTop w:val="0"/>
      <w:marBottom w:val="0"/>
      <w:divBdr>
        <w:top w:val="none" w:sz="0" w:space="0" w:color="auto"/>
        <w:left w:val="none" w:sz="0" w:space="0" w:color="auto"/>
        <w:bottom w:val="none" w:sz="0" w:space="0" w:color="auto"/>
        <w:right w:val="none" w:sz="0" w:space="0" w:color="auto"/>
      </w:divBdr>
    </w:div>
    <w:div w:id="1725828344">
      <w:bodyDiv w:val="1"/>
      <w:marLeft w:val="0"/>
      <w:marRight w:val="0"/>
      <w:marTop w:val="0"/>
      <w:marBottom w:val="0"/>
      <w:divBdr>
        <w:top w:val="none" w:sz="0" w:space="0" w:color="auto"/>
        <w:left w:val="none" w:sz="0" w:space="0" w:color="auto"/>
        <w:bottom w:val="none" w:sz="0" w:space="0" w:color="auto"/>
        <w:right w:val="none" w:sz="0" w:space="0" w:color="auto"/>
      </w:divBdr>
    </w:div>
    <w:div w:id="1727143225">
      <w:bodyDiv w:val="1"/>
      <w:marLeft w:val="0"/>
      <w:marRight w:val="0"/>
      <w:marTop w:val="0"/>
      <w:marBottom w:val="0"/>
      <w:divBdr>
        <w:top w:val="none" w:sz="0" w:space="0" w:color="auto"/>
        <w:left w:val="none" w:sz="0" w:space="0" w:color="auto"/>
        <w:bottom w:val="none" w:sz="0" w:space="0" w:color="auto"/>
        <w:right w:val="none" w:sz="0" w:space="0" w:color="auto"/>
      </w:divBdr>
    </w:div>
    <w:div w:id="1728138245">
      <w:bodyDiv w:val="1"/>
      <w:marLeft w:val="0"/>
      <w:marRight w:val="0"/>
      <w:marTop w:val="0"/>
      <w:marBottom w:val="0"/>
      <w:divBdr>
        <w:top w:val="none" w:sz="0" w:space="0" w:color="auto"/>
        <w:left w:val="none" w:sz="0" w:space="0" w:color="auto"/>
        <w:bottom w:val="none" w:sz="0" w:space="0" w:color="auto"/>
        <w:right w:val="none" w:sz="0" w:space="0" w:color="auto"/>
      </w:divBdr>
    </w:div>
    <w:div w:id="1728455364">
      <w:bodyDiv w:val="1"/>
      <w:marLeft w:val="0"/>
      <w:marRight w:val="0"/>
      <w:marTop w:val="0"/>
      <w:marBottom w:val="0"/>
      <w:divBdr>
        <w:top w:val="none" w:sz="0" w:space="0" w:color="auto"/>
        <w:left w:val="none" w:sz="0" w:space="0" w:color="auto"/>
        <w:bottom w:val="none" w:sz="0" w:space="0" w:color="auto"/>
        <w:right w:val="none" w:sz="0" w:space="0" w:color="auto"/>
      </w:divBdr>
    </w:div>
    <w:div w:id="1729844618">
      <w:bodyDiv w:val="1"/>
      <w:marLeft w:val="0"/>
      <w:marRight w:val="0"/>
      <w:marTop w:val="0"/>
      <w:marBottom w:val="0"/>
      <w:divBdr>
        <w:top w:val="none" w:sz="0" w:space="0" w:color="auto"/>
        <w:left w:val="none" w:sz="0" w:space="0" w:color="auto"/>
        <w:bottom w:val="none" w:sz="0" w:space="0" w:color="auto"/>
        <w:right w:val="none" w:sz="0" w:space="0" w:color="auto"/>
      </w:divBdr>
    </w:div>
    <w:div w:id="1731003191">
      <w:bodyDiv w:val="1"/>
      <w:marLeft w:val="0"/>
      <w:marRight w:val="0"/>
      <w:marTop w:val="0"/>
      <w:marBottom w:val="0"/>
      <w:divBdr>
        <w:top w:val="none" w:sz="0" w:space="0" w:color="auto"/>
        <w:left w:val="none" w:sz="0" w:space="0" w:color="auto"/>
        <w:bottom w:val="none" w:sz="0" w:space="0" w:color="auto"/>
        <w:right w:val="none" w:sz="0" w:space="0" w:color="auto"/>
      </w:divBdr>
    </w:div>
    <w:div w:id="1731003408">
      <w:bodyDiv w:val="1"/>
      <w:marLeft w:val="0"/>
      <w:marRight w:val="0"/>
      <w:marTop w:val="0"/>
      <w:marBottom w:val="0"/>
      <w:divBdr>
        <w:top w:val="none" w:sz="0" w:space="0" w:color="auto"/>
        <w:left w:val="none" w:sz="0" w:space="0" w:color="auto"/>
        <w:bottom w:val="none" w:sz="0" w:space="0" w:color="auto"/>
        <w:right w:val="none" w:sz="0" w:space="0" w:color="auto"/>
      </w:divBdr>
    </w:div>
    <w:div w:id="1731809772">
      <w:bodyDiv w:val="1"/>
      <w:marLeft w:val="0"/>
      <w:marRight w:val="0"/>
      <w:marTop w:val="0"/>
      <w:marBottom w:val="0"/>
      <w:divBdr>
        <w:top w:val="none" w:sz="0" w:space="0" w:color="auto"/>
        <w:left w:val="none" w:sz="0" w:space="0" w:color="auto"/>
        <w:bottom w:val="none" w:sz="0" w:space="0" w:color="auto"/>
        <w:right w:val="none" w:sz="0" w:space="0" w:color="auto"/>
      </w:divBdr>
    </w:div>
    <w:div w:id="1733507712">
      <w:bodyDiv w:val="1"/>
      <w:marLeft w:val="0"/>
      <w:marRight w:val="0"/>
      <w:marTop w:val="0"/>
      <w:marBottom w:val="0"/>
      <w:divBdr>
        <w:top w:val="none" w:sz="0" w:space="0" w:color="auto"/>
        <w:left w:val="none" w:sz="0" w:space="0" w:color="auto"/>
        <w:bottom w:val="none" w:sz="0" w:space="0" w:color="auto"/>
        <w:right w:val="none" w:sz="0" w:space="0" w:color="auto"/>
      </w:divBdr>
    </w:div>
    <w:div w:id="1734694683">
      <w:bodyDiv w:val="1"/>
      <w:marLeft w:val="0"/>
      <w:marRight w:val="0"/>
      <w:marTop w:val="0"/>
      <w:marBottom w:val="0"/>
      <w:divBdr>
        <w:top w:val="none" w:sz="0" w:space="0" w:color="auto"/>
        <w:left w:val="none" w:sz="0" w:space="0" w:color="auto"/>
        <w:bottom w:val="none" w:sz="0" w:space="0" w:color="auto"/>
        <w:right w:val="none" w:sz="0" w:space="0" w:color="auto"/>
      </w:divBdr>
    </w:div>
    <w:div w:id="1736976402">
      <w:bodyDiv w:val="1"/>
      <w:marLeft w:val="0"/>
      <w:marRight w:val="0"/>
      <w:marTop w:val="0"/>
      <w:marBottom w:val="0"/>
      <w:divBdr>
        <w:top w:val="none" w:sz="0" w:space="0" w:color="auto"/>
        <w:left w:val="none" w:sz="0" w:space="0" w:color="auto"/>
        <w:bottom w:val="none" w:sz="0" w:space="0" w:color="auto"/>
        <w:right w:val="none" w:sz="0" w:space="0" w:color="auto"/>
      </w:divBdr>
    </w:div>
    <w:div w:id="1737849309">
      <w:bodyDiv w:val="1"/>
      <w:marLeft w:val="0"/>
      <w:marRight w:val="0"/>
      <w:marTop w:val="0"/>
      <w:marBottom w:val="0"/>
      <w:divBdr>
        <w:top w:val="none" w:sz="0" w:space="0" w:color="auto"/>
        <w:left w:val="none" w:sz="0" w:space="0" w:color="auto"/>
        <w:bottom w:val="none" w:sz="0" w:space="0" w:color="auto"/>
        <w:right w:val="none" w:sz="0" w:space="0" w:color="auto"/>
      </w:divBdr>
    </w:div>
    <w:div w:id="1737850710">
      <w:bodyDiv w:val="1"/>
      <w:marLeft w:val="0"/>
      <w:marRight w:val="0"/>
      <w:marTop w:val="0"/>
      <w:marBottom w:val="0"/>
      <w:divBdr>
        <w:top w:val="none" w:sz="0" w:space="0" w:color="auto"/>
        <w:left w:val="none" w:sz="0" w:space="0" w:color="auto"/>
        <w:bottom w:val="none" w:sz="0" w:space="0" w:color="auto"/>
        <w:right w:val="none" w:sz="0" w:space="0" w:color="auto"/>
      </w:divBdr>
    </w:div>
    <w:div w:id="1738236138">
      <w:bodyDiv w:val="1"/>
      <w:marLeft w:val="0"/>
      <w:marRight w:val="0"/>
      <w:marTop w:val="0"/>
      <w:marBottom w:val="0"/>
      <w:divBdr>
        <w:top w:val="none" w:sz="0" w:space="0" w:color="auto"/>
        <w:left w:val="none" w:sz="0" w:space="0" w:color="auto"/>
        <w:bottom w:val="none" w:sz="0" w:space="0" w:color="auto"/>
        <w:right w:val="none" w:sz="0" w:space="0" w:color="auto"/>
      </w:divBdr>
    </w:div>
    <w:div w:id="1738743790">
      <w:bodyDiv w:val="1"/>
      <w:marLeft w:val="0"/>
      <w:marRight w:val="0"/>
      <w:marTop w:val="0"/>
      <w:marBottom w:val="0"/>
      <w:divBdr>
        <w:top w:val="none" w:sz="0" w:space="0" w:color="auto"/>
        <w:left w:val="none" w:sz="0" w:space="0" w:color="auto"/>
        <w:bottom w:val="none" w:sz="0" w:space="0" w:color="auto"/>
        <w:right w:val="none" w:sz="0" w:space="0" w:color="auto"/>
      </w:divBdr>
    </w:div>
    <w:div w:id="1739092009">
      <w:bodyDiv w:val="1"/>
      <w:marLeft w:val="0"/>
      <w:marRight w:val="0"/>
      <w:marTop w:val="0"/>
      <w:marBottom w:val="0"/>
      <w:divBdr>
        <w:top w:val="none" w:sz="0" w:space="0" w:color="auto"/>
        <w:left w:val="none" w:sz="0" w:space="0" w:color="auto"/>
        <w:bottom w:val="none" w:sz="0" w:space="0" w:color="auto"/>
        <w:right w:val="none" w:sz="0" w:space="0" w:color="auto"/>
      </w:divBdr>
    </w:div>
    <w:div w:id="1739130762">
      <w:bodyDiv w:val="1"/>
      <w:marLeft w:val="0"/>
      <w:marRight w:val="0"/>
      <w:marTop w:val="0"/>
      <w:marBottom w:val="0"/>
      <w:divBdr>
        <w:top w:val="none" w:sz="0" w:space="0" w:color="auto"/>
        <w:left w:val="none" w:sz="0" w:space="0" w:color="auto"/>
        <w:bottom w:val="none" w:sz="0" w:space="0" w:color="auto"/>
        <w:right w:val="none" w:sz="0" w:space="0" w:color="auto"/>
      </w:divBdr>
    </w:div>
    <w:div w:id="1739671234">
      <w:bodyDiv w:val="1"/>
      <w:marLeft w:val="0"/>
      <w:marRight w:val="0"/>
      <w:marTop w:val="0"/>
      <w:marBottom w:val="0"/>
      <w:divBdr>
        <w:top w:val="none" w:sz="0" w:space="0" w:color="auto"/>
        <w:left w:val="none" w:sz="0" w:space="0" w:color="auto"/>
        <w:bottom w:val="none" w:sz="0" w:space="0" w:color="auto"/>
        <w:right w:val="none" w:sz="0" w:space="0" w:color="auto"/>
      </w:divBdr>
    </w:div>
    <w:div w:id="1745450864">
      <w:bodyDiv w:val="1"/>
      <w:marLeft w:val="0"/>
      <w:marRight w:val="0"/>
      <w:marTop w:val="0"/>
      <w:marBottom w:val="0"/>
      <w:divBdr>
        <w:top w:val="none" w:sz="0" w:space="0" w:color="auto"/>
        <w:left w:val="none" w:sz="0" w:space="0" w:color="auto"/>
        <w:bottom w:val="none" w:sz="0" w:space="0" w:color="auto"/>
        <w:right w:val="none" w:sz="0" w:space="0" w:color="auto"/>
      </w:divBdr>
    </w:div>
    <w:div w:id="1747221378">
      <w:bodyDiv w:val="1"/>
      <w:marLeft w:val="0"/>
      <w:marRight w:val="0"/>
      <w:marTop w:val="0"/>
      <w:marBottom w:val="0"/>
      <w:divBdr>
        <w:top w:val="none" w:sz="0" w:space="0" w:color="auto"/>
        <w:left w:val="none" w:sz="0" w:space="0" w:color="auto"/>
        <w:bottom w:val="none" w:sz="0" w:space="0" w:color="auto"/>
        <w:right w:val="none" w:sz="0" w:space="0" w:color="auto"/>
      </w:divBdr>
    </w:div>
    <w:div w:id="1747606133">
      <w:bodyDiv w:val="1"/>
      <w:marLeft w:val="0"/>
      <w:marRight w:val="0"/>
      <w:marTop w:val="0"/>
      <w:marBottom w:val="0"/>
      <w:divBdr>
        <w:top w:val="none" w:sz="0" w:space="0" w:color="auto"/>
        <w:left w:val="none" w:sz="0" w:space="0" w:color="auto"/>
        <w:bottom w:val="none" w:sz="0" w:space="0" w:color="auto"/>
        <w:right w:val="none" w:sz="0" w:space="0" w:color="auto"/>
      </w:divBdr>
    </w:div>
    <w:div w:id="1749183272">
      <w:bodyDiv w:val="1"/>
      <w:marLeft w:val="0"/>
      <w:marRight w:val="0"/>
      <w:marTop w:val="0"/>
      <w:marBottom w:val="0"/>
      <w:divBdr>
        <w:top w:val="none" w:sz="0" w:space="0" w:color="auto"/>
        <w:left w:val="none" w:sz="0" w:space="0" w:color="auto"/>
        <w:bottom w:val="none" w:sz="0" w:space="0" w:color="auto"/>
        <w:right w:val="none" w:sz="0" w:space="0" w:color="auto"/>
      </w:divBdr>
    </w:div>
    <w:div w:id="1749500762">
      <w:bodyDiv w:val="1"/>
      <w:marLeft w:val="0"/>
      <w:marRight w:val="0"/>
      <w:marTop w:val="0"/>
      <w:marBottom w:val="0"/>
      <w:divBdr>
        <w:top w:val="none" w:sz="0" w:space="0" w:color="auto"/>
        <w:left w:val="none" w:sz="0" w:space="0" w:color="auto"/>
        <w:bottom w:val="none" w:sz="0" w:space="0" w:color="auto"/>
        <w:right w:val="none" w:sz="0" w:space="0" w:color="auto"/>
      </w:divBdr>
    </w:div>
    <w:div w:id="1749620551">
      <w:bodyDiv w:val="1"/>
      <w:marLeft w:val="0"/>
      <w:marRight w:val="0"/>
      <w:marTop w:val="0"/>
      <w:marBottom w:val="0"/>
      <w:divBdr>
        <w:top w:val="none" w:sz="0" w:space="0" w:color="auto"/>
        <w:left w:val="none" w:sz="0" w:space="0" w:color="auto"/>
        <w:bottom w:val="none" w:sz="0" w:space="0" w:color="auto"/>
        <w:right w:val="none" w:sz="0" w:space="0" w:color="auto"/>
      </w:divBdr>
    </w:div>
    <w:div w:id="1750037031">
      <w:bodyDiv w:val="1"/>
      <w:marLeft w:val="0"/>
      <w:marRight w:val="0"/>
      <w:marTop w:val="0"/>
      <w:marBottom w:val="0"/>
      <w:divBdr>
        <w:top w:val="none" w:sz="0" w:space="0" w:color="auto"/>
        <w:left w:val="none" w:sz="0" w:space="0" w:color="auto"/>
        <w:bottom w:val="none" w:sz="0" w:space="0" w:color="auto"/>
        <w:right w:val="none" w:sz="0" w:space="0" w:color="auto"/>
      </w:divBdr>
    </w:div>
    <w:div w:id="1753505530">
      <w:bodyDiv w:val="1"/>
      <w:marLeft w:val="0"/>
      <w:marRight w:val="0"/>
      <w:marTop w:val="0"/>
      <w:marBottom w:val="0"/>
      <w:divBdr>
        <w:top w:val="none" w:sz="0" w:space="0" w:color="auto"/>
        <w:left w:val="none" w:sz="0" w:space="0" w:color="auto"/>
        <w:bottom w:val="none" w:sz="0" w:space="0" w:color="auto"/>
        <w:right w:val="none" w:sz="0" w:space="0" w:color="auto"/>
      </w:divBdr>
    </w:div>
    <w:div w:id="1754005743">
      <w:bodyDiv w:val="1"/>
      <w:marLeft w:val="0"/>
      <w:marRight w:val="0"/>
      <w:marTop w:val="0"/>
      <w:marBottom w:val="0"/>
      <w:divBdr>
        <w:top w:val="none" w:sz="0" w:space="0" w:color="auto"/>
        <w:left w:val="none" w:sz="0" w:space="0" w:color="auto"/>
        <w:bottom w:val="none" w:sz="0" w:space="0" w:color="auto"/>
        <w:right w:val="none" w:sz="0" w:space="0" w:color="auto"/>
      </w:divBdr>
    </w:div>
    <w:div w:id="1754085605">
      <w:bodyDiv w:val="1"/>
      <w:marLeft w:val="0"/>
      <w:marRight w:val="0"/>
      <w:marTop w:val="0"/>
      <w:marBottom w:val="0"/>
      <w:divBdr>
        <w:top w:val="none" w:sz="0" w:space="0" w:color="auto"/>
        <w:left w:val="none" w:sz="0" w:space="0" w:color="auto"/>
        <w:bottom w:val="none" w:sz="0" w:space="0" w:color="auto"/>
        <w:right w:val="none" w:sz="0" w:space="0" w:color="auto"/>
      </w:divBdr>
    </w:div>
    <w:div w:id="1757248122">
      <w:bodyDiv w:val="1"/>
      <w:marLeft w:val="0"/>
      <w:marRight w:val="0"/>
      <w:marTop w:val="0"/>
      <w:marBottom w:val="0"/>
      <w:divBdr>
        <w:top w:val="none" w:sz="0" w:space="0" w:color="auto"/>
        <w:left w:val="none" w:sz="0" w:space="0" w:color="auto"/>
        <w:bottom w:val="none" w:sz="0" w:space="0" w:color="auto"/>
        <w:right w:val="none" w:sz="0" w:space="0" w:color="auto"/>
      </w:divBdr>
    </w:div>
    <w:div w:id="1759056952">
      <w:bodyDiv w:val="1"/>
      <w:marLeft w:val="0"/>
      <w:marRight w:val="0"/>
      <w:marTop w:val="0"/>
      <w:marBottom w:val="0"/>
      <w:divBdr>
        <w:top w:val="none" w:sz="0" w:space="0" w:color="auto"/>
        <w:left w:val="none" w:sz="0" w:space="0" w:color="auto"/>
        <w:bottom w:val="none" w:sz="0" w:space="0" w:color="auto"/>
        <w:right w:val="none" w:sz="0" w:space="0" w:color="auto"/>
      </w:divBdr>
    </w:div>
    <w:div w:id="1760326563">
      <w:bodyDiv w:val="1"/>
      <w:marLeft w:val="0"/>
      <w:marRight w:val="0"/>
      <w:marTop w:val="0"/>
      <w:marBottom w:val="0"/>
      <w:divBdr>
        <w:top w:val="none" w:sz="0" w:space="0" w:color="auto"/>
        <w:left w:val="none" w:sz="0" w:space="0" w:color="auto"/>
        <w:bottom w:val="none" w:sz="0" w:space="0" w:color="auto"/>
        <w:right w:val="none" w:sz="0" w:space="0" w:color="auto"/>
      </w:divBdr>
    </w:div>
    <w:div w:id="1761294518">
      <w:bodyDiv w:val="1"/>
      <w:marLeft w:val="0"/>
      <w:marRight w:val="0"/>
      <w:marTop w:val="0"/>
      <w:marBottom w:val="0"/>
      <w:divBdr>
        <w:top w:val="none" w:sz="0" w:space="0" w:color="auto"/>
        <w:left w:val="none" w:sz="0" w:space="0" w:color="auto"/>
        <w:bottom w:val="none" w:sz="0" w:space="0" w:color="auto"/>
        <w:right w:val="none" w:sz="0" w:space="0" w:color="auto"/>
      </w:divBdr>
    </w:div>
    <w:div w:id="1761414416">
      <w:bodyDiv w:val="1"/>
      <w:marLeft w:val="0"/>
      <w:marRight w:val="0"/>
      <w:marTop w:val="0"/>
      <w:marBottom w:val="0"/>
      <w:divBdr>
        <w:top w:val="none" w:sz="0" w:space="0" w:color="auto"/>
        <w:left w:val="none" w:sz="0" w:space="0" w:color="auto"/>
        <w:bottom w:val="none" w:sz="0" w:space="0" w:color="auto"/>
        <w:right w:val="none" w:sz="0" w:space="0" w:color="auto"/>
      </w:divBdr>
    </w:div>
    <w:div w:id="1762797590">
      <w:bodyDiv w:val="1"/>
      <w:marLeft w:val="0"/>
      <w:marRight w:val="0"/>
      <w:marTop w:val="0"/>
      <w:marBottom w:val="0"/>
      <w:divBdr>
        <w:top w:val="none" w:sz="0" w:space="0" w:color="auto"/>
        <w:left w:val="none" w:sz="0" w:space="0" w:color="auto"/>
        <w:bottom w:val="none" w:sz="0" w:space="0" w:color="auto"/>
        <w:right w:val="none" w:sz="0" w:space="0" w:color="auto"/>
      </w:divBdr>
    </w:div>
    <w:div w:id="1764060380">
      <w:bodyDiv w:val="1"/>
      <w:marLeft w:val="0"/>
      <w:marRight w:val="0"/>
      <w:marTop w:val="0"/>
      <w:marBottom w:val="0"/>
      <w:divBdr>
        <w:top w:val="none" w:sz="0" w:space="0" w:color="auto"/>
        <w:left w:val="none" w:sz="0" w:space="0" w:color="auto"/>
        <w:bottom w:val="none" w:sz="0" w:space="0" w:color="auto"/>
        <w:right w:val="none" w:sz="0" w:space="0" w:color="auto"/>
      </w:divBdr>
    </w:div>
    <w:div w:id="1764301656">
      <w:bodyDiv w:val="1"/>
      <w:marLeft w:val="0"/>
      <w:marRight w:val="0"/>
      <w:marTop w:val="0"/>
      <w:marBottom w:val="0"/>
      <w:divBdr>
        <w:top w:val="none" w:sz="0" w:space="0" w:color="auto"/>
        <w:left w:val="none" w:sz="0" w:space="0" w:color="auto"/>
        <w:bottom w:val="none" w:sz="0" w:space="0" w:color="auto"/>
        <w:right w:val="none" w:sz="0" w:space="0" w:color="auto"/>
      </w:divBdr>
    </w:div>
    <w:div w:id="1764642224">
      <w:bodyDiv w:val="1"/>
      <w:marLeft w:val="0"/>
      <w:marRight w:val="0"/>
      <w:marTop w:val="0"/>
      <w:marBottom w:val="0"/>
      <w:divBdr>
        <w:top w:val="none" w:sz="0" w:space="0" w:color="auto"/>
        <w:left w:val="none" w:sz="0" w:space="0" w:color="auto"/>
        <w:bottom w:val="none" w:sz="0" w:space="0" w:color="auto"/>
        <w:right w:val="none" w:sz="0" w:space="0" w:color="auto"/>
      </w:divBdr>
    </w:div>
    <w:div w:id="1765297062">
      <w:bodyDiv w:val="1"/>
      <w:marLeft w:val="0"/>
      <w:marRight w:val="0"/>
      <w:marTop w:val="0"/>
      <w:marBottom w:val="0"/>
      <w:divBdr>
        <w:top w:val="none" w:sz="0" w:space="0" w:color="auto"/>
        <w:left w:val="none" w:sz="0" w:space="0" w:color="auto"/>
        <w:bottom w:val="none" w:sz="0" w:space="0" w:color="auto"/>
        <w:right w:val="none" w:sz="0" w:space="0" w:color="auto"/>
      </w:divBdr>
    </w:div>
    <w:div w:id="1765375031">
      <w:bodyDiv w:val="1"/>
      <w:marLeft w:val="0"/>
      <w:marRight w:val="0"/>
      <w:marTop w:val="0"/>
      <w:marBottom w:val="0"/>
      <w:divBdr>
        <w:top w:val="none" w:sz="0" w:space="0" w:color="auto"/>
        <w:left w:val="none" w:sz="0" w:space="0" w:color="auto"/>
        <w:bottom w:val="none" w:sz="0" w:space="0" w:color="auto"/>
        <w:right w:val="none" w:sz="0" w:space="0" w:color="auto"/>
      </w:divBdr>
    </w:div>
    <w:div w:id="1765570527">
      <w:bodyDiv w:val="1"/>
      <w:marLeft w:val="0"/>
      <w:marRight w:val="0"/>
      <w:marTop w:val="0"/>
      <w:marBottom w:val="0"/>
      <w:divBdr>
        <w:top w:val="none" w:sz="0" w:space="0" w:color="auto"/>
        <w:left w:val="none" w:sz="0" w:space="0" w:color="auto"/>
        <w:bottom w:val="none" w:sz="0" w:space="0" w:color="auto"/>
        <w:right w:val="none" w:sz="0" w:space="0" w:color="auto"/>
      </w:divBdr>
    </w:div>
    <w:div w:id="1768112757">
      <w:bodyDiv w:val="1"/>
      <w:marLeft w:val="0"/>
      <w:marRight w:val="0"/>
      <w:marTop w:val="0"/>
      <w:marBottom w:val="0"/>
      <w:divBdr>
        <w:top w:val="none" w:sz="0" w:space="0" w:color="auto"/>
        <w:left w:val="none" w:sz="0" w:space="0" w:color="auto"/>
        <w:bottom w:val="none" w:sz="0" w:space="0" w:color="auto"/>
        <w:right w:val="none" w:sz="0" w:space="0" w:color="auto"/>
      </w:divBdr>
    </w:div>
    <w:div w:id="1769033926">
      <w:bodyDiv w:val="1"/>
      <w:marLeft w:val="0"/>
      <w:marRight w:val="0"/>
      <w:marTop w:val="0"/>
      <w:marBottom w:val="0"/>
      <w:divBdr>
        <w:top w:val="none" w:sz="0" w:space="0" w:color="auto"/>
        <w:left w:val="none" w:sz="0" w:space="0" w:color="auto"/>
        <w:bottom w:val="none" w:sz="0" w:space="0" w:color="auto"/>
        <w:right w:val="none" w:sz="0" w:space="0" w:color="auto"/>
      </w:divBdr>
    </w:div>
    <w:div w:id="1769813976">
      <w:bodyDiv w:val="1"/>
      <w:marLeft w:val="0"/>
      <w:marRight w:val="0"/>
      <w:marTop w:val="0"/>
      <w:marBottom w:val="0"/>
      <w:divBdr>
        <w:top w:val="none" w:sz="0" w:space="0" w:color="auto"/>
        <w:left w:val="none" w:sz="0" w:space="0" w:color="auto"/>
        <w:bottom w:val="none" w:sz="0" w:space="0" w:color="auto"/>
        <w:right w:val="none" w:sz="0" w:space="0" w:color="auto"/>
      </w:divBdr>
    </w:div>
    <w:div w:id="1771243423">
      <w:bodyDiv w:val="1"/>
      <w:marLeft w:val="0"/>
      <w:marRight w:val="0"/>
      <w:marTop w:val="0"/>
      <w:marBottom w:val="0"/>
      <w:divBdr>
        <w:top w:val="none" w:sz="0" w:space="0" w:color="auto"/>
        <w:left w:val="none" w:sz="0" w:space="0" w:color="auto"/>
        <w:bottom w:val="none" w:sz="0" w:space="0" w:color="auto"/>
        <w:right w:val="none" w:sz="0" w:space="0" w:color="auto"/>
      </w:divBdr>
    </w:div>
    <w:div w:id="1771467733">
      <w:bodyDiv w:val="1"/>
      <w:marLeft w:val="0"/>
      <w:marRight w:val="0"/>
      <w:marTop w:val="0"/>
      <w:marBottom w:val="0"/>
      <w:divBdr>
        <w:top w:val="none" w:sz="0" w:space="0" w:color="auto"/>
        <w:left w:val="none" w:sz="0" w:space="0" w:color="auto"/>
        <w:bottom w:val="none" w:sz="0" w:space="0" w:color="auto"/>
        <w:right w:val="none" w:sz="0" w:space="0" w:color="auto"/>
      </w:divBdr>
    </w:div>
    <w:div w:id="1773089312">
      <w:bodyDiv w:val="1"/>
      <w:marLeft w:val="0"/>
      <w:marRight w:val="0"/>
      <w:marTop w:val="0"/>
      <w:marBottom w:val="0"/>
      <w:divBdr>
        <w:top w:val="none" w:sz="0" w:space="0" w:color="auto"/>
        <w:left w:val="none" w:sz="0" w:space="0" w:color="auto"/>
        <w:bottom w:val="none" w:sz="0" w:space="0" w:color="auto"/>
        <w:right w:val="none" w:sz="0" w:space="0" w:color="auto"/>
      </w:divBdr>
    </w:div>
    <w:div w:id="1774207344">
      <w:bodyDiv w:val="1"/>
      <w:marLeft w:val="0"/>
      <w:marRight w:val="0"/>
      <w:marTop w:val="0"/>
      <w:marBottom w:val="0"/>
      <w:divBdr>
        <w:top w:val="none" w:sz="0" w:space="0" w:color="auto"/>
        <w:left w:val="none" w:sz="0" w:space="0" w:color="auto"/>
        <w:bottom w:val="none" w:sz="0" w:space="0" w:color="auto"/>
        <w:right w:val="none" w:sz="0" w:space="0" w:color="auto"/>
      </w:divBdr>
    </w:div>
    <w:div w:id="1776829385">
      <w:bodyDiv w:val="1"/>
      <w:marLeft w:val="0"/>
      <w:marRight w:val="0"/>
      <w:marTop w:val="0"/>
      <w:marBottom w:val="0"/>
      <w:divBdr>
        <w:top w:val="none" w:sz="0" w:space="0" w:color="auto"/>
        <w:left w:val="none" w:sz="0" w:space="0" w:color="auto"/>
        <w:bottom w:val="none" w:sz="0" w:space="0" w:color="auto"/>
        <w:right w:val="none" w:sz="0" w:space="0" w:color="auto"/>
      </w:divBdr>
    </w:div>
    <w:div w:id="1780295104">
      <w:bodyDiv w:val="1"/>
      <w:marLeft w:val="0"/>
      <w:marRight w:val="0"/>
      <w:marTop w:val="0"/>
      <w:marBottom w:val="0"/>
      <w:divBdr>
        <w:top w:val="none" w:sz="0" w:space="0" w:color="auto"/>
        <w:left w:val="none" w:sz="0" w:space="0" w:color="auto"/>
        <w:bottom w:val="none" w:sz="0" w:space="0" w:color="auto"/>
        <w:right w:val="none" w:sz="0" w:space="0" w:color="auto"/>
      </w:divBdr>
    </w:div>
    <w:div w:id="1780828665">
      <w:bodyDiv w:val="1"/>
      <w:marLeft w:val="0"/>
      <w:marRight w:val="0"/>
      <w:marTop w:val="0"/>
      <w:marBottom w:val="0"/>
      <w:divBdr>
        <w:top w:val="none" w:sz="0" w:space="0" w:color="auto"/>
        <w:left w:val="none" w:sz="0" w:space="0" w:color="auto"/>
        <w:bottom w:val="none" w:sz="0" w:space="0" w:color="auto"/>
        <w:right w:val="none" w:sz="0" w:space="0" w:color="auto"/>
      </w:divBdr>
    </w:div>
    <w:div w:id="1780949563">
      <w:bodyDiv w:val="1"/>
      <w:marLeft w:val="0"/>
      <w:marRight w:val="0"/>
      <w:marTop w:val="0"/>
      <w:marBottom w:val="0"/>
      <w:divBdr>
        <w:top w:val="none" w:sz="0" w:space="0" w:color="auto"/>
        <w:left w:val="none" w:sz="0" w:space="0" w:color="auto"/>
        <w:bottom w:val="none" w:sz="0" w:space="0" w:color="auto"/>
        <w:right w:val="none" w:sz="0" w:space="0" w:color="auto"/>
      </w:divBdr>
    </w:div>
    <w:div w:id="1781879817">
      <w:bodyDiv w:val="1"/>
      <w:marLeft w:val="0"/>
      <w:marRight w:val="0"/>
      <w:marTop w:val="0"/>
      <w:marBottom w:val="0"/>
      <w:divBdr>
        <w:top w:val="none" w:sz="0" w:space="0" w:color="auto"/>
        <w:left w:val="none" w:sz="0" w:space="0" w:color="auto"/>
        <w:bottom w:val="none" w:sz="0" w:space="0" w:color="auto"/>
        <w:right w:val="none" w:sz="0" w:space="0" w:color="auto"/>
      </w:divBdr>
    </w:div>
    <w:div w:id="1782408852">
      <w:bodyDiv w:val="1"/>
      <w:marLeft w:val="0"/>
      <w:marRight w:val="0"/>
      <w:marTop w:val="0"/>
      <w:marBottom w:val="0"/>
      <w:divBdr>
        <w:top w:val="none" w:sz="0" w:space="0" w:color="auto"/>
        <w:left w:val="none" w:sz="0" w:space="0" w:color="auto"/>
        <w:bottom w:val="none" w:sz="0" w:space="0" w:color="auto"/>
        <w:right w:val="none" w:sz="0" w:space="0" w:color="auto"/>
      </w:divBdr>
    </w:div>
    <w:div w:id="1785688292">
      <w:bodyDiv w:val="1"/>
      <w:marLeft w:val="0"/>
      <w:marRight w:val="0"/>
      <w:marTop w:val="0"/>
      <w:marBottom w:val="0"/>
      <w:divBdr>
        <w:top w:val="none" w:sz="0" w:space="0" w:color="auto"/>
        <w:left w:val="none" w:sz="0" w:space="0" w:color="auto"/>
        <w:bottom w:val="none" w:sz="0" w:space="0" w:color="auto"/>
        <w:right w:val="none" w:sz="0" w:space="0" w:color="auto"/>
      </w:divBdr>
    </w:div>
    <w:div w:id="1788936245">
      <w:bodyDiv w:val="1"/>
      <w:marLeft w:val="0"/>
      <w:marRight w:val="0"/>
      <w:marTop w:val="0"/>
      <w:marBottom w:val="0"/>
      <w:divBdr>
        <w:top w:val="none" w:sz="0" w:space="0" w:color="auto"/>
        <w:left w:val="none" w:sz="0" w:space="0" w:color="auto"/>
        <w:bottom w:val="none" w:sz="0" w:space="0" w:color="auto"/>
        <w:right w:val="none" w:sz="0" w:space="0" w:color="auto"/>
      </w:divBdr>
    </w:div>
    <w:div w:id="1790664462">
      <w:bodyDiv w:val="1"/>
      <w:marLeft w:val="0"/>
      <w:marRight w:val="0"/>
      <w:marTop w:val="0"/>
      <w:marBottom w:val="0"/>
      <w:divBdr>
        <w:top w:val="none" w:sz="0" w:space="0" w:color="auto"/>
        <w:left w:val="none" w:sz="0" w:space="0" w:color="auto"/>
        <w:bottom w:val="none" w:sz="0" w:space="0" w:color="auto"/>
        <w:right w:val="none" w:sz="0" w:space="0" w:color="auto"/>
      </w:divBdr>
    </w:div>
    <w:div w:id="1792166138">
      <w:bodyDiv w:val="1"/>
      <w:marLeft w:val="0"/>
      <w:marRight w:val="0"/>
      <w:marTop w:val="0"/>
      <w:marBottom w:val="0"/>
      <w:divBdr>
        <w:top w:val="none" w:sz="0" w:space="0" w:color="auto"/>
        <w:left w:val="none" w:sz="0" w:space="0" w:color="auto"/>
        <w:bottom w:val="none" w:sz="0" w:space="0" w:color="auto"/>
        <w:right w:val="none" w:sz="0" w:space="0" w:color="auto"/>
      </w:divBdr>
    </w:div>
    <w:div w:id="1793017176">
      <w:bodyDiv w:val="1"/>
      <w:marLeft w:val="0"/>
      <w:marRight w:val="0"/>
      <w:marTop w:val="0"/>
      <w:marBottom w:val="0"/>
      <w:divBdr>
        <w:top w:val="none" w:sz="0" w:space="0" w:color="auto"/>
        <w:left w:val="none" w:sz="0" w:space="0" w:color="auto"/>
        <w:bottom w:val="none" w:sz="0" w:space="0" w:color="auto"/>
        <w:right w:val="none" w:sz="0" w:space="0" w:color="auto"/>
      </w:divBdr>
    </w:div>
    <w:div w:id="1793136406">
      <w:bodyDiv w:val="1"/>
      <w:marLeft w:val="0"/>
      <w:marRight w:val="0"/>
      <w:marTop w:val="0"/>
      <w:marBottom w:val="0"/>
      <w:divBdr>
        <w:top w:val="none" w:sz="0" w:space="0" w:color="auto"/>
        <w:left w:val="none" w:sz="0" w:space="0" w:color="auto"/>
        <w:bottom w:val="none" w:sz="0" w:space="0" w:color="auto"/>
        <w:right w:val="none" w:sz="0" w:space="0" w:color="auto"/>
      </w:divBdr>
    </w:div>
    <w:div w:id="1793204838">
      <w:bodyDiv w:val="1"/>
      <w:marLeft w:val="0"/>
      <w:marRight w:val="0"/>
      <w:marTop w:val="0"/>
      <w:marBottom w:val="0"/>
      <w:divBdr>
        <w:top w:val="none" w:sz="0" w:space="0" w:color="auto"/>
        <w:left w:val="none" w:sz="0" w:space="0" w:color="auto"/>
        <w:bottom w:val="none" w:sz="0" w:space="0" w:color="auto"/>
        <w:right w:val="none" w:sz="0" w:space="0" w:color="auto"/>
      </w:divBdr>
    </w:div>
    <w:div w:id="1793205807">
      <w:bodyDiv w:val="1"/>
      <w:marLeft w:val="0"/>
      <w:marRight w:val="0"/>
      <w:marTop w:val="0"/>
      <w:marBottom w:val="0"/>
      <w:divBdr>
        <w:top w:val="none" w:sz="0" w:space="0" w:color="auto"/>
        <w:left w:val="none" w:sz="0" w:space="0" w:color="auto"/>
        <w:bottom w:val="none" w:sz="0" w:space="0" w:color="auto"/>
        <w:right w:val="none" w:sz="0" w:space="0" w:color="auto"/>
      </w:divBdr>
    </w:div>
    <w:div w:id="1793402324">
      <w:bodyDiv w:val="1"/>
      <w:marLeft w:val="0"/>
      <w:marRight w:val="0"/>
      <w:marTop w:val="0"/>
      <w:marBottom w:val="0"/>
      <w:divBdr>
        <w:top w:val="none" w:sz="0" w:space="0" w:color="auto"/>
        <w:left w:val="none" w:sz="0" w:space="0" w:color="auto"/>
        <w:bottom w:val="none" w:sz="0" w:space="0" w:color="auto"/>
        <w:right w:val="none" w:sz="0" w:space="0" w:color="auto"/>
      </w:divBdr>
    </w:div>
    <w:div w:id="1793785876">
      <w:bodyDiv w:val="1"/>
      <w:marLeft w:val="0"/>
      <w:marRight w:val="0"/>
      <w:marTop w:val="0"/>
      <w:marBottom w:val="0"/>
      <w:divBdr>
        <w:top w:val="none" w:sz="0" w:space="0" w:color="auto"/>
        <w:left w:val="none" w:sz="0" w:space="0" w:color="auto"/>
        <w:bottom w:val="none" w:sz="0" w:space="0" w:color="auto"/>
        <w:right w:val="none" w:sz="0" w:space="0" w:color="auto"/>
      </w:divBdr>
    </w:div>
    <w:div w:id="1794589136">
      <w:bodyDiv w:val="1"/>
      <w:marLeft w:val="0"/>
      <w:marRight w:val="0"/>
      <w:marTop w:val="0"/>
      <w:marBottom w:val="0"/>
      <w:divBdr>
        <w:top w:val="none" w:sz="0" w:space="0" w:color="auto"/>
        <w:left w:val="none" w:sz="0" w:space="0" w:color="auto"/>
        <w:bottom w:val="none" w:sz="0" w:space="0" w:color="auto"/>
        <w:right w:val="none" w:sz="0" w:space="0" w:color="auto"/>
      </w:divBdr>
    </w:div>
    <w:div w:id="1796672757">
      <w:bodyDiv w:val="1"/>
      <w:marLeft w:val="0"/>
      <w:marRight w:val="0"/>
      <w:marTop w:val="0"/>
      <w:marBottom w:val="0"/>
      <w:divBdr>
        <w:top w:val="none" w:sz="0" w:space="0" w:color="auto"/>
        <w:left w:val="none" w:sz="0" w:space="0" w:color="auto"/>
        <w:bottom w:val="none" w:sz="0" w:space="0" w:color="auto"/>
        <w:right w:val="none" w:sz="0" w:space="0" w:color="auto"/>
      </w:divBdr>
    </w:div>
    <w:div w:id="1798328729">
      <w:bodyDiv w:val="1"/>
      <w:marLeft w:val="0"/>
      <w:marRight w:val="0"/>
      <w:marTop w:val="0"/>
      <w:marBottom w:val="0"/>
      <w:divBdr>
        <w:top w:val="none" w:sz="0" w:space="0" w:color="auto"/>
        <w:left w:val="none" w:sz="0" w:space="0" w:color="auto"/>
        <w:bottom w:val="none" w:sz="0" w:space="0" w:color="auto"/>
        <w:right w:val="none" w:sz="0" w:space="0" w:color="auto"/>
      </w:divBdr>
    </w:div>
    <w:div w:id="1799182196">
      <w:bodyDiv w:val="1"/>
      <w:marLeft w:val="0"/>
      <w:marRight w:val="0"/>
      <w:marTop w:val="0"/>
      <w:marBottom w:val="0"/>
      <w:divBdr>
        <w:top w:val="none" w:sz="0" w:space="0" w:color="auto"/>
        <w:left w:val="none" w:sz="0" w:space="0" w:color="auto"/>
        <w:bottom w:val="none" w:sz="0" w:space="0" w:color="auto"/>
        <w:right w:val="none" w:sz="0" w:space="0" w:color="auto"/>
      </w:divBdr>
    </w:div>
    <w:div w:id="1803888494">
      <w:bodyDiv w:val="1"/>
      <w:marLeft w:val="0"/>
      <w:marRight w:val="0"/>
      <w:marTop w:val="0"/>
      <w:marBottom w:val="0"/>
      <w:divBdr>
        <w:top w:val="none" w:sz="0" w:space="0" w:color="auto"/>
        <w:left w:val="none" w:sz="0" w:space="0" w:color="auto"/>
        <w:bottom w:val="none" w:sz="0" w:space="0" w:color="auto"/>
        <w:right w:val="none" w:sz="0" w:space="0" w:color="auto"/>
      </w:divBdr>
    </w:div>
    <w:div w:id="1805347757">
      <w:bodyDiv w:val="1"/>
      <w:marLeft w:val="0"/>
      <w:marRight w:val="0"/>
      <w:marTop w:val="0"/>
      <w:marBottom w:val="0"/>
      <w:divBdr>
        <w:top w:val="none" w:sz="0" w:space="0" w:color="auto"/>
        <w:left w:val="none" w:sz="0" w:space="0" w:color="auto"/>
        <w:bottom w:val="none" w:sz="0" w:space="0" w:color="auto"/>
        <w:right w:val="none" w:sz="0" w:space="0" w:color="auto"/>
      </w:divBdr>
    </w:div>
    <w:div w:id="1805386804">
      <w:bodyDiv w:val="1"/>
      <w:marLeft w:val="0"/>
      <w:marRight w:val="0"/>
      <w:marTop w:val="0"/>
      <w:marBottom w:val="0"/>
      <w:divBdr>
        <w:top w:val="none" w:sz="0" w:space="0" w:color="auto"/>
        <w:left w:val="none" w:sz="0" w:space="0" w:color="auto"/>
        <w:bottom w:val="none" w:sz="0" w:space="0" w:color="auto"/>
        <w:right w:val="none" w:sz="0" w:space="0" w:color="auto"/>
      </w:divBdr>
    </w:div>
    <w:div w:id="1806121337">
      <w:bodyDiv w:val="1"/>
      <w:marLeft w:val="0"/>
      <w:marRight w:val="0"/>
      <w:marTop w:val="0"/>
      <w:marBottom w:val="0"/>
      <w:divBdr>
        <w:top w:val="none" w:sz="0" w:space="0" w:color="auto"/>
        <w:left w:val="none" w:sz="0" w:space="0" w:color="auto"/>
        <w:bottom w:val="none" w:sz="0" w:space="0" w:color="auto"/>
        <w:right w:val="none" w:sz="0" w:space="0" w:color="auto"/>
      </w:divBdr>
    </w:div>
    <w:div w:id="1807745268">
      <w:bodyDiv w:val="1"/>
      <w:marLeft w:val="0"/>
      <w:marRight w:val="0"/>
      <w:marTop w:val="0"/>
      <w:marBottom w:val="0"/>
      <w:divBdr>
        <w:top w:val="none" w:sz="0" w:space="0" w:color="auto"/>
        <w:left w:val="none" w:sz="0" w:space="0" w:color="auto"/>
        <w:bottom w:val="none" w:sz="0" w:space="0" w:color="auto"/>
        <w:right w:val="none" w:sz="0" w:space="0" w:color="auto"/>
      </w:divBdr>
    </w:div>
    <w:div w:id="1808891104">
      <w:bodyDiv w:val="1"/>
      <w:marLeft w:val="0"/>
      <w:marRight w:val="0"/>
      <w:marTop w:val="0"/>
      <w:marBottom w:val="0"/>
      <w:divBdr>
        <w:top w:val="none" w:sz="0" w:space="0" w:color="auto"/>
        <w:left w:val="none" w:sz="0" w:space="0" w:color="auto"/>
        <w:bottom w:val="none" w:sz="0" w:space="0" w:color="auto"/>
        <w:right w:val="none" w:sz="0" w:space="0" w:color="auto"/>
      </w:divBdr>
    </w:div>
    <w:div w:id="1809082261">
      <w:bodyDiv w:val="1"/>
      <w:marLeft w:val="0"/>
      <w:marRight w:val="0"/>
      <w:marTop w:val="0"/>
      <w:marBottom w:val="0"/>
      <w:divBdr>
        <w:top w:val="none" w:sz="0" w:space="0" w:color="auto"/>
        <w:left w:val="none" w:sz="0" w:space="0" w:color="auto"/>
        <w:bottom w:val="none" w:sz="0" w:space="0" w:color="auto"/>
        <w:right w:val="none" w:sz="0" w:space="0" w:color="auto"/>
      </w:divBdr>
    </w:div>
    <w:div w:id="1810395974">
      <w:bodyDiv w:val="1"/>
      <w:marLeft w:val="0"/>
      <w:marRight w:val="0"/>
      <w:marTop w:val="0"/>
      <w:marBottom w:val="0"/>
      <w:divBdr>
        <w:top w:val="none" w:sz="0" w:space="0" w:color="auto"/>
        <w:left w:val="none" w:sz="0" w:space="0" w:color="auto"/>
        <w:bottom w:val="none" w:sz="0" w:space="0" w:color="auto"/>
        <w:right w:val="none" w:sz="0" w:space="0" w:color="auto"/>
      </w:divBdr>
    </w:div>
    <w:div w:id="1812677417">
      <w:bodyDiv w:val="1"/>
      <w:marLeft w:val="0"/>
      <w:marRight w:val="0"/>
      <w:marTop w:val="0"/>
      <w:marBottom w:val="0"/>
      <w:divBdr>
        <w:top w:val="none" w:sz="0" w:space="0" w:color="auto"/>
        <w:left w:val="none" w:sz="0" w:space="0" w:color="auto"/>
        <w:bottom w:val="none" w:sz="0" w:space="0" w:color="auto"/>
        <w:right w:val="none" w:sz="0" w:space="0" w:color="auto"/>
      </w:divBdr>
    </w:div>
    <w:div w:id="1812749639">
      <w:bodyDiv w:val="1"/>
      <w:marLeft w:val="0"/>
      <w:marRight w:val="0"/>
      <w:marTop w:val="0"/>
      <w:marBottom w:val="0"/>
      <w:divBdr>
        <w:top w:val="none" w:sz="0" w:space="0" w:color="auto"/>
        <w:left w:val="none" w:sz="0" w:space="0" w:color="auto"/>
        <w:bottom w:val="none" w:sz="0" w:space="0" w:color="auto"/>
        <w:right w:val="none" w:sz="0" w:space="0" w:color="auto"/>
      </w:divBdr>
    </w:div>
    <w:div w:id="1814516585">
      <w:bodyDiv w:val="1"/>
      <w:marLeft w:val="0"/>
      <w:marRight w:val="0"/>
      <w:marTop w:val="0"/>
      <w:marBottom w:val="0"/>
      <w:divBdr>
        <w:top w:val="none" w:sz="0" w:space="0" w:color="auto"/>
        <w:left w:val="none" w:sz="0" w:space="0" w:color="auto"/>
        <w:bottom w:val="none" w:sz="0" w:space="0" w:color="auto"/>
        <w:right w:val="none" w:sz="0" w:space="0" w:color="auto"/>
      </w:divBdr>
    </w:div>
    <w:div w:id="1815487242">
      <w:bodyDiv w:val="1"/>
      <w:marLeft w:val="0"/>
      <w:marRight w:val="0"/>
      <w:marTop w:val="0"/>
      <w:marBottom w:val="0"/>
      <w:divBdr>
        <w:top w:val="none" w:sz="0" w:space="0" w:color="auto"/>
        <w:left w:val="none" w:sz="0" w:space="0" w:color="auto"/>
        <w:bottom w:val="none" w:sz="0" w:space="0" w:color="auto"/>
        <w:right w:val="none" w:sz="0" w:space="0" w:color="auto"/>
      </w:divBdr>
    </w:div>
    <w:div w:id="1816944827">
      <w:bodyDiv w:val="1"/>
      <w:marLeft w:val="0"/>
      <w:marRight w:val="0"/>
      <w:marTop w:val="0"/>
      <w:marBottom w:val="0"/>
      <w:divBdr>
        <w:top w:val="none" w:sz="0" w:space="0" w:color="auto"/>
        <w:left w:val="none" w:sz="0" w:space="0" w:color="auto"/>
        <w:bottom w:val="none" w:sz="0" w:space="0" w:color="auto"/>
        <w:right w:val="none" w:sz="0" w:space="0" w:color="auto"/>
      </w:divBdr>
    </w:div>
    <w:div w:id="1817183588">
      <w:bodyDiv w:val="1"/>
      <w:marLeft w:val="0"/>
      <w:marRight w:val="0"/>
      <w:marTop w:val="0"/>
      <w:marBottom w:val="0"/>
      <w:divBdr>
        <w:top w:val="none" w:sz="0" w:space="0" w:color="auto"/>
        <w:left w:val="none" w:sz="0" w:space="0" w:color="auto"/>
        <w:bottom w:val="none" w:sz="0" w:space="0" w:color="auto"/>
        <w:right w:val="none" w:sz="0" w:space="0" w:color="auto"/>
      </w:divBdr>
    </w:div>
    <w:div w:id="1817335572">
      <w:bodyDiv w:val="1"/>
      <w:marLeft w:val="0"/>
      <w:marRight w:val="0"/>
      <w:marTop w:val="0"/>
      <w:marBottom w:val="0"/>
      <w:divBdr>
        <w:top w:val="none" w:sz="0" w:space="0" w:color="auto"/>
        <w:left w:val="none" w:sz="0" w:space="0" w:color="auto"/>
        <w:bottom w:val="none" w:sz="0" w:space="0" w:color="auto"/>
        <w:right w:val="none" w:sz="0" w:space="0" w:color="auto"/>
      </w:divBdr>
    </w:div>
    <w:div w:id="1818065368">
      <w:bodyDiv w:val="1"/>
      <w:marLeft w:val="0"/>
      <w:marRight w:val="0"/>
      <w:marTop w:val="0"/>
      <w:marBottom w:val="0"/>
      <w:divBdr>
        <w:top w:val="none" w:sz="0" w:space="0" w:color="auto"/>
        <w:left w:val="none" w:sz="0" w:space="0" w:color="auto"/>
        <w:bottom w:val="none" w:sz="0" w:space="0" w:color="auto"/>
        <w:right w:val="none" w:sz="0" w:space="0" w:color="auto"/>
      </w:divBdr>
    </w:div>
    <w:div w:id="1818299535">
      <w:bodyDiv w:val="1"/>
      <w:marLeft w:val="0"/>
      <w:marRight w:val="0"/>
      <w:marTop w:val="0"/>
      <w:marBottom w:val="0"/>
      <w:divBdr>
        <w:top w:val="none" w:sz="0" w:space="0" w:color="auto"/>
        <w:left w:val="none" w:sz="0" w:space="0" w:color="auto"/>
        <w:bottom w:val="none" w:sz="0" w:space="0" w:color="auto"/>
        <w:right w:val="none" w:sz="0" w:space="0" w:color="auto"/>
      </w:divBdr>
    </w:div>
    <w:div w:id="1819685002">
      <w:bodyDiv w:val="1"/>
      <w:marLeft w:val="0"/>
      <w:marRight w:val="0"/>
      <w:marTop w:val="0"/>
      <w:marBottom w:val="0"/>
      <w:divBdr>
        <w:top w:val="none" w:sz="0" w:space="0" w:color="auto"/>
        <w:left w:val="none" w:sz="0" w:space="0" w:color="auto"/>
        <w:bottom w:val="none" w:sz="0" w:space="0" w:color="auto"/>
        <w:right w:val="none" w:sz="0" w:space="0" w:color="auto"/>
      </w:divBdr>
    </w:div>
    <w:div w:id="1820148052">
      <w:bodyDiv w:val="1"/>
      <w:marLeft w:val="0"/>
      <w:marRight w:val="0"/>
      <w:marTop w:val="0"/>
      <w:marBottom w:val="0"/>
      <w:divBdr>
        <w:top w:val="none" w:sz="0" w:space="0" w:color="auto"/>
        <w:left w:val="none" w:sz="0" w:space="0" w:color="auto"/>
        <w:bottom w:val="none" w:sz="0" w:space="0" w:color="auto"/>
        <w:right w:val="none" w:sz="0" w:space="0" w:color="auto"/>
      </w:divBdr>
    </w:div>
    <w:div w:id="1820538414">
      <w:bodyDiv w:val="1"/>
      <w:marLeft w:val="0"/>
      <w:marRight w:val="0"/>
      <w:marTop w:val="0"/>
      <w:marBottom w:val="0"/>
      <w:divBdr>
        <w:top w:val="none" w:sz="0" w:space="0" w:color="auto"/>
        <w:left w:val="none" w:sz="0" w:space="0" w:color="auto"/>
        <w:bottom w:val="none" w:sz="0" w:space="0" w:color="auto"/>
        <w:right w:val="none" w:sz="0" w:space="0" w:color="auto"/>
      </w:divBdr>
    </w:div>
    <w:div w:id="1821074444">
      <w:bodyDiv w:val="1"/>
      <w:marLeft w:val="0"/>
      <w:marRight w:val="0"/>
      <w:marTop w:val="0"/>
      <w:marBottom w:val="0"/>
      <w:divBdr>
        <w:top w:val="none" w:sz="0" w:space="0" w:color="auto"/>
        <w:left w:val="none" w:sz="0" w:space="0" w:color="auto"/>
        <w:bottom w:val="none" w:sz="0" w:space="0" w:color="auto"/>
        <w:right w:val="none" w:sz="0" w:space="0" w:color="auto"/>
      </w:divBdr>
    </w:div>
    <w:div w:id="1822118421">
      <w:bodyDiv w:val="1"/>
      <w:marLeft w:val="0"/>
      <w:marRight w:val="0"/>
      <w:marTop w:val="0"/>
      <w:marBottom w:val="0"/>
      <w:divBdr>
        <w:top w:val="none" w:sz="0" w:space="0" w:color="auto"/>
        <w:left w:val="none" w:sz="0" w:space="0" w:color="auto"/>
        <w:bottom w:val="none" w:sz="0" w:space="0" w:color="auto"/>
        <w:right w:val="none" w:sz="0" w:space="0" w:color="auto"/>
      </w:divBdr>
    </w:div>
    <w:div w:id="1822425850">
      <w:bodyDiv w:val="1"/>
      <w:marLeft w:val="0"/>
      <w:marRight w:val="0"/>
      <w:marTop w:val="0"/>
      <w:marBottom w:val="0"/>
      <w:divBdr>
        <w:top w:val="none" w:sz="0" w:space="0" w:color="auto"/>
        <w:left w:val="none" w:sz="0" w:space="0" w:color="auto"/>
        <w:bottom w:val="none" w:sz="0" w:space="0" w:color="auto"/>
        <w:right w:val="none" w:sz="0" w:space="0" w:color="auto"/>
      </w:divBdr>
    </w:div>
    <w:div w:id="1824005982">
      <w:bodyDiv w:val="1"/>
      <w:marLeft w:val="0"/>
      <w:marRight w:val="0"/>
      <w:marTop w:val="0"/>
      <w:marBottom w:val="0"/>
      <w:divBdr>
        <w:top w:val="none" w:sz="0" w:space="0" w:color="auto"/>
        <w:left w:val="none" w:sz="0" w:space="0" w:color="auto"/>
        <w:bottom w:val="none" w:sz="0" w:space="0" w:color="auto"/>
        <w:right w:val="none" w:sz="0" w:space="0" w:color="auto"/>
      </w:divBdr>
    </w:div>
    <w:div w:id="1827744022">
      <w:bodyDiv w:val="1"/>
      <w:marLeft w:val="0"/>
      <w:marRight w:val="0"/>
      <w:marTop w:val="0"/>
      <w:marBottom w:val="0"/>
      <w:divBdr>
        <w:top w:val="none" w:sz="0" w:space="0" w:color="auto"/>
        <w:left w:val="none" w:sz="0" w:space="0" w:color="auto"/>
        <w:bottom w:val="none" w:sz="0" w:space="0" w:color="auto"/>
        <w:right w:val="none" w:sz="0" w:space="0" w:color="auto"/>
      </w:divBdr>
    </w:div>
    <w:div w:id="1828127803">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6198">
      <w:bodyDiv w:val="1"/>
      <w:marLeft w:val="0"/>
      <w:marRight w:val="0"/>
      <w:marTop w:val="0"/>
      <w:marBottom w:val="0"/>
      <w:divBdr>
        <w:top w:val="none" w:sz="0" w:space="0" w:color="auto"/>
        <w:left w:val="none" w:sz="0" w:space="0" w:color="auto"/>
        <w:bottom w:val="none" w:sz="0" w:space="0" w:color="auto"/>
        <w:right w:val="none" w:sz="0" w:space="0" w:color="auto"/>
      </w:divBdr>
    </w:div>
    <w:div w:id="1832016043">
      <w:bodyDiv w:val="1"/>
      <w:marLeft w:val="0"/>
      <w:marRight w:val="0"/>
      <w:marTop w:val="0"/>
      <w:marBottom w:val="0"/>
      <w:divBdr>
        <w:top w:val="none" w:sz="0" w:space="0" w:color="auto"/>
        <w:left w:val="none" w:sz="0" w:space="0" w:color="auto"/>
        <w:bottom w:val="none" w:sz="0" w:space="0" w:color="auto"/>
        <w:right w:val="none" w:sz="0" w:space="0" w:color="auto"/>
      </w:divBdr>
    </w:div>
    <w:div w:id="1832720738">
      <w:bodyDiv w:val="1"/>
      <w:marLeft w:val="0"/>
      <w:marRight w:val="0"/>
      <w:marTop w:val="0"/>
      <w:marBottom w:val="0"/>
      <w:divBdr>
        <w:top w:val="none" w:sz="0" w:space="0" w:color="auto"/>
        <w:left w:val="none" w:sz="0" w:space="0" w:color="auto"/>
        <w:bottom w:val="none" w:sz="0" w:space="0" w:color="auto"/>
        <w:right w:val="none" w:sz="0" w:space="0" w:color="auto"/>
      </w:divBdr>
    </w:div>
    <w:div w:id="1833060680">
      <w:bodyDiv w:val="1"/>
      <w:marLeft w:val="0"/>
      <w:marRight w:val="0"/>
      <w:marTop w:val="0"/>
      <w:marBottom w:val="0"/>
      <w:divBdr>
        <w:top w:val="none" w:sz="0" w:space="0" w:color="auto"/>
        <w:left w:val="none" w:sz="0" w:space="0" w:color="auto"/>
        <w:bottom w:val="none" w:sz="0" w:space="0" w:color="auto"/>
        <w:right w:val="none" w:sz="0" w:space="0" w:color="auto"/>
      </w:divBdr>
    </w:div>
    <w:div w:id="1836065854">
      <w:bodyDiv w:val="1"/>
      <w:marLeft w:val="0"/>
      <w:marRight w:val="0"/>
      <w:marTop w:val="0"/>
      <w:marBottom w:val="0"/>
      <w:divBdr>
        <w:top w:val="none" w:sz="0" w:space="0" w:color="auto"/>
        <w:left w:val="none" w:sz="0" w:space="0" w:color="auto"/>
        <w:bottom w:val="none" w:sz="0" w:space="0" w:color="auto"/>
        <w:right w:val="none" w:sz="0" w:space="0" w:color="auto"/>
      </w:divBdr>
    </w:div>
    <w:div w:id="1838494156">
      <w:bodyDiv w:val="1"/>
      <w:marLeft w:val="0"/>
      <w:marRight w:val="0"/>
      <w:marTop w:val="0"/>
      <w:marBottom w:val="0"/>
      <w:divBdr>
        <w:top w:val="none" w:sz="0" w:space="0" w:color="auto"/>
        <w:left w:val="none" w:sz="0" w:space="0" w:color="auto"/>
        <w:bottom w:val="none" w:sz="0" w:space="0" w:color="auto"/>
        <w:right w:val="none" w:sz="0" w:space="0" w:color="auto"/>
      </w:divBdr>
    </w:div>
    <w:div w:id="1838613466">
      <w:bodyDiv w:val="1"/>
      <w:marLeft w:val="0"/>
      <w:marRight w:val="0"/>
      <w:marTop w:val="0"/>
      <w:marBottom w:val="0"/>
      <w:divBdr>
        <w:top w:val="none" w:sz="0" w:space="0" w:color="auto"/>
        <w:left w:val="none" w:sz="0" w:space="0" w:color="auto"/>
        <w:bottom w:val="none" w:sz="0" w:space="0" w:color="auto"/>
        <w:right w:val="none" w:sz="0" w:space="0" w:color="auto"/>
      </w:divBdr>
    </w:div>
    <w:div w:id="1839076007">
      <w:bodyDiv w:val="1"/>
      <w:marLeft w:val="0"/>
      <w:marRight w:val="0"/>
      <w:marTop w:val="0"/>
      <w:marBottom w:val="0"/>
      <w:divBdr>
        <w:top w:val="none" w:sz="0" w:space="0" w:color="auto"/>
        <w:left w:val="none" w:sz="0" w:space="0" w:color="auto"/>
        <w:bottom w:val="none" w:sz="0" w:space="0" w:color="auto"/>
        <w:right w:val="none" w:sz="0" w:space="0" w:color="auto"/>
      </w:divBdr>
    </w:div>
    <w:div w:id="1839155421">
      <w:bodyDiv w:val="1"/>
      <w:marLeft w:val="0"/>
      <w:marRight w:val="0"/>
      <w:marTop w:val="0"/>
      <w:marBottom w:val="0"/>
      <w:divBdr>
        <w:top w:val="none" w:sz="0" w:space="0" w:color="auto"/>
        <w:left w:val="none" w:sz="0" w:space="0" w:color="auto"/>
        <w:bottom w:val="none" w:sz="0" w:space="0" w:color="auto"/>
        <w:right w:val="none" w:sz="0" w:space="0" w:color="auto"/>
      </w:divBdr>
    </w:div>
    <w:div w:id="1839998842">
      <w:bodyDiv w:val="1"/>
      <w:marLeft w:val="0"/>
      <w:marRight w:val="0"/>
      <w:marTop w:val="0"/>
      <w:marBottom w:val="0"/>
      <w:divBdr>
        <w:top w:val="none" w:sz="0" w:space="0" w:color="auto"/>
        <w:left w:val="none" w:sz="0" w:space="0" w:color="auto"/>
        <w:bottom w:val="none" w:sz="0" w:space="0" w:color="auto"/>
        <w:right w:val="none" w:sz="0" w:space="0" w:color="auto"/>
      </w:divBdr>
    </w:div>
    <w:div w:id="1840387264">
      <w:bodyDiv w:val="1"/>
      <w:marLeft w:val="0"/>
      <w:marRight w:val="0"/>
      <w:marTop w:val="0"/>
      <w:marBottom w:val="0"/>
      <w:divBdr>
        <w:top w:val="none" w:sz="0" w:space="0" w:color="auto"/>
        <w:left w:val="none" w:sz="0" w:space="0" w:color="auto"/>
        <w:bottom w:val="none" w:sz="0" w:space="0" w:color="auto"/>
        <w:right w:val="none" w:sz="0" w:space="0" w:color="auto"/>
      </w:divBdr>
    </w:div>
    <w:div w:id="1840852605">
      <w:bodyDiv w:val="1"/>
      <w:marLeft w:val="0"/>
      <w:marRight w:val="0"/>
      <w:marTop w:val="0"/>
      <w:marBottom w:val="0"/>
      <w:divBdr>
        <w:top w:val="none" w:sz="0" w:space="0" w:color="auto"/>
        <w:left w:val="none" w:sz="0" w:space="0" w:color="auto"/>
        <w:bottom w:val="none" w:sz="0" w:space="0" w:color="auto"/>
        <w:right w:val="none" w:sz="0" w:space="0" w:color="auto"/>
      </w:divBdr>
    </w:div>
    <w:div w:id="1843080865">
      <w:bodyDiv w:val="1"/>
      <w:marLeft w:val="0"/>
      <w:marRight w:val="0"/>
      <w:marTop w:val="0"/>
      <w:marBottom w:val="0"/>
      <w:divBdr>
        <w:top w:val="none" w:sz="0" w:space="0" w:color="auto"/>
        <w:left w:val="none" w:sz="0" w:space="0" w:color="auto"/>
        <w:bottom w:val="none" w:sz="0" w:space="0" w:color="auto"/>
        <w:right w:val="none" w:sz="0" w:space="0" w:color="auto"/>
      </w:divBdr>
    </w:div>
    <w:div w:id="1843428258">
      <w:bodyDiv w:val="1"/>
      <w:marLeft w:val="0"/>
      <w:marRight w:val="0"/>
      <w:marTop w:val="0"/>
      <w:marBottom w:val="0"/>
      <w:divBdr>
        <w:top w:val="none" w:sz="0" w:space="0" w:color="auto"/>
        <w:left w:val="none" w:sz="0" w:space="0" w:color="auto"/>
        <w:bottom w:val="none" w:sz="0" w:space="0" w:color="auto"/>
        <w:right w:val="none" w:sz="0" w:space="0" w:color="auto"/>
      </w:divBdr>
    </w:div>
    <w:div w:id="1846171361">
      <w:bodyDiv w:val="1"/>
      <w:marLeft w:val="0"/>
      <w:marRight w:val="0"/>
      <w:marTop w:val="0"/>
      <w:marBottom w:val="0"/>
      <w:divBdr>
        <w:top w:val="none" w:sz="0" w:space="0" w:color="auto"/>
        <w:left w:val="none" w:sz="0" w:space="0" w:color="auto"/>
        <w:bottom w:val="none" w:sz="0" w:space="0" w:color="auto"/>
        <w:right w:val="none" w:sz="0" w:space="0" w:color="auto"/>
      </w:divBdr>
    </w:div>
    <w:div w:id="1846557100">
      <w:bodyDiv w:val="1"/>
      <w:marLeft w:val="0"/>
      <w:marRight w:val="0"/>
      <w:marTop w:val="0"/>
      <w:marBottom w:val="0"/>
      <w:divBdr>
        <w:top w:val="none" w:sz="0" w:space="0" w:color="auto"/>
        <w:left w:val="none" w:sz="0" w:space="0" w:color="auto"/>
        <w:bottom w:val="none" w:sz="0" w:space="0" w:color="auto"/>
        <w:right w:val="none" w:sz="0" w:space="0" w:color="auto"/>
      </w:divBdr>
    </w:div>
    <w:div w:id="1846633279">
      <w:bodyDiv w:val="1"/>
      <w:marLeft w:val="0"/>
      <w:marRight w:val="0"/>
      <w:marTop w:val="0"/>
      <w:marBottom w:val="0"/>
      <w:divBdr>
        <w:top w:val="none" w:sz="0" w:space="0" w:color="auto"/>
        <w:left w:val="none" w:sz="0" w:space="0" w:color="auto"/>
        <w:bottom w:val="none" w:sz="0" w:space="0" w:color="auto"/>
        <w:right w:val="none" w:sz="0" w:space="0" w:color="auto"/>
      </w:divBdr>
    </w:div>
    <w:div w:id="1847791478">
      <w:bodyDiv w:val="1"/>
      <w:marLeft w:val="0"/>
      <w:marRight w:val="0"/>
      <w:marTop w:val="0"/>
      <w:marBottom w:val="0"/>
      <w:divBdr>
        <w:top w:val="none" w:sz="0" w:space="0" w:color="auto"/>
        <w:left w:val="none" w:sz="0" w:space="0" w:color="auto"/>
        <w:bottom w:val="none" w:sz="0" w:space="0" w:color="auto"/>
        <w:right w:val="none" w:sz="0" w:space="0" w:color="auto"/>
      </w:divBdr>
    </w:div>
    <w:div w:id="1848591712">
      <w:bodyDiv w:val="1"/>
      <w:marLeft w:val="0"/>
      <w:marRight w:val="0"/>
      <w:marTop w:val="0"/>
      <w:marBottom w:val="0"/>
      <w:divBdr>
        <w:top w:val="none" w:sz="0" w:space="0" w:color="auto"/>
        <w:left w:val="none" w:sz="0" w:space="0" w:color="auto"/>
        <w:bottom w:val="none" w:sz="0" w:space="0" w:color="auto"/>
        <w:right w:val="none" w:sz="0" w:space="0" w:color="auto"/>
      </w:divBdr>
    </w:div>
    <w:div w:id="1848593303">
      <w:bodyDiv w:val="1"/>
      <w:marLeft w:val="0"/>
      <w:marRight w:val="0"/>
      <w:marTop w:val="0"/>
      <w:marBottom w:val="0"/>
      <w:divBdr>
        <w:top w:val="none" w:sz="0" w:space="0" w:color="auto"/>
        <w:left w:val="none" w:sz="0" w:space="0" w:color="auto"/>
        <w:bottom w:val="none" w:sz="0" w:space="0" w:color="auto"/>
        <w:right w:val="none" w:sz="0" w:space="0" w:color="auto"/>
      </w:divBdr>
    </w:div>
    <w:div w:id="1849635707">
      <w:bodyDiv w:val="1"/>
      <w:marLeft w:val="0"/>
      <w:marRight w:val="0"/>
      <w:marTop w:val="0"/>
      <w:marBottom w:val="0"/>
      <w:divBdr>
        <w:top w:val="none" w:sz="0" w:space="0" w:color="auto"/>
        <w:left w:val="none" w:sz="0" w:space="0" w:color="auto"/>
        <w:bottom w:val="none" w:sz="0" w:space="0" w:color="auto"/>
        <w:right w:val="none" w:sz="0" w:space="0" w:color="auto"/>
      </w:divBdr>
    </w:div>
    <w:div w:id="1849785321">
      <w:bodyDiv w:val="1"/>
      <w:marLeft w:val="0"/>
      <w:marRight w:val="0"/>
      <w:marTop w:val="0"/>
      <w:marBottom w:val="0"/>
      <w:divBdr>
        <w:top w:val="none" w:sz="0" w:space="0" w:color="auto"/>
        <w:left w:val="none" w:sz="0" w:space="0" w:color="auto"/>
        <w:bottom w:val="none" w:sz="0" w:space="0" w:color="auto"/>
        <w:right w:val="none" w:sz="0" w:space="0" w:color="auto"/>
      </w:divBdr>
    </w:div>
    <w:div w:id="1849981969">
      <w:bodyDiv w:val="1"/>
      <w:marLeft w:val="0"/>
      <w:marRight w:val="0"/>
      <w:marTop w:val="0"/>
      <w:marBottom w:val="0"/>
      <w:divBdr>
        <w:top w:val="none" w:sz="0" w:space="0" w:color="auto"/>
        <w:left w:val="none" w:sz="0" w:space="0" w:color="auto"/>
        <w:bottom w:val="none" w:sz="0" w:space="0" w:color="auto"/>
        <w:right w:val="none" w:sz="0" w:space="0" w:color="auto"/>
      </w:divBdr>
    </w:div>
    <w:div w:id="1851984608">
      <w:bodyDiv w:val="1"/>
      <w:marLeft w:val="0"/>
      <w:marRight w:val="0"/>
      <w:marTop w:val="0"/>
      <w:marBottom w:val="0"/>
      <w:divBdr>
        <w:top w:val="none" w:sz="0" w:space="0" w:color="auto"/>
        <w:left w:val="none" w:sz="0" w:space="0" w:color="auto"/>
        <w:bottom w:val="none" w:sz="0" w:space="0" w:color="auto"/>
        <w:right w:val="none" w:sz="0" w:space="0" w:color="auto"/>
      </w:divBdr>
    </w:div>
    <w:div w:id="1854369501">
      <w:bodyDiv w:val="1"/>
      <w:marLeft w:val="0"/>
      <w:marRight w:val="0"/>
      <w:marTop w:val="0"/>
      <w:marBottom w:val="0"/>
      <w:divBdr>
        <w:top w:val="none" w:sz="0" w:space="0" w:color="auto"/>
        <w:left w:val="none" w:sz="0" w:space="0" w:color="auto"/>
        <w:bottom w:val="none" w:sz="0" w:space="0" w:color="auto"/>
        <w:right w:val="none" w:sz="0" w:space="0" w:color="auto"/>
      </w:divBdr>
    </w:div>
    <w:div w:id="1854686473">
      <w:bodyDiv w:val="1"/>
      <w:marLeft w:val="0"/>
      <w:marRight w:val="0"/>
      <w:marTop w:val="0"/>
      <w:marBottom w:val="0"/>
      <w:divBdr>
        <w:top w:val="none" w:sz="0" w:space="0" w:color="auto"/>
        <w:left w:val="none" w:sz="0" w:space="0" w:color="auto"/>
        <w:bottom w:val="none" w:sz="0" w:space="0" w:color="auto"/>
        <w:right w:val="none" w:sz="0" w:space="0" w:color="auto"/>
      </w:divBdr>
    </w:div>
    <w:div w:id="1855263492">
      <w:bodyDiv w:val="1"/>
      <w:marLeft w:val="0"/>
      <w:marRight w:val="0"/>
      <w:marTop w:val="0"/>
      <w:marBottom w:val="0"/>
      <w:divBdr>
        <w:top w:val="none" w:sz="0" w:space="0" w:color="auto"/>
        <w:left w:val="none" w:sz="0" w:space="0" w:color="auto"/>
        <w:bottom w:val="none" w:sz="0" w:space="0" w:color="auto"/>
        <w:right w:val="none" w:sz="0" w:space="0" w:color="auto"/>
      </w:divBdr>
    </w:div>
    <w:div w:id="1855726111">
      <w:bodyDiv w:val="1"/>
      <w:marLeft w:val="0"/>
      <w:marRight w:val="0"/>
      <w:marTop w:val="0"/>
      <w:marBottom w:val="0"/>
      <w:divBdr>
        <w:top w:val="none" w:sz="0" w:space="0" w:color="auto"/>
        <w:left w:val="none" w:sz="0" w:space="0" w:color="auto"/>
        <w:bottom w:val="none" w:sz="0" w:space="0" w:color="auto"/>
        <w:right w:val="none" w:sz="0" w:space="0" w:color="auto"/>
      </w:divBdr>
    </w:div>
    <w:div w:id="1857229022">
      <w:bodyDiv w:val="1"/>
      <w:marLeft w:val="0"/>
      <w:marRight w:val="0"/>
      <w:marTop w:val="0"/>
      <w:marBottom w:val="0"/>
      <w:divBdr>
        <w:top w:val="none" w:sz="0" w:space="0" w:color="auto"/>
        <w:left w:val="none" w:sz="0" w:space="0" w:color="auto"/>
        <w:bottom w:val="none" w:sz="0" w:space="0" w:color="auto"/>
        <w:right w:val="none" w:sz="0" w:space="0" w:color="auto"/>
      </w:divBdr>
    </w:div>
    <w:div w:id="1857844320">
      <w:bodyDiv w:val="1"/>
      <w:marLeft w:val="0"/>
      <w:marRight w:val="0"/>
      <w:marTop w:val="0"/>
      <w:marBottom w:val="0"/>
      <w:divBdr>
        <w:top w:val="none" w:sz="0" w:space="0" w:color="auto"/>
        <w:left w:val="none" w:sz="0" w:space="0" w:color="auto"/>
        <w:bottom w:val="none" w:sz="0" w:space="0" w:color="auto"/>
        <w:right w:val="none" w:sz="0" w:space="0" w:color="auto"/>
      </w:divBdr>
    </w:div>
    <w:div w:id="1859781203">
      <w:bodyDiv w:val="1"/>
      <w:marLeft w:val="0"/>
      <w:marRight w:val="0"/>
      <w:marTop w:val="0"/>
      <w:marBottom w:val="0"/>
      <w:divBdr>
        <w:top w:val="none" w:sz="0" w:space="0" w:color="auto"/>
        <w:left w:val="none" w:sz="0" w:space="0" w:color="auto"/>
        <w:bottom w:val="none" w:sz="0" w:space="0" w:color="auto"/>
        <w:right w:val="none" w:sz="0" w:space="0" w:color="auto"/>
      </w:divBdr>
    </w:div>
    <w:div w:id="1860503530">
      <w:bodyDiv w:val="1"/>
      <w:marLeft w:val="0"/>
      <w:marRight w:val="0"/>
      <w:marTop w:val="0"/>
      <w:marBottom w:val="0"/>
      <w:divBdr>
        <w:top w:val="none" w:sz="0" w:space="0" w:color="auto"/>
        <w:left w:val="none" w:sz="0" w:space="0" w:color="auto"/>
        <w:bottom w:val="none" w:sz="0" w:space="0" w:color="auto"/>
        <w:right w:val="none" w:sz="0" w:space="0" w:color="auto"/>
      </w:divBdr>
    </w:div>
    <w:div w:id="1861235099">
      <w:bodyDiv w:val="1"/>
      <w:marLeft w:val="0"/>
      <w:marRight w:val="0"/>
      <w:marTop w:val="0"/>
      <w:marBottom w:val="0"/>
      <w:divBdr>
        <w:top w:val="none" w:sz="0" w:space="0" w:color="auto"/>
        <w:left w:val="none" w:sz="0" w:space="0" w:color="auto"/>
        <w:bottom w:val="none" w:sz="0" w:space="0" w:color="auto"/>
        <w:right w:val="none" w:sz="0" w:space="0" w:color="auto"/>
      </w:divBdr>
    </w:div>
    <w:div w:id="1861624900">
      <w:bodyDiv w:val="1"/>
      <w:marLeft w:val="0"/>
      <w:marRight w:val="0"/>
      <w:marTop w:val="0"/>
      <w:marBottom w:val="0"/>
      <w:divBdr>
        <w:top w:val="none" w:sz="0" w:space="0" w:color="auto"/>
        <w:left w:val="none" w:sz="0" w:space="0" w:color="auto"/>
        <w:bottom w:val="none" w:sz="0" w:space="0" w:color="auto"/>
        <w:right w:val="none" w:sz="0" w:space="0" w:color="auto"/>
      </w:divBdr>
    </w:div>
    <w:div w:id="1862669847">
      <w:bodyDiv w:val="1"/>
      <w:marLeft w:val="0"/>
      <w:marRight w:val="0"/>
      <w:marTop w:val="0"/>
      <w:marBottom w:val="0"/>
      <w:divBdr>
        <w:top w:val="none" w:sz="0" w:space="0" w:color="auto"/>
        <w:left w:val="none" w:sz="0" w:space="0" w:color="auto"/>
        <w:bottom w:val="none" w:sz="0" w:space="0" w:color="auto"/>
        <w:right w:val="none" w:sz="0" w:space="0" w:color="auto"/>
      </w:divBdr>
    </w:div>
    <w:div w:id="1862812736">
      <w:bodyDiv w:val="1"/>
      <w:marLeft w:val="0"/>
      <w:marRight w:val="0"/>
      <w:marTop w:val="0"/>
      <w:marBottom w:val="0"/>
      <w:divBdr>
        <w:top w:val="none" w:sz="0" w:space="0" w:color="auto"/>
        <w:left w:val="none" w:sz="0" w:space="0" w:color="auto"/>
        <w:bottom w:val="none" w:sz="0" w:space="0" w:color="auto"/>
        <w:right w:val="none" w:sz="0" w:space="0" w:color="auto"/>
      </w:divBdr>
    </w:div>
    <w:div w:id="1864203318">
      <w:bodyDiv w:val="1"/>
      <w:marLeft w:val="0"/>
      <w:marRight w:val="0"/>
      <w:marTop w:val="0"/>
      <w:marBottom w:val="0"/>
      <w:divBdr>
        <w:top w:val="none" w:sz="0" w:space="0" w:color="auto"/>
        <w:left w:val="none" w:sz="0" w:space="0" w:color="auto"/>
        <w:bottom w:val="none" w:sz="0" w:space="0" w:color="auto"/>
        <w:right w:val="none" w:sz="0" w:space="0" w:color="auto"/>
      </w:divBdr>
    </w:div>
    <w:div w:id="1864511499">
      <w:bodyDiv w:val="1"/>
      <w:marLeft w:val="0"/>
      <w:marRight w:val="0"/>
      <w:marTop w:val="0"/>
      <w:marBottom w:val="0"/>
      <w:divBdr>
        <w:top w:val="none" w:sz="0" w:space="0" w:color="auto"/>
        <w:left w:val="none" w:sz="0" w:space="0" w:color="auto"/>
        <w:bottom w:val="none" w:sz="0" w:space="0" w:color="auto"/>
        <w:right w:val="none" w:sz="0" w:space="0" w:color="auto"/>
      </w:divBdr>
    </w:div>
    <w:div w:id="1864512039">
      <w:bodyDiv w:val="1"/>
      <w:marLeft w:val="0"/>
      <w:marRight w:val="0"/>
      <w:marTop w:val="0"/>
      <w:marBottom w:val="0"/>
      <w:divBdr>
        <w:top w:val="none" w:sz="0" w:space="0" w:color="auto"/>
        <w:left w:val="none" w:sz="0" w:space="0" w:color="auto"/>
        <w:bottom w:val="none" w:sz="0" w:space="0" w:color="auto"/>
        <w:right w:val="none" w:sz="0" w:space="0" w:color="auto"/>
      </w:divBdr>
    </w:div>
    <w:div w:id="1866676238">
      <w:bodyDiv w:val="1"/>
      <w:marLeft w:val="0"/>
      <w:marRight w:val="0"/>
      <w:marTop w:val="0"/>
      <w:marBottom w:val="0"/>
      <w:divBdr>
        <w:top w:val="none" w:sz="0" w:space="0" w:color="auto"/>
        <w:left w:val="none" w:sz="0" w:space="0" w:color="auto"/>
        <w:bottom w:val="none" w:sz="0" w:space="0" w:color="auto"/>
        <w:right w:val="none" w:sz="0" w:space="0" w:color="auto"/>
      </w:divBdr>
    </w:div>
    <w:div w:id="1867139999">
      <w:bodyDiv w:val="1"/>
      <w:marLeft w:val="0"/>
      <w:marRight w:val="0"/>
      <w:marTop w:val="0"/>
      <w:marBottom w:val="0"/>
      <w:divBdr>
        <w:top w:val="none" w:sz="0" w:space="0" w:color="auto"/>
        <w:left w:val="none" w:sz="0" w:space="0" w:color="auto"/>
        <w:bottom w:val="none" w:sz="0" w:space="0" w:color="auto"/>
        <w:right w:val="none" w:sz="0" w:space="0" w:color="auto"/>
      </w:divBdr>
    </w:div>
    <w:div w:id="1868910733">
      <w:bodyDiv w:val="1"/>
      <w:marLeft w:val="0"/>
      <w:marRight w:val="0"/>
      <w:marTop w:val="0"/>
      <w:marBottom w:val="0"/>
      <w:divBdr>
        <w:top w:val="none" w:sz="0" w:space="0" w:color="auto"/>
        <w:left w:val="none" w:sz="0" w:space="0" w:color="auto"/>
        <w:bottom w:val="none" w:sz="0" w:space="0" w:color="auto"/>
        <w:right w:val="none" w:sz="0" w:space="0" w:color="auto"/>
      </w:divBdr>
    </w:div>
    <w:div w:id="1870213634">
      <w:bodyDiv w:val="1"/>
      <w:marLeft w:val="0"/>
      <w:marRight w:val="0"/>
      <w:marTop w:val="0"/>
      <w:marBottom w:val="0"/>
      <w:divBdr>
        <w:top w:val="none" w:sz="0" w:space="0" w:color="auto"/>
        <w:left w:val="none" w:sz="0" w:space="0" w:color="auto"/>
        <w:bottom w:val="none" w:sz="0" w:space="0" w:color="auto"/>
        <w:right w:val="none" w:sz="0" w:space="0" w:color="auto"/>
      </w:divBdr>
    </w:div>
    <w:div w:id="1870410871">
      <w:bodyDiv w:val="1"/>
      <w:marLeft w:val="0"/>
      <w:marRight w:val="0"/>
      <w:marTop w:val="0"/>
      <w:marBottom w:val="0"/>
      <w:divBdr>
        <w:top w:val="none" w:sz="0" w:space="0" w:color="auto"/>
        <w:left w:val="none" w:sz="0" w:space="0" w:color="auto"/>
        <w:bottom w:val="none" w:sz="0" w:space="0" w:color="auto"/>
        <w:right w:val="none" w:sz="0" w:space="0" w:color="auto"/>
      </w:divBdr>
    </w:div>
    <w:div w:id="1872449069">
      <w:bodyDiv w:val="1"/>
      <w:marLeft w:val="0"/>
      <w:marRight w:val="0"/>
      <w:marTop w:val="0"/>
      <w:marBottom w:val="0"/>
      <w:divBdr>
        <w:top w:val="none" w:sz="0" w:space="0" w:color="auto"/>
        <w:left w:val="none" w:sz="0" w:space="0" w:color="auto"/>
        <w:bottom w:val="none" w:sz="0" w:space="0" w:color="auto"/>
        <w:right w:val="none" w:sz="0" w:space="0" w:color="auto"/>
      </w:divBdr>
    </w:div>
    <w:div w:id="1872960092">
      <w:bodyDiv w:val="1"/>
      <w:marLeft w:val="0"/>
      <w:marRight w:val="0"/>
      <w:marTop w:val="0"/>
      <w:marBottom w:val="0"/>
      <w:divBdr>
        <w:top w:val="none" w:sz="0" w:space="0" w:color="auto"/>
        <w:left w:val="none" w:sz="0" w:space="0" w:color="auto"/>
        <w:bottom w:val="none" w:sz="0" w:space="0" w:color="auto"/>
        <w:right w:val="none" w:sz="0" w:space="0" w:color="auto"/>
      </w:divBdr>
    </w:div>
    <w:div w:id="1873104893">
      <w:bodyDiv w:val="1"/>
      <w:marLeft w:val="0"/>
      <w:marRight w:val="0"/>
      <w:marTop w:val="0"/>
      <w:marBottom w:val="0"/>
      <w:divBdr>
        <w:top w:val="none" w:sz="0" w:space="0" w:color="auto"/>
        <w:left w:val="none" w:sz="0" w:space="0" w:color="auto"/>
        <w:bottom w:val="none" w:sz="0" w:space="0" w:color="auto"/>
        <w:right w:val="none" w:sz="0" w:space="0" w:color="auto"/>
      </w:divBdr>
    </w:div>
    <w:div w:id="1873616731">
      <w:bodyDiv w:val="1"/>
      <w:marLeft w:val="0"/>
      <w:marRight w:val="0"/>
      <w:marTop w:val="0"/>
      <w:marBottom w:val="0"/>
      <w:divBdr>
        <w:top w:val="none" w:sz="0" w:space="0" w:color="auto"/>
        <w:left w:val="none" w:sz="0" w:space="0" w:color="auto"/>
        <w:bottom w:val="none" w:sz="0" w:space="0" w:color="auto"/>
        <w:right w:val="none" w:sz="0" w:space="0" w:color="auto"/>
      </w:divBdr>
    </w:div>
    <w:div w:id="1874028346">
      <w:bodyDiv w:val="1"/>
      <w:marLeft w:val="0"/>
      <w:marRight w:val="0"/>
      <w:marTop w:val="0"/>
      <w:marBottom w:val="0"/>
      <w:divBdr>
        <w:top w:val="none" w:sz="0" w:space="0" w:color="auto"/>
        <w:left w:val="none" w:sz="0" w:space="0" w:color="auto"/>
        <w:bottom w:val="none" w:sz="0" w:space="0" w:color="auto"/>
        <w:right w:val="none" w:sz="0" w:space="0" w:color="auto"/>
      </w:divBdr>
    </w:div>
    <w:div w:id="1874228100">
      <w:bodyDiv w:val="1"/>
      <w:marLeft w:val="0"/>
      <w:marRight w:val="0"/>
      <w:marTop w:val="0"/>
      <w:marBottom w:val="0"/>
      <w:divBdr>
        <w:top w:val="none" w:sz="0" w:space="0" w:color="auto"/>
        <w:left w:val="none" w:sz="0" w:space="0" w:color="auto"/>
        <w:bottom w:val="none" w:sz="0" w:space="0" w:color="auto"/>
        <w:right w:val="none" w:sz="0" w:space="0" w:color="auto"/>
      </w:divBdr>
    </w:div>
    <w:div w:id="1874417554">
      <w:bodyDiv w:val="1"/>
      <w:marLeft w:val="0"/>
      <w:marRight w:val="0"/>
      <w:marTop w:val="0"/>
      <w:marBottom w:val="0"/>
      <w:divBdr>
        <w:top w:val="none" w:sz="0" w:space="0" w:color="auto"/>
        <w:left w:val="none" w:sz="0" w:space="0" w:color="auto"/>
        <w:bottom w:val="none" w:sz="0" w:space="0" w:color="auto"/>
        <w:right w:val="none" w:sz="0" w:space="0" w:color="auto"/>
      </w:divBdr>
    </w:div>
    <w:div w:id="1876192752">
      <w:bodyDiv w:val="1"/>
      <w:marLeft w:val="0"/>
      <w:marRight w:val="0"/>
      <w:marTop w:val="0"/>
      <w:marBottom w:val="0"/>
      <w:divBdr>
        <w:top w:val="none" w:sz="0" w:space="0" w:color="auto"/>
        <w:left w:val="none" w:sz="0" w:space="0" w:color="auto"/>
        <w:bottom w:val="none" w:sz="0" w:space="0" w:color="auto"/>
        <w:right w:val="none" w:sz="0" w:space="0" w:color="auto"/>
      </w:divBdr>
    </w:div>
    <w:div w:id="1876230218">
      <w:bodyDiv w:val="1"/>
      <w:marLeft w:val="0"/>
      <w:marRight w:val="0"/>
      <w:marTop w:val="0"/>
      <w:marBottom w:val="0"/>
      <w:divBdr>
        <w:top w:val="none" w:sz="0" w:space="0" w:color="auto"/>
        <w:left w:val="none" w:sz="0" w:space="0" w:color="auto"/>
        <w:bottom w:val="none" w:sz="0" w:space="0" w:color="auto"/>
        <w:right w:val="none" w:sz="0" w:space="0" w:color="auto"/>
      </w:divBdr>
    </w:div>
    <w:div w:id="1877354882">
      <w:bodyDiv w:val="1"/>
      <w:marLeft w:val="0"/>
      <w:marRight w:val="0"/>
      <w:marTop w:val="0"/>
      <w:marBottom w:val="0"/>
      <w:divBdr>
        <w:top w:val="none" w:sz="0" w:space="0" w:color="auto"/>
        <w:left w:val="none" w:sz="0" w:space="0" w:color="auto"/>
        <w:bottom w:val="none" w:sz="0" w:space="0" w:color="auto"/>
        <w:right w:val="none" w:sz="0" w:space="0" w:color="auto"/>
      </w:divBdr>
    </w:div>
    <w:div w:id="1878198025">
      <w:bodyDiv w:val="1"/>
      <w:marLeft w:val="0"/>
      <w:marRight w:val="0"/>
      <w:marTop w:val="0"/>
      <w:marBottom w:val="0"/>
      <w:divBdr>
        <w:top w:val="none" w:sz="0" w:space="0" w:color="auto"/>
        <w:left w:val="none" w:sz="0" w:space="0" w:color="auto"/>
        <w:bottom w:val="none" w:sz="0" w:space="0" w:color="auto"/>
        <w:right w:val="none" w:sz="0" w:space="0" w:color="auto"/>
      </w:divBdr>
    </w:div>
    <w:div w:id="1880506396">
      <w:bodyDiv w:val="1"/>
      <w:marLeft w:val="0"/>
      <w:marRight w:val="0"/>
      <w:marTop w:val="0"/>
      <w:marBottom w:val="0"/>
      <w:divBdr>
        <w:top w:val="none" w:sz="0" w:space="0" w:color="auto"/>
        <w:left w:val="none" w:sz="0" w:space="0" w:color="auto"/>
        <w:bottom w:val="none" w:sz="0" w:space="0" w:color="auto"/>
        <w:right w:val="none" w:sz="0" w:space="0" w:color="auto"/>
      </w:divBdr>
    </w:div>
    <w:div w:id="1882941193">
      <w:bodyDiv w:val="1"/>
      <w:marLeft w:val="0"/>
      <w:marRight w:val="0"/>
      <w:marTop w:val="0"/>
      <w:marBottom w:val="0"/>
      <w:divBdr>
        <w:top w:val="none" w:sz="0" w:space="0" w:color="auto"/>
        <w:left w:val="none" w:sz="0" w:space="0" w:color="auto"/>
        <w:bottom w:val="none" w:sz="0" w:space="0" w:color="auto"/>
        <w:right w:val="none" w:sz="0" w:space="0" w:color="auto"/>
      </w:divBdr>
    </w:div>
    <w:div w:id="1886679484">
      <w:bodyDiv w:val="1"/>
      <w:marLeft w:val="0"/>
      <w:marRight w:val="0"/>
      <w:marTop w:val="0"/>
      <w:marBottom w:val="0"/>
      <w:divBdr>
        <w:top w:val="none" w:sz="0" w:space="0" w:color="auto"/>
        <w:left w:val="none" w:sz="0" w:space="0" w:color="auto"/>
        <w:bottom w:val="none" w:sz="0" w:space="0" w:color="auto"/>
        <w:right w:val="none" w:sz="0" w:space="0" w:color="auto"/>
      </w:divBdr>
    </w:div>
    <w:div w:id="1888224890">
      <w:bodyDiv w:val="1"/>
      <w:marLeft w:val="0"/>
      <w:marRight w:val="0"/>
      <w:marTop w:val="0"/>
      <w:marBottom w:val="0"/>
      <w:divBdr>
        <w:top w:val="none" w:sz="0" w:space="0" w:color="auto"/>
        <w:left w:val="none" w:sz="0" w:space="0" w:color="auto"/>
        <w:bottom w:val="none" w:sz="0" w:space="0" w:color="auto"/>
        <w:right w:val="none" w:sz="0" w:space="0" w:color="auto"/>
      </w:divBdr>
    </w:div>
    <w:div w:id="1888487154">
      <w:bodyDiv w:val="1"/>
      <w:marLeft w:val="0"/>
      <w:marRight w:val="0"/>
      <w:marTop w:val="0"/>
      <w:marBottom w:val="0"/>
      <w:divBdr>
        <w:top w:val="none" w:sz="0" w:space="0" w:color="auto"/>
        <w:left w:val="none" w:sz="0" w:space="0" w:color="auto"/>
        <w:bottom w:val="none" w:sz="0" w:space="0" w:color="auto"/>
        <w:right w:val="none" w:sz="0" w:space="0" w:color="auto"/>
      </w:divBdr>
    </w:div>
    <w:div w:id="1889679633">
      <w:bodyDiv w:val="1"/>
      <w:marLeft w:val="0"/>
      <w:marRight w:val="0"/>
      <w:marTop w:val="0"/>
      <w:marBottom w:val="0"/>
      <w:divBdr>
        <w:top w:val="none" w:sz="0" w:space="0" w:color="auto"/>
        <w:left w:val="none" w:sz="0" w:space="0" w:color="auto"/>
        <w:bottom w:val="none" w:sz="0" w:space="0" w:color="auto"/>
        <w:right w:val="none" w:sz="0" w:space="0" w:color="auto"/>
      </w:divBdr>
    </w:div>
    <w:div w:id="1890606120">
      <w:bodyDiv w:val="1"/>
      <w:marLeft w:val="0"/>
      <w:marRight w:val="0"/>
      <w:marTop w:val="0"/>
      <w:marBottom w:val="0"/>
      <w:divBdr>
        <w:top w:val="none" w:sz="0" w:space="0" w:color="auto"/>
        <w:left w:val="none" w:sz="0" w:space="0" w:color="auto"/>
        <w:bottom w:val="none" w:sz="0" w:space="0" w:color="auto"/>
        <w:right w:val="none" w:sz="0" w:space="0" w:color="auto"/>
      </w:divBdr>
    </w:div>
    <w:div w:id="1890846009">
      <w:bodyDiv w:val="1"/>
      <w:marLeft w:val="0"/>
      <w:marRight w:val="0"/>
      <w:marTop w:val="0"/>
      <w:marBottom w:val="0"/>
      <w:divBdr>
        <w:top w:val="none" w:sz="0" w:space="0" w:color="auto"/>
        <w:left w:val="none" w:sz="0" w:space="0" w:color="auto"/>
        <w:bottom w:val="none" w:sz="0" w:space="0" w:color="auto"/>
        <w:right w:val="none" w:sz="0" w:space="0" w:color="auto"/>
      </w:divBdr>
    </w:div>
    <w:div w:id="1891108784">
      <w:bodyDiv w:val="1"/>
      <w:marLeft w:val="0"/>
      <w:marRight w:val="0"/>
      <w:marTop w:val="0"/>
      <w:marBottom w:val="0"/>
      <w:divBdr>
        <w:top w:val="none" w:sz="0" w:space="0" w:color="auto"/>
        <w:left w:val="none" w:sz="0" w:space="0" w:color="auto"/>
        <w:bottom w:val="none" w:sz="0" w:space="0" w:color="auto"/>
        <w:right w:val="none" w:sz="0" w:space="0" w:color="auto"/>
      </w:divBdr>
    </w:div>
    <w:div w:id="1892885346">
      <w:bodyDiv w:val="1"/>
      <w:marLeft w:val="0"/>
      <w:marRight w:val="0"/>
      <w:marTop w:val="0"/>
      <w:marBottom w:val="0"/>
      <w:divBdr>
        <w:top w:val="none" w:sz="0" w:space="0" w:color="auto"/>
        <w:left w:val="none" w:sz="0" w:space="0" w:color="auto"/>
        <w:bottom w:val="none" w:sz="0" w:space="0" w:color="auto"/>
        <w:right w:val="none" w:sz="0" w:space="0" w:color="auto"/>
      </w:divBdr>
    </w:div>
    <w:div w:id="1893299889">
      <w:bodyDiv w:val="1"/>
      <w:marLeft w:val="0"/>
      <w:marRight w:val="0"/>
      <w:marTop w:val="0"/>
      <w:marBottom w:val="0"/>
      <w:divBdr>
        <w:top w:val="none" w:sz="0" w:space="0" w:color="auto"/>
        <w:left w:val="none" w:sz="0" w:space="0" w:color="auto"/>
        <w:bottom w:val="none" w:sz="0" w:space="0" w:color="auto"/>
        <w:right w:val="none" w:sz="0" w:space="0" w:color="auto"/>
      </w:divBdr>
    </w:div>
    <w:div w:id="1895502938">
      <w:bodyDiv w:val="1"/>
      <w:marLeft w:val="0"/>
      <w:marRight w:val="0"/>
      <w:marTop w:val="0"/>
      <w:marBottom w:val="0"/>
      <w:divBdr>
        <w:top w:val="none" w:sz="0" w:space="0" w:color="auto"/>
        <w:left w:val="none" w:sz="0" w:space="0" w:color="auto"/>
        <w:bottom w:val="none" w:sz="0" w:space="0" w:color="auto"/>
        <w:right w:val="none" w:sz="0" w:space="0" w:color="auto"/>
      </w:divBdr>
    </w:div>
    <w:div w:id="1896424850">
      <w:bodyDiv w:val="1"/>
      <w:marLeft w:val="0"/>
      <w:marRight w:val="0"/>
      <w:marTop w:val="0"/>
      <w:marBottom w:val="0"/>
      <w:divBdr>
        <w:top w:val="none" w:sz="0" w:space="0" w:color="auto"/>
        <w:left w:val="none" w:sz="0" w:space="0" w:color="auto"/>
        <w:bottom w:val="none" w:sz="0" w:space="0" w:color="auto"/>
        <w:right w:val="none" w:sz="0" w:space="0" w:color="auto"/>
      </w:divBdr>
    </w:div>
    <w:div w:id="1901401610">
      <w:bodyDiv w:val="1"/>
      <w:marLeft w:val="0"/>
      <w:marRight w:val="0"/>
      <w:marTop w:val="0"/>
      <w:marBottom w:val="0"/>
      <w:divBdr>
        <w:top w:val="none" w:sz="0" w:space="0" w:color="auto"/>
        <w:left w:val="none" w:sz="0" w:space="0" w:color="auto"/>
        <w:bottom w:val="none" w:sz="0" w:space="0" w:color="auto"/>
        <w:right w:val="none" w:sz="0" w:space="0" w:color="auto"/>
      </w:divBdr>
    </w:div>
    <w:div w:id="1901480680">
      <w:bodyDiv w:val="1"/>
      <w:marLeft w:val="0"/>
      <w:marRight w:val="0"/>
      <w:marTop w:val="0"/>
      <w:marBottom w:val="0"/>
      <w:divBdr>
        <w:top w:val="none" w:sz="0" w:space="0" w:color="auto"/>
        <w:left w:val="none" w:sz="0" w:space="0" w:color="auto"/>
        <w:bottom w:val="none" w:sz="0" w:space="0" w:color="auto"/>
        <w:right w:val="none" w:sz="0" w:space="0" w:color="auto"/>
      </w:divBdr>
    </w:div>
    <w:div w:id="1901555402">
      <w:bodyDiv w:val="1"/>
      <w:marLeft w:val="0"/>
      <w:marRight w:val="0"/>
      <w:marTop w:val="0"/>
      <w:marBottom w:val="0"/>
      <w:divBdr>
        <w:top w:val="none" w:sz="0" w:space="0" w:color="auto"/>
        <w:left w:val="none" w:sz="0" w:space="0" w:color="auto"/>
        <w:bottom w:val="none" w:sz="0" w:space="0" w:color="auto"/>
        <w:right w:val="none" w:sz="0" w:space="0" w:color="auto"/>
      </w:divBdr>
    </w:div>
    <w:div w:id="1901865504">
      <w:bodyDiv w:val="1"/>
      <w:marLeft w:val="0"/>
      <w:marRight w:val="0"/>
      <w:marTop w:val="0"/>
      <w:marBottom w:val="0"/>
      <w:divBdr>
        <w:top w:val="none" w:sz="0" w:space="0" w:color="auto"/>
        <w:left w:val="none" w:sz="0" w:space="0" w:color="auto"/>
        <w:bottom w:val="none" w:sz="0" w:space="0" w:color="auto"/>
        <w:right w:val="none" w:sz="0" w:space="0" w:color="auto"/>
      </w:divBdr>
    </w:div>
    <w:div w:id="1902062385">
      <w:bodyDiv w:val="1"/>
      <w:marLeft w:val="0"/>
      <w:marRight w:val="0"/>
      <w:marTop w:val="0"/>
      <w:marBottom w:val="0"/>
      <w:divBdr>
        <w:top w:val="none" w:sz="0" w:space="0" w:color="auto"/>
        <w:left w:val="none" w:sz="0" w:space="0" w:color="auto"/>
        <w:bottom w:val="none" w:sz="0" w:space="0" w:color="auto"/>
        <w:right w:val="none" w:sz="0" w:space="0" w:color="auto"/>
      </w:divBdr>
    </w:div>
    <w:div w:id="1902136733">
      <w:bodyDiv w:val="1"/>
      <w:marLeft w:val="0"/>
      <w:marRight w:val="0"/>
      <w:marTop w:val="0"/>
      <w:marBottom w:val="0"/>
      <w:divBdr>
        <w:top w:val="none" w:sz="0" w:space="0" w:color="auto"/>
        <w:left w:val="none" w:sz="0" w:space="0" w:color="auto"/>
        <w:bottom w:val="none" w:sz="0" w:space="0" w:color="auto"/>
        <w:right w:val="none" w:sz="0" w:space="0" w:color="auto"/>
      </w:divBdr>
    </w:div>
    <w:div w:id="1902399475">
      <w:bodyDiv w:val="1"/>
      <w:marLeft w:val="0"/>
      <w:marRight w:val="0"/>
      <w:marTop w:val="0"/>
      <w:marBottom w:val="0"/>
      <w:divBdr>
        <w:top w:val="none" w:sz="0" w:space="0" w:color="auto"/>
        <w:left w:val="none" w:sz="0" w:space="0" w:color="auto"/>
        <w:bottom w:val="none" w:sz="0" w:space="0" w:color="auto"/>
        <w:right w:val="none" w:sz="0" w:space="0" w:color="auto"/>
      </w:divBdr>
    </w:div>
    <w:div w:id="1904027090">
      <w:bodyDiv w:val="1"/>
      <w:marLeft w:val="0"/>
      <w:marRight w:val="0"/>
      <w:marTop w:val="0"/>
      <w:marBottom w:val="0"/>
      <w:divBdr>
        <w:top w:val="none" w:sz="0" w:space="0" w:color="auto"/>
        <w:left w:val="none" w:sz="0" w:space="0" w:color="auto"/>
        <w:bottom w:val="none" w:sz="0" w:space="0" w:color="auto"/>
        <w:right w:val="none" w:sz="0" w:space="0" w:color="auto"/>
      </w:divBdr>
    </w:div>
    <w:div w:id="1905873584">
      <w:bodyDiv w:val="1"/>
      <w:marLeft w:val="0"/>
      <w:marRight w:val="0"/>
      <w:marTop w:val="0"/>
      <w:marBottom w:val="0"/>
      <w:divBdr>
        <w:top w:val="none" w:sz="0" w:space="0" w:color="auto"/>
        <w:left w:val="none" w:sz="0" w:space="0" w:color="auto"/>
        <w:bottom w:val="none" w:sz="0" w:space="0" w:color="auto"/>
        <w:right w:val="none" w:sz="0" w:space="0" w:color="auto"/>
      </w:divBdr>
    </w:div>
    <w:div w:id="1907837277">
      <w:bodyDiv w:val="1"/>
      <w:marLeft w:val="0"/>
      <w:marRight w:val="0"/>
      <w:marTop w:val="0"/>
      <w:marBottom w:val="0"/>
      <w:divBdr>
        <w:top w:val="none" w:sz="0" w:space="0" w:color="auto"/>
        <w:left w:val="none" w:sz="0" w:space="0" w:color="auto"/>
        <w:bottom w:val="none" w:sz="0" w:space="0" w:color="auto"/>
        <w:right w:val="none" w:sz="0" w:space="0" w:color="auto"/>
      </w:divBdr>
    </w:div>
    <w:div w:id="1908177352">
      <w:bodyDiv w:val="1"/>
      <w:marLeft w:val="0"/>
      <w:marRight w:val="0"/>
      <w:marTop w:val="0"/>
      <w:marBottom w:val="0"/>
      <w:divBdr>
        <w:top w:val="none" w:sz="0" w:space="0" w:color="auto"/>
        <w:left w:val="none" w:sz="0" w:space="0" w:color="auto"/>
        <w:bottom w:val="none" w:sz="0" w:space="0" w:color="auto"/>
        <w:right w:val="none" w:sz="0" w:space="0" w:color="auto"/>
      </w:divBdr>
    </w:div>
    <w:div w:id="1908958988">
      <w:bodyDiv w:val="1"/>
      <w:marLeft w:val="0"/>
      <w:marRight w:val="0"/>
      <w:marTop w:val="0"/>
      <w:marBottom w:val="0"/>
      <w:divBdr>
        <w:top w:val="none" w:sz="0" w:space="0" w:color="auto"/>
        <w:left w:val="none" w:sz="0" w:space="0" w:color="auto"/>
        <w:bottom w:val="none" w:sz="0" w:space="0" w:color="auto"/>
        <w:right w:val="none" w:sz="0" w:space="0" w:color="auto"/>
      </w:divBdr>
    </w:div>
    <w:div w:id="1909414817">
      <w:bodyDiv w:val="1"/>
      <w:marLeft w:val="0"/>
      <w:marRight w:val="0"/>
      <w:marTop w:val="0"/>
      <w:marBottom w:val="0"/>
      <w:divBdr>
        <w:top w:val="none" w:sz="0" w:space="0" w:color="auto"/>
        <w:left w:val="none" w:sz="0" w:space="0" w:color="auto"/>
        <w:bottom w:val="none" w:sz="0" w:space="0" w:color="auto"/>
        <w:right w:val="none" w:sz="0" w:space="0" w:color="auto"/>
      </w:divBdr>
    </w:div>
    <w:div w:id="1911428498">
      <w:bodyDiv w:val="1"/>
      <w:marLeft w:val="0"/>
      <w:marRight w:val="0"/>
      <w:marTop w:val="0"/>
      <w:marBottom w:val="0"/>
      <w:divBdr>
        <w:top w:val="none" w:sz="0" w:space="0" w:color="auto"/>
        <w:left w:val="none" w:sz="0" w:space="0" w:color="auto"/>
        <w:bottom w:val="none" w:sz="0" w:space="0" w:color="auto"/>
        <w:right w:val="none" w:sz="0" w:space="0" w:color="auto"/>
      </w:divBdr>
    </w:div>
    <w:div w:id="1917518555">
      <w:bodyDiv w:val="1"/>
      <w:marLeft w:val="0"/>
      <w:marRight w:val="0"/>
      <w:marTop w:val="0"/>
      <w:marBottom w:val="0"/>
      <w:divBdr>
        <w:top w:val="none" w:sz="0" w:space="0" w:color="auto"/>
        <w:left w:val="none" w:sz="0" w:space="0" w:color="auto"/>
        <w:bottom w:val="none" w:sz="0" w:space="0" w:color="auto"/>
        <w:right w:val="none" w:sz="0" w:space="0" w:color="auto"/>
      </w:divBdr>
    </w:div>
    <w:div w:id="1918398624">
      <w:bodyDiv w:val="1"/>
      <w:marLeft w:val="0"/>
      <w:marRight w:val="0"/>
      <w:marTop w:val="0"/>
      <w:marBottom w:val="0"/>
      <w:divBdr>
        <w:top w:val="none" w:sz="0" w:space="0" w:color="auto"/>
        <w:left w:val="none" w:sz="0" w:space="0" w:color="auto"/>
        <w:bottom w:val="none" w:sz="0" w:space="0" w:color="auto"/>
        <w:right w:val="none" w:sz="0" w:space="0" w:color="auto"/>
      </w:divBdr>
    </w:div>
    <w:div w:id="1918785054">
      <w:bodyDiv w:val="1"/>
      <w:marLeft w:val="0"/>
      <w:marRight w:val="0"/>
      <w:marTop w:val="0"/>
      <w:marBottom w:val="0"/>
      <w:divBdr>
        <w:top w:val="none" w:sz="0" w:space="0" w:color="auto"/>
        <w:left w:val="none" w:sz="0" w:space="0" w:color="auto"/>
        <w:bottom w:val="none" w:sz="0" w:space="0" w:color="auto"/>
        <w:right w:val="none" w:sz="0" w:space="0" w:color="auto"/>
      </w:divBdr>
    </w:div>
    <w:div w:id="1919288627">
      <w:bodyDiv w:val="1"/>
      <w:marLeft w:val="0"/>
      <w:marRight w:val="0"/>
      <w:marTop w:val="0"/>
      <w:marBottom w:val="0"/>
      <w:divBdr>
        <w:top w:val="none" w:sz="0" w:space="0" w:color="auto"/>
        <w:left w:val="none" w:sz="0" w:space="0" w:color="auto"/>
        <w:bottom w:val="none" w:sz="0" w:space="0" w:color="auto"/>
        <w:right w:val="none" w:sz="0" w:space="0" w:color="auto"/>
      </w:divBdr>
    </w:div>
    <w:div w:id="1921404071">
      <w:bodyDiv w:val="1"/>
      <w:marLeft w:val="0"/>
      <w:marRight w:val="0"/>
      <w:marTop w:val="0"/>
      <w:marBottom w:val="0"/>
      <w:divBdr>
        <w:top w:val="none" w:sz="0" w:space="0" w:color="auto"/>
        <w:left w:val="none" w:sz="0" w:space="0" w:color="auto"/>
        <w:bottom w:val="none" w:sz="0" w:space="0" w:color="auto"/>
        <w:right w:val="none" w:sz="0" w:space="0" w:color="auto"/>
      </w:divBdr>
    </w:div>
    <w:div w:id="1921518655">
      <w:bodyDiv w:val="1"/>
      <w:marLeft w:val="0"/>
      <w:marRight w:val="0"/>
      <w:marTop w:val="0"/>
      <w:marBottom w:val="0"/>
      <w:divBdr>
        <w:top w:val="none" w:sz="0" w:space="0" w:color="auto"/>
        <w:left w:val="none" w:sz="0" w:space="0" w:color="auto"/>
        <w:bottom w:val="none" w:sz="0" w:space="0" w:color="auto"/>
        <w:right w:val="none" w:sz="0" w:space="0" w:color="auto"/>
      </w:divBdr>
    </w:div>
    <w:div w:id="1923484007">
      <w:bodyDiv w:val="1"/>
      <w:marLeft w:val="0"/>
      <w:marRight w:val="0"/>
      <w:marTop w:val="0"/>
      <w:marBottom w:val="0"/>
      <w:divBdr>
        <w:top w:val="none" w:sz="0" w:space="0" w:color="auto"/>
        <w:left w:val="none" w:sz="0" w:space="0" w:color="auto"/>
        <w:bottom w:val="none" w:sz="0" w:space="0" w:color="auto"/>
        <w:right w:val="none" w:sz="0" w:space="0" w:color="auto"/>
      </w:divBdr>
    </w:div>
    <w:div w:id="1924409188">
      <w:bodyDiv w:val="1"/>
      <w:marLeft w:val="0"/>
      <w:marRight w:val="0"/>
      <w:marTop w:val="0"/>
      <w:marBottom w:val="0"/>
      <w:divBdr>
        <w:top w:val="none" w:sz="0" w:space="0" w:color="auto"/>
        <w:left w:val="none" w:sz="0" w:space="0" w:color="auto"/>
        <w:bottom w:val="none" w:sz="0" w:space="0" w:color="auto"/>
        <w:right w:val="none" w:sz="0" w:space="0" w:color="auto"/>
      </w:divBdr>
    </w:div>
    <w:div w:id="1924411533">
      <w:bodyDiv w:val="1"/>
      <w:marLeft w:val="0"/>
      <w:marRight w:val="0"/>
      <w:marTop w:val="0"/>
      <w:marBottom w:val="0"/>
      <w:divBdr>
        <w:top w:val="none" w:sz="0" w:space="0" w:color="auto"/>
        <w:left w:val="none" w:sz="0" w:space="0" w:color="auto"/>
        <w:bottom w:val="none" w:sz="0" w:space="0" w:color="auto"/>
        <w:right w:val="none" w:sz="0" w:space="0" w:color="auto"/>
      </w:divBdr>
    </w:div>
    <w:div w:id="1924679143">
      <w:bodyDiv w:val="1"/>
      <w:marLeft w:val="0"/>
      <w:marRight w:val="0"/>
      <w:marTop w:val="0"/>
      <w:marBottom w:val="0"/>
      <w:divBdr>
        <w:top w:val="none" w:sz="0" w:space="0" w:color="auto"/>
        <w:left w:val="none" w:sz="0" w:space="0" w:color="auto"/>
        <w:bottom w:val="none" w:sz="0" w:space="0" w:color="auto"/>
        <w:right w:val="none" w:sz="0" w:space="0" w:color="auto"/>
      </w:divBdr>
    </w:div>
    <w:div w:id="1928346209">
      <w:bodyDiv w:val="1"/>
      <w:marLeft w:val="0"/>
      <w:marRight w:val="0"/>
      <w:marTop w:val="0"/>
      <w:marBottom w:val="0"/>
      <w:divBdr>
        <w:top w:val="none" w:sz="0" w:space="0" w:color="auto"/>
        <w:left w:val="none" w:sz="0" w:space="0" w:color="auto"/>
        <w:bottom w:val="none" w:sz="0" w:space="0" w:color="auto"/>
        <w:right w:val="none" w:sz="0" w:space="0" w:color="auto"/>
      </w:divBdr>
    </w:div>
    <w:div w:id="1928728764">
      <w:bodyDiv w:val="1"/>
      <w:marLeft w:val="0"/>
      <w:marRight w:val="0"/>
      <w:marTop w:val="0"/>
      <w:marBottom w:val="0"/>
      <w:divBdr>
        <w:top w:val="none" w:sz="0" w:space="0" w:color="auto"/>
        <w:left w:val="none" w:sz="0" w:space="0" w:color="auto"/>
        <w:bottom w:val="none" w:sz="0" w:space="0" w:color="auto"/>
        <w:right w:val="none" w:sz="0" w:space="0" w:color="auto"/>
      </w:divBdr>
    </w:div>
    <w:div w:id="1929270519">
      <w:bodyDiv w:val="1"/>
      <w:marLeft w:val="0"/>
      <w:marRight w:val="0"/>
      <w:marTop w:val="0"/>
      <w:marBottom w:val="0"/>
      <w:divBdr>
        <w:top w:val="none" w:sz="0" w:space="0" w:color="auto"/>
        <w:left w:val="none" w:sz="0" w:space="0" w:color="auto"/>
        <w:bottom w:val="none" w:sz="0" w:space="0" w:color="auto"/>
        <w:right w:val="none" w:sz="0" w:space="0" w:color="auto"/>
      </w:divBdr>
    </w:div>
    <w:div w:id="1930038241">
      <w:bodyDiv w:val="1"/>
      <w:marLeft w:val="0"/>
      <w:marRight w:val="0"/>
      <w:marTop w:val="0"/>
      <w:marBottom w:val="0"/>
      <w:divBdr>
        <w:top w:val="none" w:sz="0" w:space="0" w:color="auto"/>
        <w:left w:val="none" w:sz="0" w:space="0" w:color="auto"/>
        <w:bottom w:val="none" w:sz="0" w:space="0" w:color="auto"/>
        <w:right w:val="none" w:sz="0" w:space="0" w:color="auto"/>
      </w:divBdr>
    </w:div>
    <w:div w:id="1930501823">
      <w:bodyDiv w:val="1"/>
      <w:marLeft w:val="0"/>
      <w:marRight w:val="0"/>
      <w:marTop w:val="0"/>
      <w:marBottom w:val="0"/>
      <w:divBdr>
        <w:top w:val="none" w:sz="0" w:space="0" w:color="auto"/>
        <w:left w:val="none" w:sz="0" w:space="0" w:color="auto"/>
        <w:bottom w:val="none" w:sz="0" w:space="0" w:color="auto"/>
        <w:right w:val="none" w:sz="0" w:space="0" w:color="auto"/>
      </w:divBdr>
    </w:div>
    <w:div w:id="1931308461">
      <w:bodyDiv w:val="1"/>
      <w:marLeft w:val="0"/>
      <w:marRight w:val="0"/>
      <w:marTop w:val="0"/>
      <w:marBottom w:val="0"/>
      <w:divBdr>
        <w:top w:val="none" w:sz="0" w:space="0" w:color="auto"/>
        <w:left w:val="none" w:sz="0" w:space="0" w:color="auto"/>
        <w:bottom w:val="none" w:sz="0" w:space="0" w:color="auto"/>
        <w:right w:val="none" w:sz="0" w:space="0" w:color="auto"/>
      </w:divBdr>
    </w:div>
    <w:div w:id="1931426495">
      <w:bodyDiv w:val="1"/>
      <w:marLeft w:val="0"/>
      <w:marRight w:val="0"/>
      <w:marTop w:val="0"/>
      <w:marBottom w:val="0"/>
      <w:divBdr>
        <w:top w:val="none" w:sz="0" w:space="0" w:color="auto"/>
        <w:left w:val="none" w:sz="0" w:space="0" w:color="auto"/>
        <w:bottom w:val="none" w:sz="0" w:space="0" w:color="auto"/>
        <w:right w:val="none" w:sz="0" w:space="0" w:color="auto"/>
      </w:divBdr>
    </w:div>
    <w:div w:id="1933468694">
      <w:bodyDiv w:val="1"/>
      <w:marLeft w:val="0"/>
      <w:marRight w:val="0"/>
      <w:marTop w:val="0"/>
      <w:marBottom w:val="0"/>
      <w:divBdr>
        <w:top w:val="none" w:sz="0" w:space="0" w:color="auto"/>
        <w:left w:val="none" w:sz="0" w:space="0" w:color="auto"/>
        <w:bottom w:val="none" w:sz="0" w:space="0" w:color="auto"/>
        <w:right w:val="none" w:sz="0" w:space="0" w:color="auto"/>
      </w:divBdr>
    </w:div>
    <w:div w:id="1934972028">
      <w:bodyDiv w:val="1"/>
      <w:marLeft w:val="0"/>
      <w:marRight w:val="0"/>
      <w:marTop w:val="0"/>
      <w:marBottom w:val="0"/>
      <w:divBdr>
        <w:top w:val="none" w:sz="0" w:space="0" w:color="auto"/>
        <w:left w:val="none" w:sz="0" w:space="0" w:color="auto"/>
        <w:bottom w:val="none" w:sz="0" w:space="0" w:color="auto"/>
        <w:right w:val="none" w:sz="0" w:space="0" w:color="auto"/>
      </w:divBdr>
    </w:div>
    <w:div w:id="1936749020">
      <w:bodyDiv w:val="1"/>
      <w:marLeft w:val="0"/>
      <w:marRight w:val="0"/>
      <w:marTop w:val="0"/>
      <w:marBottom w:val="0"/>
      <w:divBdr>
        <w:top w:val="none" w:sz="0" w:space="0" w:color="auto"/>
        <w:left w:val="none" w:sz="0" w:space="0" w:color="auto"/>
        <w:bottom w:val="none" w:sz="0" w:space="0" w:color="auto"/>
        <w:right w:val="none" w:sz="0" w:space="0" w:color="auto"/>
      </w:divBdr>
    </w:div>
    <w:div w:id="1937321995">
      <w:bodyDiv w:val="1"/>
      <w:marLeft w:val="0"/>
      <w:marRight w:val="0"/>
      <w:marTop w:val="0"/>
      <w:marBottom w:val="0"/>
      <w:divBdr>
        <w:top w:val="none" w:sz="0" w:space="0" w:color="auto"/>
        <w:left w:val="none" w:sz="0" w:space="0" w:color="auto"/>
        <w:bottom w:val="none" w:sz="0" w:space="0" w:color="auto"/>
        <w:right w:val="none" w:sz="0" w:space="0" w:color="auto"/>
      </w:divBdr>
    </w:div>
    <w:div w:id="1939286966">
      <w:bodyDiv w:val="1"/>
      <w:marLeft w:val="0"/>
      <w:marRight w:val="0"/>
      <w:marTop w:val="0"/>
      <w:marBottom w:val="0"/>
      <w:divBdr>
        <w:top w:val="none" w:sz="0" w:space="0" w:color="auto"/>
        <w:left w:val="none" w:sz="0" w:space="0" w:color="auto"/>
        <w:bottom w:val="none" w:sz="0" w:space="0" w:color="auto"/>
        <w:right w:val="none" w:sz="0" w:space="0" w:color="auto"/>
      </w:divBdr>
    </w:div>
    <w:div w:id="1940529293">
      <w:bodyDiv w:val="1"/>
      <w:marLeft w:val="0"/>
      <w:marRight w:val="0"/>
      <w:marTop w:val="0"/>
      <w:marBottom w:val="0"/>
      <w:divBdr>
        <w:top w:val="none" w:sz="0" w:space="0" w:color="auto"/>
        <w:left w:val="none" w:sz="0" w:space="0" w:color="auto"/>
        <w:bottom w:val="none" w:sz="0" w:space="0" w:color="auto"/>
        <w:right w:val="none" w:sz="0" w:space="0" w:color="auto"/>
      </w:divBdr>
    </w:div>
    <w:div w:id="1941374084">
      <w:bodyDiv w:val="1"/>
      <w:marLeft w:val="0"/>
      <w:marRight w:val="0"/>
      <w:marTop w:val="0"/>
      <w:marBottom w:val="0"/>
      <w:divBdr>
        <w:top w:val="none" w:sz="0" w:space="0" w:color="auto"/>
        <w:left w:val="none" w:sz="0" w:space="0" w:color="auto"/>
        <w:bottom w:val="none" w:sz="0" w:space="0" w:color="auto"/>
        <w:right w:val="none" w:sz="0" w:space="0" w:color="auto"/>
      </w:divBdr>
    </w:div>
    <w:div w:id="1942833372">
      <w:bodyDiv w:val="1"/>
      <w:marLeft w:val="0"/>
      <w:marRight w:val="0"/>
      <w:marTop w:val="0"/>
      <w:marBottom w:val="0"/>
      <w:divBdr>
        <w:top w:val="none" w:sz="0" w:space="0" w:color="auto"/>
        <w:left w:val="none" w:sz="0" w:space="0" w:color="auto"/>
        <w:bottom w:val="none" w:sz="0" w:space="0" w:color="auto"/>
        <w:right w:val="none" w:sz="0" w:space="0" w:color="auto"/>
      </w:divBdr>
    </w:div>
    <w:div w:id="1943413650">
      <w:bodyDiv w:val="1"/>
      <w:marLeft w:val="0"/>
      <w:marRight w:val="0"/>
      <w:marTop w:val="0"/>
      <w:marBottom w:val="0"/>
      <w:divBdr>
        <w:top w:val="none" w:sz="0" w:space="0" w:color="auto"/>
        <w:left w:val="none" w:sz="0" w:space="0" w:color="auto"/>
        <w:bottom w:val="none" w:sz="0" w:space="0" w:color="auto"/>
        <w:right w:val="none" w:sz="0" w:space="0" w:color="auto"/>
      </w:divBdr>
    </w:div>
    <w:div w:id="1944411238">
      <w:bodyDiv w:val="1"/>
      <w:marLeft w:val="0"/>
      <w:marRight w:val="0"/>
      <w:marTop w:val="0"/>
      <w:marBottom w:val="0"/>
      <w:divBdr>
        <w:top w:val="none" w:sz="0" w:space="0" w:color="auto"/>
        <w:left w:val="none" w:sz="0" w:space="0" w:color="auto"/>
        <w:bottom w:val="none" w:sz="0" w:space="0" w:color="auto"/>
        <w:right w:val="none" w:sz="0" w:space="0" w:color="auto"/>
      </w:divBdr>
    </w:div>
    <w:div w:id="1945380954">
      <w:bodyDiv w:val="1"/>
      <w:marLeft w:val="0"/>
      <w:marRight w:val="0"/>
      <w:marTop w:val="0"/>
      <w:marBottom w:val="0"/>
      <w:divBdr>
        <w:top w:val="none" w:sz="0" w:space="0" w:color="auto"/>
        <w:left w:val="none" w:sz="0" w:space="0" w:color="auto"/>
        <w:bottom w:val="none" w:sz="0" w:space="0" w:color="auto"/>
        <w:right w:val="none" w:sz="0" w:space="0" w:color="auto"/>
      </w:divBdr>
    </w:div>
    <w:div w:id="1946378635">
      <w:bodyDiv w:val="1"/>
      <w:marLeft w:val="0"/>
      <w:marRight w:val="0"/>
      <w:marTop w:val="0"/>
      <w:marBottom w:val="0"/>
      <w:divBdr>
        <w:top w:val="none" w:sz="0" w:space="0" w:color="auto"/>
        <w:left w:val="none" w:sz="0" w:space="0" w:color="auto"/>
        <w:bottom w:val="none" w:sz="0" w:space="0" w:color="auto"/>
        <w:right w:val="none" w:sz="0" w:space="0" w:color="auto"/>
      </w:divBdr>
    </w:div>
    <w:div w:id="1947420889">
      <w:bodyDiv w:val="1"/>
      <w:marLeft w:val="0"/>
      <w:marRight w:val="0"/>
      <w:marTop w:val="0"/>
      <w:marBottom w:val="0"/>
      <w:divBdr>
        <w:top w:val="none" w:sz="0" w:space="0" w:color="auto"/>
        <w:left w:val="none" w:sz="0" w:space="0" w:color="auto"/>
        <w:bottom w:val="none" w:sz="0" w:space="0" w:color="auto"/>
        <w:right w:val="none" w:sz="0" w:space="0" w:color="auto"/>
      </w:divBdr>
    </w:div>
    <w:div w:id="1948275433">
      <w:bodyDiv w:val="1"/>
      <w:marLeft w:val="0"/>
      <w:marRight w:val="0"/>
      <w:marTop w:val="0"/>
      <w:marBottom w:val="0"/>
      <w:divBdr>
        <w:top w:val="none" w:sz="0" w:space="0" w:color="auto"/>
        <w:left w:val="none" w:sz="0" w:space="0" w:color="auto"/>
        <w:bottom w:val="none" w:sz="0" w:space="0" w:color="auto"/>
        <w:right w:val="none" w:sz="0" w:space="0" w:color="auto"/>
      </w:divBdr>
    </w:div>
    <w:div w:id="1950816353">
      <w:bodyDiv w:val="1"/>
      <w:marLeft w:val="0"/>
      <w:marRight w:val="0"/>
      <w:marTop w:val="0"/>
      <w:marBottom w:val="0"/>
      <w:divBdr>
        <w:top w:val="none" w:sz="0" w:space="0" w:color="auto"/>
        <w:left w:val="none" w:sz="0" w:space="0" w:color="auto"/>
        <w:bottom w:val="none" w:sz="0" w:space="0" w:color="auto"/>
        <w:right w:val="none" w:sz="0" w:space="0" w:color="auto"/>
      </w:divBdr>
    </w:div>
    <w:div w:id="1951625466">
      <w:bodyDiv w:val="1"/>
      <w:marLeft w:val="0"/>
      <w:marRight w:val="0"/>
      <w:marTop w:val="0"/>
      <w:marBottom w:val="0"/>
      <w:divBdr>
        <w:top w:val="none" w:sz="0" w:space="0" w:color="auto"/>
        <w:left w:val="none" w:sz="0" w:space="0" w:color="auto"/>
        <w:bottom w:val="none" w:sz="0" w:space="0" w:color="auto"/>
        <w:right w:val="none" w:sz="0" w:space="0" w:color="auto"/>
      </w:divBdr>
    </w:div>
    <w:div w:id="1951813328">
      <w:bodyDiv w:val="1"/>
      <w:marLeft w:val="0"/>
      <w:marRight w:val="0"/>
      <w:marTop w:val="0"/>
      <w:marBottom w:val="0"/>
      <w:divBdr>
        <w:top w:val="none" w:sz="0" w:space="0" w:color="auto"/>
        <w:left w:val="none" w:sz="0" w:space="0" w:color="auto"/>
        <w:bottom w:val="none" w:sz="0" w:space="0" w:color="auto"/>
        <w:right w:val="none" w:sz="0" w:space="0" w:color="auto"/>
      </w:divBdr>
    </w:div>
    <w:div w:id="1952978728">
      <w:bodyDiv w:val="1"/>
      <w:marLeft w:val="0"/>
      <w:marRight w:val="0"/>
      <w:marTop w:val="0"/>
      <w:marBottom w:val="0"/>
      <w:divBdr>
        <w:top w:val="none" w:sz="0" w:space="0" w:color="auto"/>
        <w:left w:val="none" w:sz="0" w:space="0" w:color="auto"/>
        <w:bottom w:val="none" w:sz="0" w:space="0" w:color="auto"/>
        <w:right w:val="none" w:sz="0" w:space="0" w:color="auto"/>
      </w:divBdr>
    </w:div>
    <w:div w:id="1953121680">
      <w:bodyDiv w:val="1"/>
      <w:marLeft w:val="0"/>
      <w:marRight w:val="0"/>
      <w:marTop w:val="0"/>
      <w:marBottom w:val="0"/>
      <w:divBdr>
        <w:top w:val="none" w:sz="0" w:space="0" w:color="auto"/>
        <w:left w:val="none" w:sz="0" w:space="0" w:color="auto"/>
        <w:bottom w:val="none" w:sz="0" w:space="0" w:color="auto"/>
        <w:right w:val="none" w:sz="0" w:space="0" w:color="auto"/>
      </w:divBdr>
    </w:div>
    <w:div w:id="1953128725">
      <w:bodyDiv w:val="1"/>
      <w:marLeft w:val="0"/>
      <w:marRight w:val="0"/>
      <w:marTop w:val="0"/>
      <w:marBottom w:val="0"/>
      <w:divBdr>
        <w:top w:val="none" w:sz="0" w:space="0" w:color="auto"/>
        <w:left w:val="none" w:sz="0" w:space="0" w:color="auto"/>
        <w:bottom w:val="none" w:sz="0" w:space="0" w:color="auto"/>
        <w:right w:val="none" w:sz="0" w:space="0" w:color="auto"/>
      </w:divBdr>
    </w:div>
    <w:div w:id="1954700618">
      <w:bodyDiv w:val="1"/>
      <w:marLeft w:val="0"/>
      <w:marRight w:val="0"/>
      <w:marTop w:val="0"/>
      <w:marBottom w:val="0"/>
      <w:divBdr>
        <w:top w:val="none" w:sz="0" w:space="0" w:color="auto"/>
        <w:left w:val="none" w:sz="0" w:space="0" w:color="auto"/>
        <w:bottom w:val="none" w:sz="0" w:space="0" w:color="auto"/>
        <w:right w:val="none" w:sz="0" w:space="0" w:color="auto"/>
      </w:divBdr>
    </w:div>
    <w:div w:id="1954941271">
      <w:bodyDiv w:val="1"/>
      <w:marLeft w:val="0"/>
      <w:marRight w:val="0"/>
      <w:marTop w:val="0"/>
      <w:marBottom w:val="0"/>
      <w:divBdr>
        <w:top w:val="none" w:sz="0" w:space="0" w:color="auto"/>
        <w:left w:val="none" w:sz="0" w:space="0" w:color="auto"/>
        <w:bottom w:val="none" w:sz="0" w:space="0" w:color="auto"/>
        <w:right w:val="none" w:sz="0" w:space="0" w:color="auto"/>
      </w:divBdr>
    </w:div>
    <w:div w:id="1956788150">
      <w:bodyDiv w:val="1"/>
      <w:marLeft w:val="0"/>
      <w:marRight w:val="0"/>
      <w:marTop w:val="0"/>
      <w:marBottom w:val="0"/>
      <w:divBdr>
        <w:top w:val="none" w:sz="0" w:space="0" w:color="auto"/>
        <w:left w:val="none" w:sz="0" w:space="0" w:color="auto"/>
        <w:bottom w:val="none" w:sz="0" w:space="0" w:color="auto"/>
        <w:right w:val="none" w:sz="0" w:space="0" w:color="auto"/>
      </w:divBdr>
    </w:div>
    <w:div w:id="1958367869">
      <w:bodyDiv w:val="1"/>
      <w:marLeft w:val="0"/>
      <w:marRight w:val="0"/>
      <w:marTop w:val="0"/>
      <w:marBottom w:val="0"/>
      <w:divBdr>
        <w:top w:val="none" w:sz="0" w:space="0" w:color="auto"/>
        <w:left w:val="none" w:sz="0" w:space="0" w:color="auto"/>
        <w:bottom w:val="none" w:sz="0" w:space="0" w:color="auto"/>
        <w:right w:val="none" w:sz="0" w:space="0" w:color="auto"/>
      </w:divBdr>
    </w:div>
    <w:div w:id="1958484207">
      <w:bodyDiv w:val="1"/>
      <w:marLeft w:val="0"/>
      <w:marRight w:val="0"/>
      <w:marTop w:val="0"/>
      <w:marBottom w:val="0"/>
      <w:divBdr>
        <w:top w:val="none" w:sz="0" w:space="0" w:color="auto"/>
        <w:left w:val="none" w:sz="0" w:space="0" w:color="auto"/>
        <w:bottom w:val="none" w:sz="0" w:space="0" w:color="auto"/>
        <w:right w:val="none" w:sz="0" w:space="0" w:color="auto"/>
      </w:divBdr>
    </w:div>
    <w:div w:id="1959989402">
      <w:bodyDiv w:val="1"/>
      <w:marLeft w:val="0"/>
      <w:marRight w:val="0"/>
      <w:marTop w:val="0"/>
      <w:marBottom w:val="0"/>
      <w:divBdr>
        <w:top w:val="none" w:sz="0" w:space="0" w:color="auto"/>
        <w:left w:val="none" w:sz="0" w:space="0" w:color="auto"/>
        <w:bottom w:val="none" w:sz="0" w:space="0" w:color="auto"/>
        <w:right w:val="none" w:sz="0" w:space="0" w:color="auto"/>
      </w:divBdr>
    </w:div>
    <w:div w:id="1960531789">
      <w:bodyDiv w:val="1"/>
      <w:marLeft w:val="0"/>
      <w:marRight w:val="0"/>
      <w:marTop w:val="0"/>
      <w:marBottom w:val="0"/>
      <w:divBdr>
        <w:top w:val="none" w:sz="0" w:space="0" w:color="auto"/>
        <w:left w:val="none" w:sz="0" w:space="0" w:color="auto"/>
        <w:bottom w:val="none" w:sz="0" w:space="0" w:color="auto"/>
        <w:right w:val="none" w:sz="0" w:space="0" w:color="auto"/>
      </w:divBdr>
    </w:div>
    <w:div w:id="1961300794">
      <w:bodyDiv w:val="1"/>
      <w:marLeft w:val="0"/>
      <w:marRight w:val="0"/>
      <w:marTop w:val="0"/>
      <w:marBottom w:val="0"/>
      <w:divBdr>
        <w:top w:val="none" w:sz="0" w:space="0" w:color="auto"/>
        <w:left w:val="none" w:sz="0" w:space="0" w:color="auto"/>
        <w:bottom w:val="none" w:sz="0" w:space="0" w:color="auto"/>
        <w:right w:val="none" w:sz="0" w:space="0" w:color="auto"/>
      </w:divBdr>
    </w:div>
    <w:div w:id="1961959802">
      <w:bodyDiv w:val="1"/>
      <w:marLeft w:val="0"/>
      <w:marRight w:val="0"/>
      <w:marTop w:val="0"/>
      <w:marBottom w:val="0"/>
      <w:divBdr>
        <w:top w:val="none" w:sz="0" w:space="0" w:color="auto"/>
        <w:left w:val="none" w:sz="0" w:space="0" w:color="auto"/>
        <w:bottom w:val="none" w:sz="0" w:space="0" w:color="auto"/>
        <w:right w:val="none" w:sz="0" w:space="0" w:color="auto"/>
      </w:divBdr>
    </w:div>
    <w:div w:id="1962609291">
      <w:bodyDiv w:val="1"/>
      <w:marLeft w:val="0"/>
      <w:marRight w:val="0"/>
      <w:marTop w:val="0"/>
      <w:marBottom w:val="0"/>
      <w:divBdr>
        <w:top w:val="none" w:sz="0" w:space="0" w:color="auto"/>
        <w:left w:val="none" w:sz="0" w:space="0" w:color="auto"/>
        <w:bottom w:val="none" w:sz="0" w:space="0" w:color="auto"/>
        <w:right w:val="none" w:sz="0" w:space="0" w:color="auto"/>
      </w:divBdr>
    </w:div>
    <w:div w:id="1963032243">
      <w:bodyDiv w:val="1"/>
      <w:marLeft w:val="0"/>
      <w:marRight w:val="0"/>
      <w:marTop w:val="0"/>
      <w:marBottom w:val="0"/>
      <w:divBdr>
        <w:top w:val="none" w:sz="0" w:space="0" w:color="auto"/>
        <w:left w:val="none" w:sz="0" w:space="0" w:color="auto"/>
        <w:bottom w:val="none" w:sz="0" w:space="0" w:color="auto"/>
        <w:right w:val="none" w:sz="0" w:space="0" w:color="auto"/>
      </w:divBdr>
    </w:div>
    <w:div w:id="1965115154">
      <w:bodyDiv w:val="1"/>
      <w:marLeft w:val="0"/>
      <w:marRight w:val="0"/>
      <w:marTop w:val="0"/>
      <w:marBottom w:val="0"/>
      <w:divBdr>
        <w:top w:val="none" w:sz="0" w:space="0" w:color="auto"/>
        <w:left w:val="none" w:sz="0" w:space="0" w:color="auto"/>
        <w:bottom w:val="none" w:sz="0" w:space="0" w:color="auto"/>
        <w:right w:val="none" w:sz="0" w:space="0" w:color="auto"/>
      </w:divBdr>
    </w:div>
    <w:div w:id="1965188458">
      <w:bodyDiv w:val="1"/>
      <w:marLeft w:val="0"/>
      <w:marRight w:val="0"/>
      <w:marTop w:val="0"/>
      <w:marBottom w:val="0"/>
      <w:divBdr>
        <w:top w:val="none" w:sz="0" w:space="0" w:color="auto"/>
        <w:left w:val="none" w:sz="0" w:space="0" w:color="auto"/>
        <w:bottom w:val="none" w:sz="0" w:space="0" w:color="auto"/>
        <w:right w:val="none" w:sz="0" w:space="0" w:color="auto"/>
      </w:divBdr>
    </w:div>
    <w:div w:id="1966347655">
      <w:bodyDiv w:val="1"/>
      <w:marLeft w:val="0"/>
      <w:marRight w:val="0"/>
      <w:marTop w:val="0"/>
      <w:marBottom w:val="0"/>
      <w:divBdr>
        <w:top w:val="none" w:sz="0" w:space="0" w:color="auto"/>
        <w:left w:val="none" w:sz="0" w:space="0" w:color="auto"/>
        <w:bottom w:val="none" w:sz="0" w:space="0" w:color="auto"/>
        <w:right w:val="none" w:sz="0" w:space="0" w:color="auto"/>
      </w:divBdr>
    </w:div>
    <w:div w:id="1966960985">
      <w:bodyDiv w:val="1"/>
      <w:marLeft w:val="0"/>
      <w:marRight w:val="0"/>
      <w:marTop w:val="0"/>
      <w:marBottom w:val="0"/>
      <w:divBdr>
        <w:top w:val="none" w:sz="0" w:space="0" w:color="auto"/>
        <w:left w:val="none" w:sz="0" w:space="0" w:color="auto"/>
        <w:bottom w:val="none" w:sz="0" w:space="0" w:color="auto"/>
        <w:right w:val="none" w:sz="0" w:space="0" w:color="auto"/>
      </w:divBdr>
    </w:div>
    <w:div w:id="1967274982">
      <w:bodyDiv w:val="1"/>
      <w:marLeft w:val="0"/>
      <w:marRight w:val="0"/>
      <w:marTop w:val="0"/>
      <w:marBottom w:val="0"/>
      <w:divBdr>
        <w:top w:val="none" w:sz="0" w:space="0" w:color="auto"/>
        <w:left w:val="none" w:sz="0" w:space="0" w:color="auto"/>
        <w:bottom w:val="none" w:sz="0" w:space="0" w:color="auto"/>
        <w:right w:val="none" w:sz="0" w:space="0" w:color="auto"/>
      </w:divBdr>
    </w:div>
    <w:div w:id="1968511101">
      <w:bodyDiv w:val="1"/>
      <w:marLeft w:val="0"/>
      <w:marRight w:val="0"/>
      <w:marTop w:val="0"/>
      <w:marBottom w:val="0"/>
      <w:divBdr>
        <w:top w:val="none" w:sz="0" w:space="0" w:color="auto"/>
        <w:left w:val="none" w:sz="0" w:space="0" w:color="auto"/>
        <w:bottom w:val="none" w:sz="0" w:space="0" w:color="auto"/>
        <w:right w:val="none" w:sz="0" w:space="0" w:color="auto"/>
      </w:divBdr>
    </w:div>
    <w:div w:id="1968659735">
      <w:bodyDiv w:val="1"/>
      <w:marLeft w:val="0"/>
      <w:marRight w:val="0"/>
      <w:marTop w:val="0"/>
      <w:marBottom w:val="0"/>
      <w:divBdr>
        <w:top w:val="none" w:sz="0" w:space="0" w:color="auto"/>
        <w:left w:val="none" w:sz="0" w:space="0" w:color="auto"/>
        <w:bottom w:val="none" w:sz="0" w:space="0" w:color="auto"/>
        <w:right w:val="none" w:sz="0" w:space="0" w:color="auto"/>
      </w:divBdr>
    </w:div>
    <w:div w:id="1969434224">
      <w:bodyDiv w:val="1"/>
      <w:marLeft w:val="0"/>
      <w:marRight w:val="0"/>
      <w:marTop w:val="0"/>
      <w:marBottom w:val="0"/>
      <w:divBdr>
        <w:top w:val="none" w:sz="0" w:space="0" w:color="auto"/>
        <w:left w:val="none" w:sz="0" w:space="0" w:color="auto"/>
        <w:bottom w:val="none" w:sz="0" w:space="0" w:color="auto"/>
        <w:right w:val="none" w:sz="0" w:space="0" w:color="auto"/>
      </w:divBdr>
    </w:div>
    <w:div w:id="1972398611">
      <w:bodyDiv w:val="1"/>
      <w:marLeft w:val="0"/>
      <w:marRight w:val="0"/>
      <w:marTop w:val="0"/>
      <w:marBottom w:val="0"/>
      <w:divBdr>
        <w:top w:val="none" w:sz="0" w:space="0" w:color="auto"/>
        <w:left w:val="none" w:sz="0" w:space="0" w:color="auto"/>
        <w:bottom w:val="none" w:sz="0" w:space="0" w:color="auto"/>
        <w:right w:val="none" w:sz="0" w:space="0" w:color="auto"/>
      </w:divBdr>
    </w:div>
    <w:div w:id="1972438756">
      <w:bodyDiv w:val="1"/>
      <w:marLeft w:val="0"/>
      <w:marRight w:val="0"/>
      <w:marTop w:val="0"/>
      <w:marBottom w:val="0"/>
      <w:divBdr>
        <w:top w:val="none" w:sz="0" w:space="0" w:color="auto"/>
        <w:left w:val="none" w:sz="0" w:space="0" w:color="auto"/>
        <w:bottom w:val="none" w:sz="0" w:space="0" w:color="auto"/>
        <w:right w:val="none" w:sz="0" w:space="0" w:color="auto"/>
      </w:divBdr>
    </w:div>
    <w:div w:id="1973903087">
      <w:bodyDiv w:val="1"/>
      <w:marLeft w:val="0"/>
      <w:marRight w:val="0"/>
      <w:marTop w:val="0"/>
      <w:marBottom w:val="0"/>
      <w:divBdr>
        <w:top w:val="none" w:sz="0" w:space="0" w:color="auto"/>
        <w:left w:val="none" w:sz="0" w:space="0" w:color="auto"/>
        <w:bottom w:val="none" w:sz="0" w:space="0" w:color="auto"/>
        <w:right w:val="none" w:sz="0" w:space="0" w:color="auto"/>
      </w:divBdr>
    </w:div>
    <w:div w:id="1975207801">
      <w:bodyDiv w:val="1"/>
      <w:marLeft w:val="0"/>
      <w:marRight w:val="0"/>
      <w:marTop w:val="0"/>
      <w:marBottom w:val="0"/>
      <w:divBdr>
        <w:top w:val="none" w:sz="0" w:space="0" w:color="auto"/>
        <w:left w:val="none" w:sz="0" w:space="0" w:color="auto"/>
        <w:bottom w:val="none" w:sz="0" w:space="0" w:color="auto"/>
        <w:right w:val="none" w:sz="0" w:space="0" w:color="auto"/>
      </w:divBdr>
    </w:div>
    <w:div w:id="1979190203">
      <w:bodyDiv w:val="1"/>
      <w:marLeft w:val="0"/>
      <w:marRight w:val="0"/>
      <w:marTop w:val="0"/>
      <w:marBottom w:val="0"/>
      <w:divBdr>
        <w:top w:val="none" w:sz="0" w:space="0" w:color="auto"/>
        <w:left w:val="none" w:sz="0" w:space="0" w:color="auto"/>
        <w:bottom w:val="none" w:sz="0" w:space="0" w:color="auto"/>
        <w:right w:val="none" w:sz="0" w:space="0" w:color="auto"/>
      </w:divBdr>
    </w:div>
    <w:div w:id="1979647786">
      <w:bodyDiv w:val="1"/>
      <w:marLeft w:val="0"/>
      <w:marRight w:val="0"/>
      <w:marTop w:val="0"/>
      <w:marBottom w:val="0"/>
      <w:divBdr>
        <w:top w:val="none" w:sz="0" w:space="0" w:color="auto"/>
        <w:left w:val="none" w:sz="0" w:space="0" w:color="auto"/>
        <w:bottom w:val="none" w:sz="0" w:space="0" w:color="auto"/>
        <w:right w:val="none" w:sz="0" w:space="0" w:color="auto"/>
      </w:divBdr>
    </w:div>
    <w:div w:id="1979647857">
      <w:bodyDiv w:val="1"/>
      <w:marLeft w:val="0"/>
      <w:marRight w:val="0"/>
      <w:marTop w:val="0"/>
      <w:marBottom w:val="0"/>
      <w:divBdr>
        <w:top w:val="none" w:sz="0" w:space="0" w:color="auto"/>
        <w:left w:val="none" w:sz="0" w:space="0" w:color="auto"/>
        <w:bottom w:val="none" w:sz="0" w:space="0" w:color="auto"/>
        <w:right w:val="none" w:sz="0" w:space="0" w:color="auto"/>
      </w:divBdr>
    </w:div>
    <w:div w:id="1980568129">
      <w:bodyDiv w:val="1"/>
      <w:marLeft w:val="0"/>
      <w:marRight w:val="0"/>
      <w:marTop w:val="0"/>
      <w:marBottom w:val="0"/>
      <w:divBdr>
        <w:top w:val="none" w:sz="0" w:space="0" w:color="auto"/>
        <w:left w:val="none" w:sz="0" w:space="0" w:color="auto"/>
        <w:bottom w:val="none" w:sz="0" w:space="0" w:color="auto"/>
        <w:right w:val="none" w:sz="0" w:space="0" w:color="auto"/>
      </w:divBdr>
    </w:div>
    <w:div w:id="1980719174">
      <w:bodyDiv w:val="1"/>
      <w:marLeft w:val="0"/>
      <w:marRight w:val="0"/>
      <w:marTop w:val="0"/>
      <w:marBottom w:val="0"/>
      <w:divBdr>
        <w:top w:val="none" w:sz="0" w:space="0" w:color="auto"/>
        <w:left w:val="none" w:sz="0" w:space="0" w:color="auto"/>
        <w:bottom w:val="none" w:sz="0" w:space="0" w:color="auto"/>
        <w:right w:val="none" w:sz="0" w:space="0" w:color="auto"/>
      </w:divBdr>
    </w:div>
    <w:div w:id="1981156454">
      <w:bodyDiv w:val="1"/>
      <w:marLeft w:val="0"/>
      <w:marRight w:val="0"/>
      <w:marTop w:val="0"/>
      <w:marBottom w:val="0"/>
      <w:divBdr>
        <w:top w:val="none" w:sz="0" w:space="0" w:color="auto"/>
        <w:left w:val="none" w:sz="0" w:space="0" w:color="auto"/>
        <w:bottom w:val="none" w:sz="0" w:space="0" w:color="auto"/>
        <w:right w:val="none" w:sz="0" w:space="0" w:color="auto"/>
      </w:divBdr>
    </w:div>
    <w:div w:id="1981885898">
      <w:bodyDiv w:val="1"/>
      <w:marLeft w:val="0"/>
      <w:marRight w:val="0"/>
      <w:marTop w:val="0"/>
      <w:marBottom w:val="0"/>
      <w:divBdr>
        <w:top w:val="none" w:sz="0" w:space="0" w:color="auto"/>
        <w:left w:val="none" w:sz="0" w:space="0" w:color="auto"/>
        <w:bottom w:val="none" w:sz="0" w:space="0" w:color="auto"/>
        <w:right w:val="none" w:sz="0" w:space="0" w:color="auto"/>
      </w:divBdr>
    </w:div>
    <w:div w:id="1982417246">
      <w:bodyDiv w:val="1"/>
      <w:marLeft w:val="0"/>
      <w:marRight w:val="0"/>
      <w:marTop w:val="0"/>
      <w:marBottom w:val="0"/>
      <w:divBdr>
        <w:top w:val="none" w:sz="0" w:space="0" w:color="auto"/>
        <w:left w:val="none" w:sz="0" w:space="0" w:color="auto"/>
        <w:bottom w:val="none" w:sz="0" w:space="0" w:color="auto"/>
        <w:right w:val="none" w:sz="0" w:space="0" w:color="auto"/>
      </w:divBdr>
    </w:div>
    <w:div w:id="1983147449">
      <w:bodyDiv w:val="1"/>
      <w:marLeft w:val="0"/>
      <w:marRight w:val="0"/>
      <w:marTop w:val="0"/>
      <w:marBottom w:val="0"/>
      <w:divBdr>
        <w:top w:val="none" w:sz="0" w:space="0" w:color="auto"/>
        <w:left w:val="none" w:sz="0" w:space="0" w:color="auto"/>
        <w:bottom w:val="none" w:sz="0" w:space="0" w:color="auto"/>
        <w:right w:val="none" w:sz="0" w:space="0" w:color="auto"/>
      </w:divBdr>
    </w:div>
    <w:div w:id="1983341029">
      <w:bodyDiv w:val="1"/>
      <w:marLeft w:val="0"/>
      <w:marRight w:val="0"/>
      <w:marTop w:val="0"/>
      <w:marBottom w:val="0"/>
      <w:divBdr>
        <w:top w:val="none" w:sz="0" w:space="0" w:color="auto"/>
        <w:left w:val="none" w:sz="0" w:space="0" w:color="auto"/>
        <w:bottom w:val="none" w:sz="0" w:space="0" w:color="auto"/>
        <w:right w:val="none" w:sz="0" w:space="0" w:color="auto"/>
      </w:divBdr>
    </w:div>
    <w:div w:id="1984582781">
      <w:bodyDiv w:val="1"/>
      <w:marLeft w:val="0"/>
      <w:marRight w:val="0"/>
      <w:marTop w:val="0"/>
      <w:marBottom w:val="0"/>
      <w:divBdr>
        <w:top w:val="none" w:sz="0" w:space="0" w:color="auto"/>
        <w:left w:val="none" w:sz="0" w:space="0" w:color="auto"/>
        <w:bottom w:val="none" w:sz="0" w:space="0" w:color="auto"/>
        <w:right w:val="none" w:sz="0" w:space="0" w:color="auto"/>
      </w:divBdr>
    </w:div>
    <w:div w:id="1985113752">
      <w:bodyDiv w:val="1"/>
      <w:marLeft w:val="0"/>
      <w:marRight w:val="0"/>
      <w:marTop w:val="0"/>
      <w:marBottom w:val="0"/>
      <w:divBdr>
        <w:top w:val="none" w:sz="0" w:space="0" w:color="auto"/>
        <w:left w:val="none" w:sz="0" w:space="0" w:color="auto"/>
        <w:bottom w:val="none" w:sz="0" w:space="0" w:color="auto"/>
        <w:right w:val="none" w:sz="0" w:space="0" w:color="auto"/>
      </w:divBdr>
    </w:div>
    <w:div w:id="1986356449">
      <w:bodyDiv w:val="1"/>
      <w:marLeft w:val="0"/>
      <w:marRight w:val="0"/>
      <w:marTop w:val="0"/>
      <w:marBottom w:val="0"/>
      <w:divBdr>
        <w:top w:val="none" w:sz="0" w:space="0" w:color="auto"/>
        <w:left w:val="none" w:sz="0" w:space="0" w:color="auto"/>
        <w:bottom w:val="none" w:sz="0" w:space="0" w:color="auto"/>
        <w:right w:val="none" w:sz="0" w:space="0" w:color="auto"/>
      </w:divBdr>
    </w:div>
    <w:div w:id="1989629396">
      <w:bodyDiv w:val="1"/>
      <w:marLeft w:val="0"/>
      <w:marRight w:val="0"/>
      <w:marTop w:val="0"/>
      <w:marBottom w:val="0"/>
      <w:divBdr>
        <w:top w:val="none" w:sz="0" w:space="0" w:color="auto"/>
        <w:left w:val="none" w:sz="0" w:space="0" w:color="auto"/>
        <w:bottom w:val="none" w:sz="0" w:space="0" w:color="auto"/>
        <w:right w:val="none" w:sz="0" w:space="0" w:color="auto"/>
      </w:divBdr>
    </w:div>
    <w:div w:id="1990788334">
      <w:bodyDiv w:val="1"/>
      <w:marLeft w:val="0"/>
      <w:marRight w:val="0"/>
      <w:marTop w:val="0"/>
      <w:marBottom w:val="0"/>
      <w:divBdr>
        <w:top w:val="none" w:sz="0" w:space="0" w:color="auto"/>
        <w:left w:val="none" w:sz="0" w:space="0" w:color="auto"/>
        <w:bottom w:val="none" w:sz="0" w:space="0" w:color="auto"/>
        <w:right w:val="none" w:sz="0" w:space="0" w:color="auto"/>
      </w:divBdr>
    </w:div>
    <w:div w:id="1991247318">
      <w:bodyDiv w:val="1"/>
      <w:marLeft w:val="0"/>
      <w:marRight w:val="0"/>
      <w:marTop w:val="0"/>
      <w:marBottom w:val="0"/>
      <w:divBdr>
        <w:top w:val="none" w:sz="0" w:space="0" w:color="auto"/>
        <w:left w:val="none" w:sz="0" w:space="0" w:color="auto"/>
        <w:bottom w:val="none" w:sz="0" w:space="0" w:color="auto"/>
        <w:right w:val="none" w:sz="0" w:space="0" w:color="auto"/>
      </w:divBdr>
    </w:div>
    <w:div w:id="1991277765">
      <w:bodyDiv w:val="1"/>
      <w:marLeft w:val="0"/>
      <w:marRight w:val="0"/>
      <w:marTop w:val="0"/>
      <w:marBottom w:val="0"/>
      <w:divBdr>
        <w:top w:val="none" w:sz="0" w:space="0" w:color="auto"/>
        <w:left w:val="none" w:sz="0" w:space="0" w:color="auto"/>
        <w:bottom w:val="none" w:sz="0" w:space="0" w:color="auto"/>
        <w:right w:val="none" w:sz="0" w:space="0" w:color="auto"/>
      </w:divBdr>
    </w:div>
    <w:div w:id="1993409741">
      <w:bodyDiv w:val="1"/>
      <w:marLeft w:val="0"/>
      <w:marRight w:val="0"/>
      <w:marTop w:val="0"/>
      <w:marBottom w:val="0"/>
      <w:divBdr>
        <w:top w:val="none" w:sz="0" w:space="0" w:color="auto"/>
        <w:left w:val="none" w:sz="0" w:space="0" w:color="auto"/>
        <w:bottom w:val="none" w:sz="0" w:space="0" w:color="auto"/>
        <w:right w:val="none" w:sz="0" w:space="0" w:color="auto"/>
      </w:divBdr>
    </w:div>
    <w:div w:id="1993682305">
      <w:bodyDiv w:val="1"/>
      <w:marLeft w:val="0"/>
      <w:marRight w:val="0"/>
      <w:marTop w:val="0"/>
      <w:marBottom w:val="0"/>
      <w:divBdr>
        <w:top w:val="none" w:sz="0" w:space="0" w:color="auto"/>
        <w:left w:val="none" w:sz="0" w:space="0" w:color="auto"/>
        <w:bottom w:val="none" w:sz="0" w:space="0" w:color="auto"/>
        <w:right w:val="none" w:sz="0" w:space="0" w:color="auto"/>
      </w:divBdr>
    </w:div>
    <w:div w:id="1994985913">
      <w:bodyDiv w:val="1"/>
      <w:marLeft w:val="0"/>
      <w:marRight w:val="0"/>
      <w:marTop w:val="0"/>
      <w:marBottom w:val="0"/>
      <w:divBdr>
        <w:top w:val="none" w:sz="0" w:space="0" w:color="auto"/>
        <w:left w:val="none" w:sz="0" w:space="0" w:color="auto"/>
        <w:bottom w:val="none" w:sz="0" w:space="0" w:color="auto"/>
        <w:right w:val="none" w:sz="0" w:space="0" w:color="auto"/>
      </w:divBdr>
    </w:div>
    <w:div w:id="1996572067">
      <w:bodyDiv w:val="1"/>
      <w:marLeft w:val="0"/>
      <w:marRight w:val="0"/>
      <w:marTop w:val="0"/>
      <w:marBottom w:val="0"/>
      <w:divBdr>
        <w:top w:val="none" w:sz="0" w:space="0" w:color="auto"/>
        <w:left w:val="none" w:sz="0" w:space="0" w:color="auto"/>
        <w:bottom w:val="none" w:sz="0" w:space="0" w:color="auto"/>
        <w:right w:val="none" w:sz="0" w:space="0" w:color="auto"/>
      </w:divBdr>
    </w:div>
    <w:div w:id="1997806095">
      <w:bodyDiv w:val="1"/>
      <w:marLeft w:val="0"/>
      <w:marRight w:val="0"/>
      <w:marTop w:val="0"/>
      <w:marBottom w:val="0"/>
      <w:divBdr>
        <w:top w:val="none" w:sz="0" w:space="0" w:color="auto"/>
        <w:left w:val="none" w:sz="0" w:space="0" w:color="auto"/>
        <w:bottom w:val="none" w:sz="0" w:space="0" w:color="auto"/>
        <w:right w:val="none" w:sz="0" w:space="0" w:color="auto"/>
      </w:divBdr>
    </w:div>
    <w:div w:id="1998486663">
      <w:bodyDiv w:val="1"/>
      <w:marLeft w:val="0"/>
      <w:marRight w:val="0"/>
      <w:marTop w:val="0"/>
      <w:marBottom w:val="0"/>
      <w:divBdr>
        <w:top w:val="none" w:sz="0" w:space="0" w:color="auto"/>
        <w:left w:val="none" w:sz="0" w:space="0" w:color="auto"/>
        <w:bottom w:val="none" w:sz="0" w:space="0" w:color="auto"/>
        <w:right w:val="none" w:sz="0" w:space="0" w:color="auto"/>
      </w:divBdr>
    </w:div>
    <w:div w:id="2000305811">
      <w:bodyDiv w:val="1"/>
      <w:marLeft w:val="0"/>
      <w:marRight w:val="0"/>
      <w:marTop w:val="0"/>
      <w:marBottom w:val="0"/>
      <w:divBdr>
        <w:top w:val="none" w:sz="0" w:space="0" w:color="auto"/>
        <w:left w:val="none" w:sz="0" w:space="0" w:color="auto"/>
        <w:bottom w:val="none" w:sz="0" w:space="0" w:color="auto"/>
        <w:right w:val="none" w:sz="0" w:space="0" w:color="auto"/>
      </w:divBdr>
    </w:div>
    <w:div w:id="2001886646">
      <w:bodyDiv w:val="1"/>
      <w:marLeft w:val="0"/>
      <w:marRight w:val="0"/>
      <w:marTop w:val="0"/>
      <w:marBottom w:val="0"/>
      <w:divBdr>
        <w:top w:val="none" w:sz="0" w:space="0" w:color="auto"/>
        <w:left w:val="none" w:sz="0" w:space="0" w:color="auto"/>
        <w:bottom w:val="none" w:sz="0" w:space="0" w:color="auto"/>
        <w:right w:val="none" w:sz="0" w:space="0" w:color="auto"/>
      </w:divBdr>
    </w:div>
    <w:div w:id="2002270302">
      <w:bodyDiv w:val="1"/>
      <w:marLeft w:val="0"/>
      <w:marRight w:val="0"/>
      <w:marTop w:val="0"/>
      <w:marBottom w:val="0"/>
      <w:divBdr>
        <w:top w:val="none" w:sz="0" w:space="0" w:color="auto"/>
        <w:left w:val="none" w:sz="0" w:space="0" w:color="auto"/>
        <w:bottom w:val="none" w:sz="0" w:space="0" w:color="auto"/>
        <w:right w:val="none" w:sz="0" w:space="0" w:color="auto"/>
      </w:divBdr>
    </w:div>
    <w:div w:id="2002661678">
      <w:bodyDiv w:val="1"/>
      <w:marLeft w:val="0"/>
      <w:marRight w:val="0"/>
      <w:marTop w:val="0"/>
      <w:marBottom w:val="0"/>
      <w:divBdr>
        <w:top w:val="none" w:sz="0" w:space="0" w:color="auto"/>
        <w:left w:val="none" w:sz="0" w:space="0" w:color="auto"/>
        <w:bottom w:val="none" w:sz="0" w:space="0" w:color="auto"/>
        <w:right w:val="none" w:sz="0" w:space="0" w:color="auto"/>
      </w:divBdr>
    </w:div>
    <w:div w:id="2004160396">
      <w:bodyDiv w:val="1"/>
      <w:marLeft w:val="0"/>
      <w:marRight w:val="0"/>
      <w:marTop w:val="0"/>
      <w:marBottom w:val="0"/>
      <w:divBdr>
        <w:top w:val="none" w:sz="0" w:space="0" w:color="auto"/>
        <w:left w:val="none" w:sz="0" w:space="0" w:color="auto"/>
        <w:bottom w:val="none" w:sz="0" w:space="0" w:color="auto"/>
        <w:right w:val="none" w:sz="0" w:space="0" w:color="auto"/>
      </w:divBdr>
    </w:div>
    <w:div w:id="2004509250">
      <w:bodyDiv w:val="1"/>
      <w:marLeft w:val="0"/>
      <w:marRight w:val="0"/>
      <w:marTop w:val="0"/>
      <w:marBottom w:val="0"/>
      <w:divBdr>
        <w:top w:val="none" w:sz="0" w:space="0" w:color="auto"/>
        <w:left w:val="none" w:sz="0" w:space="0" w:color="auto"/>
        <w:bottom w:val="none" w:sz="0" w:space="0" w:color="auto"/>
        <w:right w:val="none" w:sz="0" w:space="0" w:color="auto"/>
      </w:divBdr>
    </w:div>
    <w:div w:id="2006586659">
      <w:bodyDiv w:val="1"/>
      <w:marLeft w:val="0"/>
      <w:marRight w:val="0"/>
      <w:marTop w:val="0"/>
      <w:marBottom w:val="0"/>
      <w:divBdr>
        <w:top w:val="none" w:sz="0" w:space="0" w:color="auto"/>
        <w:left w:val="none" w:sz="0" w:space="0" w:color="auto"/>
        <w:bottom w:val="none" w:sz="0" w:space="0" w:color="auto"/>
        <w:right w:val="none" w:sz="0" w:space="0" w:color="auto"/>
      </w:divBdr>
    </w:div>
    <w:div w:id="2007124639">
      <w:bodyDiv w:val="1"/>
      <w:marLeft w:val="0"/>
      <w:marRight w:val="0"/>
      <w:marTop w:val="0"/>
      <w:marBottom w:val="0"/>
      <w:divBdr>
        <w:top w:val="none" w:sz="0" w:space="0" w:color="auto"/>
        <w:left w:val="none" w:sz="0" w:space="0" w:color="auto"/>
        <w:bottom w:val="none" w:sz="0" w:space="0" w:color="auto"/>
        <w:right w:val="none" w:sz="0" w:space="0" w:color="auto"/>
      </w:divBdr>
    </w:div>
    <w:div w:id="2008315362">
      <w:bodyDiv w:val="1"/>
      <w:marLeft w:val="0"/>
      <w:marRight w:val="0"/>
      <w:marTop w:val="0"/>
      <w:marBottom w:val="0"/>
      <w:divBdr>
        <w:top w:val="none" w:sz="0" w:space="0" w:color="auto"/>
        <w:left w:val="none" w:sz="0" w:space="0" w:color="auto"/>
        <w:bottom w:val="none" w:sz="0" w:space="0" w:color="auto"/>
        <w:right w:val="none" w:sz="0" w:space="0" w:color="auto"/>
      </w:divBdr>
    </w:div>
    <w:div w:id="2008944651">
      <w:bodyDiv w:val="1"/>
      <w:marLeft w:val="0"/>
      <w:marRight w:val="0"/>
      <w:marTop w:val="0"/>
      <w:marBottom w:val="0"/>
      <w:divBdr>
        <w:top w:val="none" w:sz="0" w:space="0" w:color="auto"/>
        <w:left w:val="none" w:sz="0" w:space="0" w:color="auto"/>
        <w:bottom w:val="none" w:sz="0" w:space="0" w:color="auto"/>
        <w:right w:val="none" w:sz="0" w:space="0" w:color="auto"/>
      </w:divBdr>
    </w:div>
    <w:div w:id="2010016877">
      <w:bodyDiv w:val="1"/>
      <w:marLeft w:val="0"/>
      <w:marRight w:val="0"/>
      <w:marTop w:val="0"/>
      <w:marBottom w:val="0"/>
      <w:divBdr>
        <w:top w:val="none" w:sz="0" w:space="0" w:color="auto"/>
        <w:left w:val="none" w:sz="0" w:space="0" w:color="auto"/>
        <w:bottom w:val="none" w:sz="0" w:space="0" w:color="auto"/>
        <w:right w:val="none" w:sz="0" w:space="0" w:color="auto"/>
      </w:divBdr>
    </w:div>
    <w:div w:id="2010792744">
      <w:bodyDiv w:val="1"/>
      <w:marLeft w:val="0"/>
      <w:marRight w:val="0"/>
      <w:marTop w:val="0"/>
      <w:marBottom w:val="0"/>
      <w:divBdr>
        <w:top w:val="none" w:sz="0" w:space="0" w:color="auto"/>
        <w:left w:val="none" w:sz="0" w:space="0" w:color="auto"/>
        <w:bottom w:val="none" w:sz="0" w:space="0" w:color="auto"/>
        <w:right w:val="none" w:sz="0" w:space="0" w:color="auto"/>
      </w:divBdr>
    </w:div>
    <w:div w:id="2011178008">
      <w:bodyDiv w:val="1"/>
      <w:marLeft w:val="0"/>
      <w:marRight w:val="0"/>
      <w:marTop w:val="0"/>
      <w:marBottom w:val="0"/>
      <w:divBdr>
        <w:top w:val="none" w:sz="0" w:space="0" w:color="auto"/>
        <w:left w:val="none" w:sz="0" w:space="0" w:color="auto"/>
        <w:bottom w:val="none" w:sz="0" w:space="0" w:color="auto"/>
        <w:right w:val="none" w:sz="0" w:space="0" w:color="auto"/>
      </w:divBdr>
    </w:div>
    <w:div w:id="2012563995">
      <w:bodyDiv w:val="1"/>
      <w:marLeft w:val="0"/>
      <w:marRight w:val="0"/>
      <w:marTop w:val="0"/>
      <w:marBottom w:val="0"/>
      <w:divBdr>
        <w:top w:val="none" w:sz="0" w:space="0" w:color="auto"/>
        <w:left w:val="none" w:sz="0" w:space="0" w:color="auto"/>
        <w:bottom w:val="none" w:sz="0" w:space="0" w:color="auto"/>
        <w:right w:val="none" w:sz="0" w:space="0" w:color="auto"/>
      </w:divBdr>
    </w:div>
    <w:div w:id="2013338599">
      <w:bodyDiv w:val="1"/>
      <w:marLeft w:val="0"/>
      <w:marRight w:val="0"/>
      <w:marTop w:val="0"/>
      <w:marBottom w:val="0"/>
      <w:divBdr>
        <w:top w:val="none" w:sz="0" w:space="0" w:color="auto"/>
        <w:left w:val="none" w:sz="0" w:space="0" w:color="auto"/>
        <w:bottom w:val="none" w:sz="0" w:space="0" w:color="auto"/>
        <w:right w:val="none" w:sz="0" w:space="0" w:color="auto"/>
      </w:divBdr>
    </w:div>
    <w:div w:id="2014187286">
      <w:bodyDiv w:val="1"/>
      <w:marLeft w:val="0"/>
      <w:marRight w:val="0"/>
      <w:marTop w:val="0"/>
      <w:marBottom w:val="0"/>
      <w:divBdr>
        <w:top w:val="none" w:sz="0" w:space="0" w:color="auto"/>
        <w:left w:val="none" w:sz="0" w:space="0" w:color="auto"/>
        <w:bottom w:val="none" w:sz="0" w:space="0" w:color="auto"/>
        <w:right w:val="none" w:sz="0" w:space="0" w:color="auto"/>
      </w:divBdr>
    </w:div>
    <w:div w:id="2016299157">
      <w:bodyDiv w:val="1"/>
      <w:marLeft w:val="0"/>
      <w:marRight w:val="0"/>
      <w:marTop w:val="0"/>
      <w:marBottom w:val="0"/>
      <w:divBdr>
        <w:top w:val="none" w:sz="0" w:space="0" w:color="auto"/>
        <w:left w:val="none" w:sz="0" w:space="0" w:color="auto"/>
        <w:bottom w:val="none" w:sz="0" w:space="0" w:color="auto"/>
        <w:right w:val="none" w:sz="0" w:space="0" w:color="auto"/>
      </w:divBdr>
    </w:div>
    <w:div w:id="2018144781">
      <w:bodyDiv w:val="1"/>
      <w:marLeft w:val="0"/>
      <w:marRight w:val="0"/>
      <w:marTop w:val="0"/>
      <w:marBottom w:val="0"/>
      <w:divBdr>
        <w:top w:val="none" w:sz="0" w:space="0" w:color="auto"/>
        <w:left w:val="none" w:sz="0" w:space="0" w:color="auto"/>
        <w:bottom w:val="none" w:sz="0" w:space="0" w:color="auto"/>
        <w:right w:val="none" w:sz="0" w:space="0" w:color="auto"/>
      </w:divBdr>
    </w:div>
    <w:div w:id="2018388750">
      <w:bodyDiv w:val="1"/>
      <w:marLeft w:val="0"/>
      <w:marRight w:val="0"/>
      <w:marTop w:val="0"/>
      <w:marBottom w:val="0"/>
      <w:divBdr>
        <w:top w:val="none" w:sz="0" w:space="0" w:color="auto"/>
        <w:left w:val="none" w:sz="0" w:space="0" w:color="auto"/>
        <w:bottom w:val="none" w:sz="0" w:space="0" w:color="auto"/>
        <w:right w:val="none" w:sz="0" w:space="0" w:color="auto"/>
      </w:divBdr>
    </w:div>
    <w:div w:id="2018531834">
      <w:bodyDiv w:val="1"/>
      <w:marLeft w:val="0"/>
      <w:marRight w:val="0"/>
      <w:marTop w:val="0"/>
      <w:marBottom w:val="0"/>
      <w:divBdr>
        <w:top w:val="none" w:sz="0" w:space="0" w:color="auto"/>
        <w:left w:val="none" w:sz="0" w:space="0" w:color="auto"/>
        <w:bottom w:val="none" w:sz="0" w:space="0" w:color="auto"/>
        <w:right w:val="none" w:sz="0" w:space="0" w:color="auto"/>
      </w:divBdr>
    </w:div>
    <w:div w:id="2018576105">
      <w:bodyDiv w:val="1"/>
      <w:marLeft w:val="0"/>
      <w:marRight w:val="0"/>
      <w:marTop w:val="0"/>
      <w:marBottom w:val="0"/>
      <w:divBdr>
        <w:top w:val="none" w:sz="0" w:space="0" w:color="auto"/>
        <w:left w:val="none" w:sz="0" w:space="0" w:color="auto"/>
        <w:bottom w:val="none" w:sz="0" w:space="0" w:color="auto"/>
        <w:right w:val="none" w:sz="0" w:space="0" w:color="auto"/>
      </w:divBdr>
    </w:div>
    <w:div w:id="2018997054">
      <w:bodyDiv w:val="1"/>
      <w:marLeft w:val="0"/>
      <w:marRight w:val="0"/>
      <w:marTop w:val="0"/>
      <w:marBottom w:val="0"/>
      <w:divBdr>
        <w:top w:val="none" w:sz="0" w:space="0" w:color="auto"/>
        <w:left w:val="none" w:sz="0" w:space="0" w:color="auto"/>
        <w:bottom w:val="none" w:sz="0" w:space="0" w:color="auto"/>
        <w:right w:val="none" w:sz="0" w:space="0" w:color="auto"/>
      </w:divBdr>
    </w:div>
    <w:div w:id="2019690851">
      <w:bodyDiv w:val="1"/>
      <w:marLeft w:val="0"/>
      <w:marRight w:val="0"/>
      <w:marTop w:val="0"/>
      <w:marBottom w:val="0"/>
      <w:divBdr>
        <w:top w:val="none" w:sz="0" w:space="0" w:color="auto"/>
        <w:left w:val="none" w:sz="0" w:space="0" w:color="auto"/>
        <w:bottom w:val="none" w:sz="0" w:space="0" w:color="auto"/>
        <w:right w:val="none" w:sz="0" w:space="0" w:color="auto"/>
      </w:divBdr>
    </w:div>
    <w:div w:id="2021816148">
      <w:bodyDiv w:val="1"/>
      <w:marLeft w:val="0"/>
      <w:marRight w:val="0"/>
      <w:marTop w:val="0"/>
      <w:marBottom w:val="0"/>
      <w:divBdr>
        <w:top w:val="none" w:sz="0" w:space="0" w:color="auto"/>
        <w:left w:val="none" w:sz="0" w:space="0" w:color="auto"/>
        <w:bottom w:val="none" w:sz="0" w:space="0" w:color="auto"/>
        <w:right w:val="none" w:sz="0" w:space="0" w:color="auto"/>
      </w:divBdr>
    </w:div>
    <w:div w:id="2024238178">
      <w:bodyDiv w:val="1"/>
      <w:marLeft w:val="0"/>
      <w:marRight w:val="0"/>
      <w:marTop w:val="0"/>
      <w:marBottom w:val="0"/>
      <w:divBdr>
        <w:top w:val="none" w:sz="0" w:space="0" w:color="auto"/>
        <w:left w:val="none" w:sz="0" w:space="0" w:color="auto"/>
        <w:bottom w:val="none" w:sz="0" w:space="0" w:color="auto"/>
        <w:right w:val="none" w:sz="0" w:space="0" w:color="auto"/>
      </w:divBdr>
    </w:div>
    <w:div w:id="2025472395">
      <w:bodyDiv w:val="1"/>
      <w:marLeft w:val="0"/>
      <w:marRight w:val="0"/>
      <w:marTop w:val="0"/>
      <w:marBottom w:val="0"/>
      <w:divBdr>
        <w:top w:val="none" w:sz="0" w:space="0" w:color="auto"/>
        <w:left w:val="none" w:sz="0" w:space="0" w:color="auto"/>
        <w:bottom w:val="none" w:sz="0" w:space="0" w:color="auto"/>
        <w:right w:val="none" w:sz="0" w:space="0" w:color="auto"/>
      </w:divBdr>
    </w:div>
    <w:div w:id="2025475635">
      <w:bodyDiv w:val="1"/>
      <w:marLeft w:val="0"/>
      <w:marRight w:val="0"/>
      <w:marTop w:val="0"/>
      <w:marBottom w:val="0"/>
      <w:divBdr>
        <w:top w:val="none" w:sz="0" w:space="0" w:color="auto"/>
        <w:left w:val="none" w:sz="0" w:space="0" w:color="auto"/>
        <w:bottom w:val="none" w:sz="0" w:space="0" w:color="auto"/>
        <w:right w:val="none" w:sz="0" w:space="0" w:color="auto"/>
      </w:divBdr>
    </w:div>
    <w:div w:id="2026394703">
      <w:bodyDiv w:val="1"/>
      <w:marLeft w:val="0"/>
      <w:marRight w:val="0"/>
      <w:marTop w:val="0"/>
      <w:marBottom w:val="0"/>
      <w:divBdr>
        <w:top w:val="none" w:sz="0" w:space="0" w:color="auto"/>
        <w:left w:val="none" w:sz="0" w:space="0" w:color="auto"/>
        <w:bottom w:val="none" w:sz="0" w:space="0" w:color="auto"/>
        <w:right w:val="none" w:sz="0" w:space="0" w:color="auto"/>
      </w:divBdr>
    </w:div>
    <w:div w:id="2027168490">
      <w:bodyDiv w:val="1"/>
      <w:marLeft w:val="0"/>
      <w:marRight w:val="0"/>
      <w:marTop w:val="0"/>
      <w:marBottom w:val="0"/>
      <w:divBdr>
        <w:top w:val="none" w:sz="0" w:space="0" w:color="auto"/>
        <w:left w:val="none" w:sz="0" w:space="0" w:color="auto"/>
        <w:bottom w:val="none" w:sz="0" w:space="0" w:color="auto"/>
        <w:right w:val="none" w:sz="0" w:space="0" w:color="auto"/>
      </w:divBdr>
    </w:div>
    <w:div w:id="2027637530">
      <w:bodyDiv w:val="1"/>
      <w:marLeft w:val="0"/>
      <w:marRight w:val="0"/>
      <w:marTop w:val="0"/>
      <w:marBottom w:val="0"/>
      <w:divBdr>
        <w:top w:val="none" w:sz="0" w:space="0" w:color="auto"/>
        <w:left w:val="none" w:sz="0" w:space="0" w:color="auto"/>
        <w:bottom w:val="none" w:sz="0" w:space="0" w:color="auto"/>
        <w:right w:val="none" w:sz="0" w:space="0" w:color="auto"/>
      </w:divBdr>
    </w:div>
    <w:div w:id="2027705771">
      <w:bodyDiv w:val="1"/>
      <w:marLeft w:val="0"/>
      <w:marRight w:val="0"/>
      <w:marTop w:val="0"/>
      <w:marBottom w:val="0"/>
      <w:divBdr>
        <w:top w:val="none" w:sz="0" w:space="0" w:color="auto"/>
        <w:left w:val="none" w:sz="0" w:space="0" w:color="auto"/>
        <w:bottom w:val="none" w:sz="0" w:space="0" w:color="auto"/>
        <w:right w:val="none" w:sz="0" w:space="0" w:color="auto"/>
      </w:divBdr>
    </w:div>
    <w:div w:id="2029938857">
      <w:bodyDiv w:val="1"/>
      <w:marLeft w:val="0"/>
      <w:marRight w:val="0"/>
      <w:marTop w:val="0"/>
      <w:marBottom w:val="0"/>
      <w:divBdr>
        <w:top w:val="none" w:sz="0" w:space="0" w:color="auto"/>
        <w:left w:val="none" w:sz="0" w:space="0" w:color="auto"/>
        <w:bottom w:val="none" w:sz="0" w:space="0" w:color="auto"/>
        <w:right w:val="none" w:sz="0" w:space="0" w:color="auto"/>
      </w:divBdr>
    </w:div>
    <w:div w:id="2030141008">
      <w:bodyDiv w:val="1"/>
      <w:marLeft w:val="0"/>
      <w:marRight w:val="0"/>
      <w:marTop w:val="0"/>
      <w:marBottom w:val="0"/>
      <w:divBdr>
        <w:top w:val="none" w:sz="0" w:space="0" w:color="auto"/>
        <w:left w:val="none" w:sz="0" w:space="0" w:color="auto"/>
        <w:bottom w:val="none" w:sz="0" w:space="0" w:color="auto"/>
        <w:right w:val="none" w:sz="0" w:space="0" w:color="auto"/>
      </w:divBdr>
    </w:div>
    <w:div w:id="2030521243">
      <w:bodyDiv w:val="1"/>
      <w:marLeft w:val="0"/>
      <w:marRight w:val="0"/>
      <w:marTop w:val="0"/>
      <w:marBottom w:val="0"/>
      <w:divBdr>
        <w:top w:val="none" w:sz="0" w:space="0" w:color="auto"/>
        <w:left w:val="none" w:sz="0" w:space="0" w:color="auto"/>
        <w:bottom w:val="none" w:sz="0" w:space="0" w:color="auto"/>
        <w:right w:val="none" w:sz="0" w:space="0" w:color="auto"/>
      </w:divBdr>
    </w:div>
    <w:div w:id="2031174659">
      <w:bodyDiv w:val="1"/>
      <w:marLeft w:val="0"/>
      <w:marRight w:val="0"/>
      <w:marTop w:val="0"/>
      <w:marBottom w:val="0"/>
      <w:divBdr>
        <w:top w:val="none" w:sz="0" w:space="0" w:color="auto"/>
        <w:left w:val="none" w:sz="0" w:space="0" w:color="auto"/>
        <w:bottom w:val="none" w:sz="0" w:space="0" w:color="auto"/>
        <w:right w:val="none" w:sz="0" w:space="0" w:color="auto"/>
      </w:divBdr>
    </w:div>
    <w:div w:id="2031443895">
      <w:bodyDiv w:val="1"/>
      <w:marLeft w:val="0"/>
      <w:marRight w:val="0"/>
      <w:marTop w:val="0"/>
      <w:marBottom w:val="0"/>
      <w:divBdr>
        <w:top w:val="none" w:sz="0" w:space="0" w:color="auto"/>
        <w:left w:val="none" w:sz="0" w:space="0" w:color="auto"/>
        <w:bottom w:val="none" w:sz="0" w:space="0" w:color="auto"/>
        <w:right w:val="none" w:sz="0" w:space="0" w:color="auto"/>
      </w:divBdr>
    </w:div>
    <w:div w:id="2031880340">
      <w:bodyDiv w:val="1"/>
      <w:marLeft w:val="0"/>
      <w:marRight w:val="0"/>
      <w:marTop w:val="0"/>
      <w:marBottom w:val="0"/>
      <w:divBdr>
        <w:top w:val="none" w:sz="0" w:space="0" w:color="auto"/>
        <w:left w:val="none" w:sz="0" w:space="0" w:color="auto"/>
        <w:bottom w:val="none" w:sz="0" w:space="0" w:color="auto"/>
        <w:right w:val="none" w:sz="0" w:space="0" w:color="auto"/>
      </w:divBdr>
    </w:div>
    <w:div w:id="2032102056">
      <w:bodyDiv w:val="1"/>
      <w:marLeft w:val="0"/>
      <w:marRight w:val="0"/>
      <w:marTop w:val="0"/>
      <w:marBottom w:val="0"/>
      <w:divBdr>
        <w:top w:val="none" w:sz="0" w:space="0" w:color="auto"/>
        <w:left w:val="none" w:sz="0" w:space="0" w:color="auto"/>
        <w:bottom w:val="none" w:sz="0" w:space="0" w:color="auto"/>
        <w:right w:val="none" w:sz="0" w:space="0" w:color="auto"/>
      </w:divBdr>
    </w:div>
    <w:div w:id="2032560124">
      <w:bodyDiv w:val="1"/>
      <w:marLeft w:val="0"/>
      <w:marRight w:val="0"/>
      <w:marTop w:val="0"/>
      <w:marBottom w:val="0"/>
      <w:divBdr>
        <w:top w:val="none" w:sz="0" w:space="0" w:color="auto"/>
        <w:left w:val="none" w:sz="0" w:space="0" w:color="auto"/>
        <w:bottom w:val="none" w:sz="0" w:space="0" w:color="auto"/>
        <w:right w:val="none" w:sz="0" w:space="0" w:color="auto"/>
      </w:divBdr>
    </w:div>
    <w:div w:id="2032686651">
      <w:bodyDiv w:val="1"/>
      <w:marLeft w:val="0"/>
      <w:marRight w:val="0"/>
      <w:marTop w:val="0"/>
      <w:marBottom w:val="0"/>
      <w:divBdr>
        <w:top w:val="none" w:sz="0" w:space="0" w:color="auto"/>
        <w:left w:val="none" w:sz="0" w:space="0" w:color="auto"/>
        <w:bottom w:val="none" w:sz="0" w:space="0" w:color="auto"/>
        <w:right w:val="none" w:sz="0" w:space="0" w:color="auto"/>
      </w:divBdr>
    </w:div>
    <w:div w:id="2032803969">
      <w:bodyDiv w:val="1"/>
      <w:marLeft w:val="0"/>
      <w:marRight w:val="0"/>
      <w:marTop w:val="0"/>
      <w:marBottom w:val="0"/>
      <w:divBdr>
        <w:top w:val="none" w:sz="0" w:space="0" w:color="auto"/>
        <w:left w:val="none" w:sz="0" w:space="0" w:color="auto"/>
        <w:bottom w:val="none" w:sz="0" w:space="0" w:color="auto"/>
        <w:right w:val="none" w:sz="0" w:space="0" w:color="auto"/>
      </w:divBdr>
    </w:div>
    <w:div w:id="2033913838">
      <w:bodyDiv w:val="1"/>
      <w:marLeft w:val="0"/>
      <w:marRight w:val="0"/>
      <w:marTop w:val="0"/>
      <w:marBottom w:val="0"/>
      <w:divBdr>
        <w:top w:val="none" w:sz="0" w:space="0" w:color="auto"/>
        <w:left w:val="none" w:sz="0" w:space="0" w:color="auto"/>
        <w:bottom w:val="none" w:sz="0" w:space="0" w:color="auto"/>
        <w:right w:val="none" w:sz="0" w:space="0" w:color="auto"/>
      </w:divBdr>
    </w:div>
    <w:div w:id="2034764585">
      <w:bodyDiv w:val="1"/>
      <w:marLeft w:val="0"/>
      <w:marRight w:val="0"/>
      <w:marTop w:val="0"/>
      <w:marBottom w:val="0"/>
      <w:divBdr>
        <w:top w:val="none" w:sz="0" w:space="0" w:color="auto"/>
        <w:left w:val="none" w:sz="0" w:space="0" w:color="auto"/>
        <w:bottom w:val="none" w:sz="0" w:space="0" w:color="auto"/>
        <w:right w:val="none" w:sz="0" w:space="0" w:color="auto"/>
      </w:divBdr>
    </w:div>
    <w:div w:id="2035691459">
      <w:bodyDiv w:val="1"/>
      <w:marLeft w:val="0"/>
      <w:marRight w:val="0"/>
      <w:marTop w:val="0"/>
      <w:marBottom w:val="0"/>
      <w:divBdr>
        <w:top w:val="none" w:sz="0" w:space="0" w:color="auto"/>
        <w:left w:val="none" w:sz="0" w:space="0" w:color="auto"/>
        <w:bottom w:val="none" w:sz="0" w:space="0" w:color="auto"/>
        <w:right w:val="none" w:sz="0" w:space="0" w:color="auto"/>
      </w:divBdr>
    </w:div>
    <w:div w:id="2036535934">
      <w:bodyDiv w:val="1"/>
      <w:marLeft w:val="0"/>
      <w:marRight w:val="0"/>
      <w:marTop w:val="0"/>
      <w:marBottom w:val="0"/>
      <w:divBdr>
        <w:top w:val="none" w:sz="0" w:space="0" w:color="auto"/>
        <w:left w:val="none" w:sz="0" w:space="0" w:color="auto"/>
        <w:bottom w:val="none" w:sz="0" w:space="0" w:color="auto"/>
        <w:right w:val="none" w:sz="0" w:space="0" w:color="auto"/>
      </w:divBdr>
    </w:div>
    <w:div w:id="2037538208">
      <w:bodyDiv w:val="1"/>
      <w:marLeft w:val="0"/>
      <w:marRight w:val="0"/>
      <w:marTop w:val="0"/>
      <w:marBottom w:val="0"/>
      <w:divBdr>
        <w:top w:val="none" w:sz="0" w:space="0" w:color="auto"/>
        <w:left w:val="none" w:sz="0" w:space="0" w:color="auto"/>
        <w:bottom w:val="none" w:sz="0" w:space="0" w:color="auto"/>
        <w:right w:val="none" w:sz="0" w:space="0" w:color="auto"/>
      </w:divBdr>
    </w:div>
    <w:div w:id="2038038552">
      <w:bodyDiv w:val="1"/>
      <w:marLeft w:val="0"/>
      <w:marRight w:val="0"/>
      <w:marTop w:val="0"/>
      <w:marBottom w:val="0"/>
      <w:divBdr>
        <w:top w:val="none" w:sz="0" w:space="0" w:color="auto"/>
        <w:left w:val="none" w:sz="0" w:space="0" w:color="auto"/>
        <w:bottom w:val="none" w:sz="0" w:space="0" w:color="auto"/>
        <w:right w:val="none" w:sz="0" w:space="0" w:color="auto"/>
      </w:divBdr>
    </w:div>
    <w:div w:id="2038046691">
      <w:bodyDiv w:val="1"/>
      <w:marLeft w:val="0"/>
      <w:marRight w:val="0"/>
      <w:marTop w:val="0"/>
      <w:marBottom w:val="0"/>
      <w:divBdr>
        <w:top w:val="none" w:sz="0" w:space="0" w:color="auto"/>
        <w:left w:val="none" w:sz="0" w:space="0" w:color="auto"/>
        <w:bottom w:val="none" w:sz="0" w:space="0" w:color="auto"/>
        <w:right w:val="none" w:sz="0" w:space="0" w:color="auto"/>
      </w:divBdr>
    </w:div>
    <w:div w:id="2038309553">
      <w:bodyDiv w:val="1"/>
      <w:marLeft w:val="0"/>
      <w:marRight w:val="0"/>
      <w:marTop w:val="0"/>
      <w:marBottom w:val="0"/>
      <w:divBdr>
        <w:top w:val="none" w:sz="0" w:space="0" w:color="auto"/>
        <w:left w:val="none" w:sz="0" w:space="0" w:color="auto"/>
        <w:bottom w:val="none" w:sz="0" w:space="0" w:color="auto"/>
        <w:right w:val="none" w:sz="0" w:space="0" w:color="auto"/>
      </w:divBdr>
    </w:div>
    <w:div w:id="2038892906">
      <w:bodyDiv w:val="1"/>
      <w:marLeft w:val="0"/>
      <w:marRight w:val="0"/>
      <w:marTop w:val="0"/>
      <w:marBottom w:val="0"/>
      <w:divBdr>
        <w:top w:val="none" w:sz="0" w:space="0" w:color="auto"/>
        <w:left w:val="none" w:sz="0" w:space="0" w:color="auto"/>
        <w:bottom w:val="none" w:sz="0" w:space="0" w:color="auto"/>
        <w:right w:val="none" w:sz="0" w:space="0" w:color="auto"/>
      </w:divBdr>
    </w:div>
    <w:div w:id="2039232739">
      <w:bodyDiv w:val="1"/>
      <w:marLeft w:val="0"/>
      <w:marRight w:val="0"/>
      <w:marTop w:val="0"/>
      <w:marBottom w:val="0"/>
      <w:divBdr>
        <w:top w:val="none" w:sz="0" w:space="0" w:color="auto"/>
        <w:left w:val="none" w:sz="0" w:space="0" w:color="auto"/>
        <w:bottom w:val="none" w:sz="0" w:space="0" w:color="auto"/>
        <w:right w:val="none" w:sz="0" w:space="0" w:color="auto"/>
      </w:divBdr>
    </w:div>
    <w:div w:id="2041970778">
      <w:bodyDiv w:val="1"/>
      <w:marLeft w:val="0"/>
      <w:marRight w:val="0"/>
      <w:marTop w:val="0"/>
      <w:marBottom w:val="0"/>
      <w:divBdr>
        <w:top w:val="none" w:sz="0" w:space="0" w:color="auto"/>
        <w:left w:val="none" w:sz="0" w:space="0" w:color="auto"/>
        <w:bottom w:val="none" w:sz="0" w:space="0" w:color="auto"/>
        <w:right w:val="none" w:sz="0" w:space="0" w:color="auto"/>
      </w:divBdr>
    </w:div>
    <w:div w:id="2043553667">
      <w:bodyDiv w:val="1"/>
      <w:marLeft w:val="0"/>
      <w:marRight w:val="0"/>
      <w:marTop w:val="0"/>
      <w:marBottom w:val="0"/>
      <w:divBdr>
        <w:top w:val="none" w:sz="0" w:space="0" w:color="auto"/>
        <w:left w:val="none" w:sz="0" w:space="0" w:color="auto"/>
        <w:bottom w:val="none" w:sz="0" w:space="0" w:color="auto"/>
        <w:right w:val="none" w:sz="0" w:space="0" w:color="auto"/>
      </w:divBdr>
    </w:div>
    <w:div w:id="2046252609">
      <w:bodyDiv w:val="1"/>
      <w:marLeft w:val="0"/>
      <w:marRight w:val="0"/>
      <w:marTop w:val="0"/>
      <w:marBottom w:val="0"/>
      <w:divBdr>
        <w:top w:val="none" w:sz="0" w:space="0" w:color="auto"/>
        <w:left w:val="none" w:sz="0" w:space="0" w:color="auto"/>
        <w:bottom w:val="none" w:sz="0" w:space="0" w:color="auto"/>
        <w:right w:val="none" w:sz="0" w:space="0" w:color="auto"/>
      </w:divBdr>
    </w:div>
    <w:div w:id="2046327310">
      <w:bodyDiv w:val="1"/>
      <w:marLeft w:val="0"/>
      <w:marRight w:val="0"/>
      <w:marTop w:val="0"/>
      <w:marBottom w:val="0"/>
      <w:divBdr>
        <w:top w:val="none" w:sz="0" w:space="0" w:color="auto"/>
        <w:left w:val="none" w:sz="0" w:space="0" w:color="auto"/>
        <w:bottom w:val="none" w:sz="0" w:space="0" w:color="auto"/>
        <w:right w:val="none" w:sz="0" w:space="0" w:color="auto"/>
      </w:divBdr>
    </w:div>
    <w:div w:id="2046519478">
      <w:bodyDiv w:val="1"/>
      <w:marLeft w:val="0"/>
      <w:marRight w:val="0"/>
      <w:marTop w:val="0"/>
      <w:marBottom w:val="0"/>
      <w:divBdr>
        <w:top w:val="none" w:sz="0" w:space="0" w:color="auto"/>
        <w:left w:val="none" w:sz="0" w:space="0" w:color="auto"/>
        <w:bottom w:val="none" w:sz="0" w:space="0" w:color="auto"/>
        <w:right w:val="none" w:sz="0" w:space="0" w:color="auto"/>
      </w:divBdr>
    </w:div>
    <w:div w:id="2046905278">
      <w:bodyDiv w:val="1"/>
      <w:marLeft w:val="0"/>
      <w:marRight w:val="0"/>
      <w:marTop w:val="0"/>
      <w:marBottom w:val="0"/>
      <w:divBdr>
        <w:top w:val="none" w:sz="0" w:space="0" w:color="auto"/>
        <w:left w:val="none" w:sz="0" w:space="0" w:color="auto"/>
        <w:bottom w:val="none" w:sz="0" w:space="0" w:color="auto"/>
        <w:right w:val="none" w:sz="0" w:space="0" w:color="auto"/>
      </w:divBdr>
    </w:div>
    <w:div w:id="2050101244">
      <w:bodyDiv w:val="1"/>
      <w:marLeft w:val="0"/>
      <w:marRight w:val="0"/>
      <w:marTop w:val="0"/>
      <w:marBottom w:val="0"/>
      <w:divBdr>
        <w:top w:val="none" w:sz="0" w:space="0" w:color="auto"/>
        <w:left w:val="none" w:sz="0" w:space="0" w:color="auto"/>
        <w:bottom w:val="none" w:sz="0" w:space="0" w:color="auto"/>
        <w:right w:val="none" w:sz="0" w:space="0" w:color="auto"/>
      </w:divBdr>
    </w:div>
    <w:div w:id="2050186235">
      <w:bodyDiv w:val="1"/>
      <w:marLeft w:val="0"/>
      <w:marRight w:val="0"/>
      <w:marTop w:val="0"/>
      <w:marBottom w:val="0"/>
      <w:divBdr>
        <w:top w:val="none" w:sz="0" w:space="0" w:color="auto"/>
        <w:left w:val="none" w:sz="0" w:space="0" w:color="auto"/>
        <w:bottom w:val="none" w:sz="0" w:space="0" w:color="auto"/>
        <w:right w:val="none" w:sz="0" w:space="0" w:color="auto"/>
      </w:divBdr>
    </w:div>
    <w:div w:id="2050448716">
      <w:bodyDiv w:val="1"/>
      <w:marLeft w:val="0"/>
      <w:marRight w:val="0"/>
      <w:marTop w:val="0"/>
      <w:marBottom w:val="0"/>
      <w:divBdr>
        <w:top w:val="none" w:sz="0" w:space="0" w:color="auto"/>
        <w:left w:val="none" w:sz="0" w:space="0" w:color="auto"/>
        <w:bottom w:val="none" w:sz="0" w:space="0" w:color="auto"/>
        <w:right w:val="none" w:sz="0" w:space="0" w:color="auto"/>
      </w:divBdr>
    </w:div>
    <w:div w:id="2051297597">
      <w:bodyDiv w:val="1"/>
      <w:marLeft w:val="0"/>
      <w:marRight w:val="0"/>
      <w:marTop w:val="0"/>
      <w:marBottom w:val="0"/>
      <w:divBdr>
        <w:top w:val="none" w:sz="0" w:space="0" w:color="auto"/>
        <w:left w:val="none" w:sz="0" w:space="0" w:color="auto"/>
        <w:bottom w:val="none" w:sz="0" w:space="0" w:color="auto"/>
        <w:right w:val="none" w:sz="0" w:space="0" w:color="auto"/>
      </w:divBdr>
    </w:div>
    <w:div w:id="2054380471">
      <w:bodyDiv w:val="1"/>
      <w:marLeft w:val="0"/>
      <w:marRight w:val="0"/>
      <w:marTop w:val="0"/>
      <w:marBottom w:val="0"/>
      <w:divBdr>
        <w:top w:val="none" w:sz="0" w:space="0" w:color="auto"/>
        <w:left w:val="none" w:sz="0" w:space="0" w:color="auto"/>
        <w:bottom w:val="none" w:sz="0" w:space="0" w:color="auto"/>
        <w:right w:val="none" w:sz="0" w:space="0" w:color="auto"/>
      </w:divBdr>
    </w:div>
    <w:div w:id="2058579746">
      <w:bodyDiv w:val="1"/>
      <w:marLeft w:val="0"/>
      <w:marRight w:val="0"/>
      <w:marTop w:val="0"/>
      <w:marBottom w:val="0"/>
      <w:divBdr>
        <w:top w:val="none" w:sz="0" w:space="0" w:color="auto"/>
        <w:left w:val="none" w:sz="0" w:space="0" w:color="auto"/>
        <w:bottom w:val="none" w:sz="0" w:space="0" w:color="auto"/>
        <w:right w:val="none" w:sz="0" w:space="0" w:color="auto"/>
      </w:divBdr>
    </w:div>
    <w:div w:id="2059235444">
      <w:bodyDiv w:val="1"/>
      <w:marLeft w:val="0"/>
      <w:marRight w:val="0"/>
      <w:marTop w:val="0"/>
      <w:marBottom w:val="0"/>
      <w:divBdr>
        <w:top w:val="none" w:sz="0" w:space="0" w:color="auto"/>
        <w:left w:val="none" w:sz="0" w:space="0" w:color="auto"/>
        <w:bottom w:val="none" w:sz="0" w:space="0" w:color="auto"/>
        <w:right w:val="none" w:sz="0" w:space="0" w:color="auto"/>
      </w:divBdr>
    </w:div>
    <w:div w:id="2059625984">
      <w:bodyDiv w:val="1"/>
      <w:marLeft w:val="0"/>
      <w:marRight w:val="0"/>
      <w:marTop w:val="0"/>
      <w:marBottom w:val="0"/>
      <w:divBdr>
        <w:top w:val="none" w:sz="0" w:space="0" w:color="auto"/>
        <w:left w:val="none" w:sz="0" w:space="0" w:color="auto"/>
        <w:bottom w:val="none" w:sz="0" w:space="0" w:color="auto"/>
        <w:right w:val="none" w:sz="0" w:space="0" w:color="auto"/>
      </w:divBdr>
    </w:div>
    <w:div w:id="2060472926">
      <w:bodyDiv w:val="1"/>
      <w:marLeft w:val="0"/>
      <w:marRight w:val="0"/>
      <w:marTop w:val="0"/>
      <w:marBottom w:val="0"/>
      <w:divBdr>
        <w:top w:val="none" w:sz="0" w:space="0" w:color="auto"/>
        <w:left w:val="none" w:sz="0" w:space="0" w:color="auto"/>
        <w:bottom w:val="none" w:sz="0" w:space="0" w:color="auto"/>
        <w:right w:val="none" w:sz="0" w:space="0" w:color="auto"/>
      </w:divBdr>
    </w:div>
    <w:div w:id="2060663174">
      <w:bodyDiv w:val="1"/>
      <w:marLeft w:val="0"/>
      <w:marRight w:val="0"/>
      <w:marTop w:val="0"/>
      <w:marBottom w:val="0"/>
      <w:divBdr>
        <w:top w:val="none" w:sz="0" w:space="0" w:color="auto"/>
        <w:left w:val="none" w:sz="0" w:space="0" w:color="auto"/>
        <w:bottom w:val="none" w:sz="0" w:space="0" w:color="auto"/>
        <w:right w:val="none" w:sz="0" w:space="0" w:color="auto"/>
      </w:divBdr>
    </w:div>
    <w:div w:id="2060863555">
      <w:bodyDiv w:val="1"/>
      <w:marLeft w:val="0"/>
      <w:marRight w:val="0"/>
      <w:marTop w:val="0"/>
      <w:marBottom w:val="0"/>
      <w:divBdr>
        <w:top w:val="none" w:sz="0" w:space="0" w:color="auto"/>
        <w:left w:val="none" w:sz="0" w:space="0" w:color="auto"/>
        <w:bottom w:val="none" w:sz="0" w:space="0" w:color="auto"/>
        <w:right w:val="none" w:sz="0" w:space="0" w:color="auto"/>
      </w:divBdr>
    </w:div>
    <w:div w:id="2061706134">
      <w:bodyDiv w:val="1"/>
      <w:marLeft w:val="0"/>
      <w:marRight w:val="0"/>
      <w:marTop w:val="0"/>
      <w:marBottom w:val="0"/>
      <w:divBdr>
        <w:top w:val="none" w:sz="0" w:space="0" w:color="auto"/>
        <w:left w:val="none" w:sz="0" w:space="0" w:color="auto"/>
        <w:bottom w:val="none" w:sz="0" w:space="0" w:color="auto"/>
        <w:right w:val="none" w:sz="0" w:space="0" w:color="auto"/>
      </w:divBdr>
    </w:div>
    <w:div w:id="2064988078">
      <w:bodyDiv w:val="1"/>
      <w:marLeft w:val="0"/>
      <w:marRight w:val="0"/>
      <w:marTop w:val="0"/>
      <w:marBottom w:val="0"/>
      <w:divBdr>
        <w:top w:val="none" w:sz="0" w:space="0" w:color="auto"/>
        <w:left w:val="none" w:sz="0" w:space="0" w:color="auto"/>
        <w:bottom w:val="none" w:sz="0" w:space="0" w:color="auto"/>
        <w:right w:val="none" w:sz="0" w:space="0" w:color="auto"/>
      </w:divBdr>
    </w:div>
    <w:div w:id="2067952121">
      <w:bodyDiv w:val="1"/>
      <w:marLeft w:val="0"/>
      <w:marRight w:val="0"/>
      <w:marTop w:val="0"/>
      <w:marBottom w:val="0"/>
      <w:divBdr>
        <w:top w:val="none" w:sz="0" w:space="0" w:color="auto"/>
        <w:left w:val="none" w:sz="0" w:space="0" w:color="auto"/>
        <w:bottom w:val="none" w:sz="0" w:space="0" w:color="auto"/>
        <w:right w:val="none" w:sz="0" w:space="0" w:color="auto"/>
      </w:divBdr>
    </w:div>
    <w:div w:id="2068530406">
      <w:bodyDiv w:val="1"/>
      <w:marLeft w:val="0"/>
      <w:marRight w:val="0"/>
      <w:marTop w:val="0"/>
      <w:marBottom w:val="0"/>
      <w:divBdr>
        <w:top w:val="none" w:sz="0" w:space="0" w:color="auto"/>
        <w:left w:val="none" w:sz="0" w:space="0" w:color="auto"/>
        <w:bottom w:val="none" w:sz="0" w:space="0" w:color="auto"/>
        <w:right w:val="none" w:sz="0" w:space="0" w:color="auto"/>
      </w:divBdr>
    </w:div>
    <w:div w:id="2068721715">
      <w:bodyDiv w:val="1"/>
      <w:marLeft w:val="0"/>
      <w:marRight w:val="0"/>
      <w:marTop w:val="0"/>
      <w:marBottom w:val="0"/>
      <w:divBdr>
        <w:top w:val="none" w:sz="0" w:space="0" w:color="auto"/>
        <w:left w:val="none" w:sz="0" w:space="0" w:color="auto"/>
        <w:bottom w:val="none" w:sz="0" w:space="0" w:color="auto"/>
        <w:right w:val="none" w:sz="0" w:space="0" w:color="auto"/>
      </w:divBdr>
    </w:div>
    <w:div w:id="2071609307">
      <w:bodyDiv w:val="1"/>
      <w:marLeft w:val="0"/>
      <w:marRight w:val="0"/>
      <w:marTop w:val="0"/>
      <w:marBottom w:val="0"/>
      <w:divBdr>
        <w:top w:val="none" w:sz="0" w:space="0" w:color="auto"/>
        <w:left w:val="none" w:sz="0" w:space="0" w:color="auto"/>
        <w:bottom w:val="none" w:sz="0" w:space="0" w:color="auto"/>
        <w:right w:val="none" w:sz="0" w:space="0" w:color="auto"/>
      </w:divBdr>
    </w:div>
    <w:div w:id="2071999857">
      <w:bodyDiv w:val="1"/>
      <w:marLeft w:val="0"/>
      <w:marRight w:val="0"/>
      <w:marTop w:val="0"/>
      <w:marBottom w:val="0"/>
      <w:divBdr>
        <w:top w:val="none" w:sz="0" w:space="0" w:color="auto"/>
        <w:left w:val="none" w:sz="0" w:space="0" w:color="auto"/>
        <w:bottom w:val="none" w:sz="0" w:space="0" w:color="auto"/>
        <w:right w:val="none" w:sz="0" w:space="0" w:color="auto"/>
      </w:divBdr>
    </w:div>
    <w:div w:id="2073262520">
      <w:bodyDiv w:val="1"/>
      <w:marLeft w:val="0"/>
      <w:marRight w:val="0"/>
      <w:marTop w:val="0"/>
      <w:marBottom w:val="0"/>
      <w:divBdr>
        <w:top w:val="none" w:sz="0" w:space="0" w:color="auto"/>
        <w:left w:val="none" w:sz="0" w:space="0" w:color="auto"/>
        <w:bottom w:val="none" w:sz="0" w:space="0" w:color="auto"/>
        <w:right w:val="none" w:sz="0" w:space="0" w:color="auto"/>
      </w:divBdr>
    </w:div>
    <w:div w:id="2074809526">
      <w:bodyDiv w:val="1"/>
      <w:marLeft w:val="0"/>
      <w:marRight w:val="0"/>
      <w:marTop w:val="0"/>
      <w:marBottom w:val="0"/>
      <w:divBdr>
        <w:top w:val="none" w:sz="0" w:space="0" w:color="auto"/>
        <w:left w:val="none" w:sz="0" w:space="0" w:color="auto"/>
        <w:bottom w:val="none" w:sz="0" w:space="0" w:color="auto"/>
        <w:right w:val="none" w:sz="0" w:space="0" w:color="auto"/>
      </w:divBdr>
    </w:div>
    <w:div w:id="2075425933">
      <w:bodyDiv w:val="1"/>
      <w:marLeft w:val="0"/>
      <w:marRight w:val="0"/>
      <w:marTop w:val="0"/>
      <w:marBottom w:val="0"/>
      <w:divBdr>
        <w:top w:val="none" w:sz="0" w:space="0" w:color="auto"/>
        <w:left w:val="none" w:sz="0" w:space="0" w:color="auto"/>
        <w:bottom w:val="none" w:sz="0" w:space="0" w:color="auto"/>
        <w:right w:val="none" w:sz="0" w:space="0" w:color="auto"/>
      </w:divBdr>
    </w:div>
    <w:div w:id="2080785941">
      <w:bodyDiv w:val="1"/>
      <w:marLeft w:val="0"/>
      <w:marRight w:val="0"/>
      <w:marTop w:val="0"/>
      <w:marBottom w:val="0"/>
      <w:divBdr>
        <w:top w:val="none" w:sz="0" w:space="0" w:color="auto"/>
        <w:left w:val="none" w:sz="0" w:space="0" w:color="auto"/>
        <w:bottom w:val="none" w:sz="0" w:space="0" w:color="auto"/>
        <w:right w:val="none" w:sz="0" w:space="0" w:color="auto"/>
      </w:divBdr>
    </w:div>
    <w:div w:id="2084332163">
      <w:bodyDiv w:val="1"/>
      <w:marLeft w:val="0"/>
      <w:marRight w:val="0"/>
      <w:marTop w:val="0"/>
      <w:marBottom w:val="0"/>
      <w:divBdr>
        <w:top w:val="none" w:sz="0" w:space="0" w:color="auto"/>
        <w:left w:val="none" w:sz="0" w:space="0" w:color="auto"/>
        <w:bottom w:val="none" w:sz="0" w:space="0" w:color="auto"/>
        <w:right w:val="none" w:sz="0" w:space="0" w:color="auto"/>
      </w:divBdr>
    </w:div>
    <w:div w:id="2085450657">
      <w:bodyDiv w:val="1"/>
      <w:marLeft w:val="0"/>
      <w:marRight w:val="0"/>
      <w:marTop w:val="0"/>
      <w:marBottom w:val="0"/>
      <w:divBdr>
        <w:top w:val="none" w:sz="0" w:space="0" w:color="auto"/>
        <w:left w:val="none" w:sz="0" w:space="0" w:color="auto"/>
        <w:bottom w:val="none" w:sz="0" w:space="0" w:color="auto"/>
        <w:right w:val="none" w:sz="0" w:space="0" w:color="auto"/>
      </w:divBdr>
    </w:div>
    <w:div w:id="2087068430">
      <w:bodyDiv w:val="1"/>
      <w:marLeft w:val="0"/>
      <w:marRight w:val="0"/>
      <w:marTop w:val="0"/>
      <w:marBottom w:val="0"/>
      <w:divBdr>
        <w:top w:val="none" w:sz="0" w:space="0" w:color="auto"/>
        <w:left w:val="none" w:sz="0" w:space="0" w:color="auto"/>
        <w:bottom w:val="none" w:sz="0" w:space="0" w:color="auto"/>
        <w:right w:val="none" w:sz="0" w:space="0" w:color="auto"/>
      </w:divBdr>
    </w:div>
    <w:div w:id="2087728005">
      <w:bodyDiv w:val="1"/>
      <w:marLeft w:val="0"/>
      <w:marRight w:val="0"/>
      <w:marTop w:val="0"/>
      <w:marBottom w:val="0"/>
      <w:divBdr>
        <w:top w:val="none" w:sz="0" w:space="0" w:color="auto"/>
        <w:left w:val="none" w:sz="0" w:space="0" w:color="auto"/>
        <w:bottom w:val="none" w:sz="0" w:space="0" w:color="auto"/>
        <w:right w:val="none" w:sz="0" w:space="0" w:color="auto"/>
      </w:divBdr>
    </w:div>
    <w:div w:id="2088728363">
      <w:bodyDiv w:val="1"/>
      <w:marLeft w:val="0"/>
      <w:marRight w:val="0"/>
      <w:marTop w:val="0"/>
      <w:marBottom w:val="0"/>
      <w:divBdr>
        <w:top w:val="none" w:sz="0" w:space="0" w:color="auto"/>
        <w:left w:val="none" w:sz="0" w:space="0" w:color="auto"/>
        <w:bottom w:val="none" w:sz="0" w:space="0" w:color="auto"/>
        <w:right w:val="none" w:sz="0" w:space="0" w:color="auto"/>
      </w:divBdr>
    </w:div>
    <w:div w:id="2093089782">
      <w:bodyDiv w:val="1"/>
      <w:marLeft w:val="0"/>
      <w:marRight w:val="0"/>
      <w:marTop w:val="0"/>
      <w:marBottom w:val="0"/>
      <w:divBdr>
        <w:top w:val="none" w:sz="0" w:space="0" w:color="auto"/>
        <w:left w:val="none" w:sz="0" w:space="0" w:color="auto"/>
        <w:bottom w:val="none" w:sz="0" w:space="0" w:color="auto"/>
        <w:right w:val="none" w:sz="0" w:space="0" w:color="auto"/>
      </w:divBdr>
    </w:div>
    <w:div w:id="2094163868">
      <w:bodyDiv w:val="1"/>
      <w:marLeft w:val="0"/>
      <w:marRight w:val="0"/>
      <w:marTop w:val="0"/>
      <w:marBottom w:val="0"/>
      <w:divBdr>
        <w:top w:val="none" w:sz="0" w:space="0" w:color="auto"/>
        <w:left w:val="none" w:sz="0" w:space="0" w:color="auto"/>
        <w:bottom w:val="none" w:sz="0" w:space="0" w:color="auto"/>
        <w:right w:val="none" w:sz="0" w:space="0" w:color="auto"/>
      </w:divBdr>
    </w:div>
    <w:div w:id="2094273866">
      <w:bodyDiv w:val="1"/>
      <w:marLeft w:val="0"/>
      <w:marRight w:val="0"/>
      <w:marTop w:val="0"/>
      <w:marBottom w:val="0"/>
      <w:divBdr>
        <w:top w:val="none" w:sz="0" w:space="0" w:color="auto"/>
        <w:left w:val="none" w:sz="0" w:space="0" w:color="auto"/>
        <w:bottom w:val="none" w:sz="0" w:space="0" w:color="auto"/>
        <w:right w:val="none" w:sz="0" w:space="0" w:color="auto"/>
      </w:divBdr>
    </w:div>
    <w:div w:id="2096318541">
      <w:bodyDiv w:val="1"/>
      <w:marLeft w:val="0"/>
      <w:marRight w:val="0"/>
      <w:marTop w:val="0"/>
      <w:marBottom w:val="0"/>
      <w:divBdr>
        <w:top w:val="none" w:sz="0" w:space="0" w:color="auto"/>
        <w:left w:val="none" w:sz="0" w:space="0" w:color="auto"/>
        <w:bottom w:val="none" w:sz="0" w:space="0" w:color="auto"/>
        <w:right w:val="none" w:sz="0" w:space="0" w:color="auto"/>
      </w:divBdr>
    </w:div>
    <w:div w:id="2096634129">
      <w:bodyDiv w:val="1"/>
      <w:marLeft w:val="0"/>
      <w:marRight w:val="0"/>
      <w:marTop w:val="0"/>
      <w:marBottom w:val="0"/>
      <w:divBdr>
        <w:top w:val="none" w:sz="0" w:space="0" w:color="auto"/>
        <w:left w:val="none" w:sz="0" w:space="0" w:color="auto"/>
        <w:bottom w:val="none" w:sz="0" w:space="0" w:color="auto"/>
        <w:right w:val="none" w:sz="0" w:space="0" w:color="auto"/>
      </w:divBdr>
    </w:div>
    <w:div w:id="2099130543">
      <w:bodyDiv w:val="1"/>
      <w:marLeft w:val="0"/>
      <w:marRight w:val="0"/>
      <w:marTop w:val="0"/>
      <w:marBottom w:val="0"/>
      <w:divBdr>
        <w:top w:val="none" w:sz="0" w:space="0" w:color="auto"/>
        <w:left w:val="none" w:sz="0" w:space="0" w:color="auto"/>
        <w:bottom w:val="none" w:sz="0" w:space="0" w:color="auto"/>
        <w:right w:val="none" w:sz="0" w:space="0" w:color="auto"/>
      </w:divBdr>
    </w:div>
    <w:div w:id="2099131857">
      <w:bodyDiv w:val="1"/>
      <w:marLeft w:val="0"/>
      <w:marRight w:val="0"/>
      <w:marTop w:val="0"/>
      <w:marBottom w:val="0"/>
      <w:divBdr>
        <w:top w:val="none" w:sz="0" w:space="0" w:color="auto"/>
        <w:left w:val="none" w:sz="0" w:space="0" w:color="auto"/>
        <w:bottom w:val="none" w:sz="0" w:space="0" w:color="auto"/>
        <w:right w:val="none" w:sz="0" w:space="0" w:color="auto"/>
      </w:divBdr>
    </w:div>
    <w:div w:id="2099252211">
      <w:bodyDiv w:val="1"/>
      <w:marLeft w:val="0"/>
      <w:marRight w:val="0"/>
      <w:marTop w:val="0"/>
      <w:marBottom w:val="0"/>
      <w:divBdr>
        <w:top w:val="none" w:sz="0" w:space="0" w:color="auto"/>
        <w:left w:val="none" w:sz="0" w:space="0" w:color="auto"/>
        <w:bottom w:val="none" w:sz="0" w:space="0" w:color="auto"/>
        <w:right w:val="none" w:sz="0" w:space="0" w:color="auto"/>
      </w:divBdr>
    </w:div>
    <w:div w:id="2099405846">
      <w:bodyDiv w:val="1"/>
      <w:marLeft w:val="0"/>
      <w:marRight w:val="0"/>
      <w:marTop w:val="0"/>
      <w:marBottom w:val="0"/>
      <w:divBdr>
        <w:top w:val="none" w:sz="0" w:space="0" w:color="auto"/>
        <w:left w:val="none" w:sz="0" w:space="0" w:color="auto"/>
        <w:bottom w:val="none" w:sz="0" w:space="0" w:color="auto"/>
        <w:right w:val="none" w:sz="0" w:space="0" w:color="auto"/>
      </w:divBdr>
    </w:div>
    <w:div w:id="2102070027">
      <w:bodyDiv w:val="1"/>
      <w:marLeft w:val="0"/>
      <w:marRight w:val="0"/>
      <w:marTop w:val="0"/>
      <w:marBottom w:val="0"/>
      <w:divBdr>
        <w:top w:val="none" w:sz="0" w:space="0" w:color="auto"/>
        <w:left w:val="none" w:sz="0" w:space="0" w:color="auto"/>
        <w:bottom w:val="none" w:sz="0" w:space="0" w:color="auto"/>
        <w:right w:val="none" w:sz="0" w:space="0" w:color="auto"/>
      </w:divBdr>
    </w:div>
    <w:div w:id="2102868783">
      <w:bodyDiv w:val="1"/>
      <w:marLeft w:val="0"/>
      <w:marRight w:val="0"/>
      <w:marTop w:val="0"/>
      <w:marBottom w:val="0"/>
      <w:divBdr>
        <w:top w:val="none" w:sz="0" w:space="0" w:color="auto"/>
        <w:left w:val="none" w:sz="0" w:space="0" w:color="auto"/>
        <w:bottom w:val="none" w:sz="0" w:space="0" w:color="auto"/>
        <w:right w:val="none" w:sz="0" w:space="0" w:color="auto"/>
      </w:divBdr>
    </w:div>
    <w:div w:id="2102869491">
      <w:bodyDiv w:val="1"/>
      <w:marLeft w:val="0"/>
      <w:marRight w:val="0"/>
      <w:marTop w:val="0"/>
      <w:marBottom w:val="0"/>
      <w:divBdr>
        <w:top w:val="none" w:sz="0" w:space="0" w:color="auto"/>
        <w:left w:val="none" w:sz="0" w:space="0" w:color="auto"/>
        <w:bottom w:val="none" w:sz="0" w:space="0" w:color="auto"/>
        <w:right w:val="none" w:sz="0" w:space="0" w:color="auto"/>
      </w:divBdr>
    </w:div>
    <w:div w:id="2104301839">
      <w:bodyDiv w:val="1"/>
      <w:marLeft w:val="0"/>
      <w:marRight w:val="0"/>
      <w:marTop w:val="0"/>
      <w:marBottom w:val="0"/>
      <w:divBdr>
        <w:top w:val="none" w:sz="0" w:space="0" w:color="auto"/>
        <w:left w:val="none" w:sz="0" w:space="0" w:color="auto"/>
        <w:bottom w:val="none" w:sz="0" w:space="0" w:color="auto"/>
        <w:right w:val="none" w:sz="0" w:space="0" w:color="auto"/>
      </w:divBdr>
    </w:div>
    <w:div w:id="2104689747">
      <w:bodyDiv w:val="1"/>
      <w:marLeft w:val="0"/>
      <w:marRight w:val="0"/>
      <w:marTop w:val="0"/>
      <w:marBottom w:val="0"/>
      <w:divBdr>
        <w:top w:val="none" w:sz="0" w:space="0" w:color="auto"/>
        <w:left w:val="none" w:sz="0" w:space="0" w:color="auto"/>
        <w:bottom w:val="none" w:sz="0" w:space="0" w:color="auto"/>
        <w:right w:val="none" w:sz="0" w:space="0" w:color="auto"/>
      </w:divBdr>
    </w:div>
    <w:div w:id="2106459587">
      <w:bodyDiv w:val="1"/>
      <w:marLeft w:val="0"/>
      <w:marRight w:val="0"/>
      <w:marTop w:val="0"/>
      <w:marBottom w:val="0"/>
      <w:divBdr>
        <w:top w:val="none" w:sz="0" w:space="0" w:color="auto"/>
        <w:left w:val="none" w:sz="0" w:space="0" w:color="auto"/>
        <w:bottom w:val="none" w:sz="0" w:space="0" w:color="auto"/>
        <w:right w:val="none" w:sz="0" w:space="0" w:color="auto"/>
      </w:divBdr>
    </w:div>
    <w:div w:id="2107113643">
      <w:bodyDiv w:val="1"/>
      <w:marLeft w:val="0"/>
      <w:marRight w:val="0"/>
      <w:marTop w:val="0"/>
      <w:marBottom w:val="0"/>
      <w:divBdr>
        <w:top w:val="none" w:sz="0" w:space="0" w:color="auto"/>
        <w:left w:val="none" w:sz="0" w:space="0" w:color="auto"/>
        <w:bottom w:val="none" w:sz="0" w:space="0" w:color="auto"/>
        <w:right w:val="none" w:sz="0" w:space="0" w:color="auto"/>
      </w:divBdr>
    </w:div>
    <w:div w:id="2107730526">
      <w:bodyDiv w:val="1"/>
      <w:marLeft w:val="0"/>
      <w:marRight w:val="0"/>
      <w:marTop w:val="0"/>
      <w:marBottom w:val="0"/>
      <w:divBdr>
        <w:top w:val="none" w:sz="0" w:space="0" w:color="auto"/>
        <w:left w:val="none" w:sz="0" w:space="0" w:color="auto"/>
        <w:bottom w:val="none" w:sz="0" w:space="0" w:color="auto"/>
        <w:right w:val="none" w:sz="0" w:space="0" w:color="auto"/>
      </w:divBdr>
    </w:div>
    <w:div w:id="2108228645">
      <w:bodyDiv w:val="1"/>
      <w:marLeft w:val="0"/>
      <w:marRight w:val="0"/>
      <w:marTop w:val="0"/>
      <w:marBottom w:val="0"/>
      <w:divBdr>
        <w:top w:val="none" w:sz="0" w:space="0" w:color="auto"/>
        <w:left w:val="none" w:sz="0" w:space="0" w:color="auto"/>
        <w:bottom w:val="none" w:sz="0" w:space="0" w:color="auto"/>
        <w:right w:val="none" w:sz="0" w:space="0" w:color="auto"/>
      </w:divBdr>
    </w:div>
    <w:div w:id="2110391491">
      <w:bodyDiv w:val="1"/>
      <w:marLeft w:val="0"/>
      <w:marRight w:val="0"/>
      <w:marTop w:val="0"/>
      <w:marBottom w:val="0"/>
      <w:divBdr>
        <w:top w:val="none" w:sz="0" w:space="0" w:color="auto"/>
        <w:left w:val="none" w:sz="0" w:space="0" w:color="auto"/>
        <w:bottom w:val="none" w:sz="0" w:space="0" w:color="auto"/>
        <w:right w:val="none" w:sz="0" w:space="0" w:color="auto"/>
      </w:divBdr>
    </w:div>
    <w:div w:id="2111587025">
      <w:bodyDiv w:val="1"/>
      <w:marLeft w:val="0"/>
      <w:marRight w:val="0"/>
      <w:marTop w:val="0"/>
      <w:marBottom w:val="0"/>
      <w:divBdr>
        <w:top w:val="none" w:sz="0" w:space="0" w:color="auto"/>
        <w:left w:val="none" w:sz="0" w:space="0" w:color="auto"/>
        <w:bottom w:val="none" w:sz="0" w:space="0" w:color="auto"/>
        <w:right w:val="none" w:sz="0" w:space="0" w:color="auto"/>
      </w:divBdr>
    </w:div>
    <w:div w:id="2114400242">
      <w:bodyDiv w:val="1"/>
      <w:marLeft w:val="0"/>
      <w:marRight w:val="0"/>
      <w:marTop w:val="0"/>
      <w:marBottom w:val="0"/>
      <w:divBdr>
        <w:top w:val="none" w:sz="0" w:space="0" w:color="auto"/>
        <w:left w:val="none" w:sz="0" w:space="0" w:color="auto"/>
        <w:bottom w:val="none" w:sz="0" w:space="0" w:color="auto"/>
        <w:right w:val="none" w:sz="0" w:space="0" w:color="auto"/>
      </w:divBdr>
    </w:div>
    <w:div w:id="2114671192">
      <w:bodyDiv w:val="1"/>
      <w:marLeft w:val="0"/>
      <w:marRight w:val="0"/>
      <w:marTop w:val="0"/>
      <w:marBottom w:val="0"/>
      <w:divBdr>
        <w:top w:val="none" w:sz="0" w:space="0" w:color="auto"/>
        <w:left w:val="none" w:sz="0" w:space="0" w:color="auto"/>
        <w:bottom w:val="none" w:sz="0" w:space="0" w:color="auto"/>
        <w:right w:val="none" w:sz="0" w:space="0" w:color="auto"/>
      </w:divBdr>
    </w:div>
    <w:div w:id="2118911971">
      <w:bodyDiv w:val="1"/>
      <w:marLeft w:val="0"/>
      <w:marRight w:val="0"/>
      <w:marTop w:val="0"/>
      <w:marBottom w:val="0"/>
      <w:divBdr>
        <w:top w:val="none" w:sz="0" w:space="0" w:color="auto"/>
        <w:left w:val="none" w:sz="0" w:space="0" w:color="auto"/>
        <w:bottom w:val="none" w:sz="0" w:space="0" w:color="auto"/>
        <w:right w:val="none" w:sz="0" w:space="0" w:color="auto"/>
      </w:divBdr>
    </w:div>
    <w:div w:id="2119252114">
      <w:bodyDiv w:val="1"/>
      <w:marLeft w:val="0"/>
      <w:marRight w:val="0"/>
      <w:marTop w:val="0"/>
      <w:marBottom w:val="0"/>
      <w:divBdr>
        <w:top w:val="none" w:sz="0" w:space="0" w:color="auto"/>
        <w:left w:val="none" w:sz="0" w:space="0" w:color="auto"/>
        <w:bottom w:val="none" w:sz="0" w:space="0" w:color="auto"/>
        <w:right w:val="none" w:sz="0" w:space="0" w:color="auto"/>
      </w:divBdr>
    </w:div>
    <w:div w:id="2119255800">
      <w:bodyDiv w:val="1"/>
      <w:marLeft w:val="0"/>
      <w:marRight w:val="0"/>
      <w:marTop w:val="0"/>
      <w:marBottom w:val="0"/>
      <w:divBdr>
        <w:top w:val="none" w:sz="0" w:space="0" w:color="auto"/>
        <w:left w:val="none" w:sz="0" w:space="0" w:color="auto"/>
        <w:bottom w:val="none" w:sz="0" w:space="0" w:color="auto"/>
        <w:right w:val="none" w:sz="0" w:space="0" w:color="auto"/>
      </w:divBdr>
    </w:div>
    <w:div w:id="2120097696">
      <w:bodyDiv w:val="1"/>
      <w:marLeft w:val="0"/>
      <w:marRight w:val="0"/>
      <w:marTop w:val="0"/>
      <w:marBottom w:val="0"/>
      <w:divBdr>
        <w:top w:val="none" w:sz="0" w:space="0" w:color="auto"/>
        <w:left w:val="none" w:sz="0" w:space="0" w:color="auto"/>
        <w:bottom w:val="none" w:sz="0" w:space="0" w:color="auto"/>
        <w:right w:val="none" w:sz="0" w:space="0" w:color="auto"/>
      </w:divBdr>
    </w:div>
    <w:div w:id="2120490504">
      <w:bodyDiv w:val="1"/>
      <w:marLeft w:val="0"/>
      <w:marRight w:val="0"/>
      <w:marTop w:val="0"/>
      <w:marBottom w:val="0"/>
      <w:divBdr>
        <w:top w:val="none" w:sz="0" w:space="0" w:color="auto"/>
        <w:left w:val="none" w:sz="0" w:space="0" w:color="auto"/>
        <w:bottom w:val="none" w:sz="0" w:space="0" w:color="auto"/>
        <w:right w:val="none" w:sz="0" w:space="0" w:color="auto"/>
      </w:divBdr>
    </w:div>
    <w:div w:id="2121335617">
      <w:bodyDiv w:val="1"/>
      <w:marLeft w:val="0"/>
      <w:marRight w:val="0"/>
      <w:marTop w:val="0"/>
      <w:marBottom w:val="0"/>
      <w:divBdr>
        <w:top w:val="none" w:sz="0" w:space="0" w:color="auto"/>
        <w:left w:val="none" w:sz="0" w:space="0" w:color="auto"/>
        <w:bottom w:val="none" w:sz="0" w:space="0" w:color="auto"/>
        <w:right w:val="none" w:sz="0" w:space="0" w:color="auto"/>
      </w:divBdr>
    </w:div>
    <w:div w:id="2122533657">
      <w:bodyDiv w:val="1"/>
      <w:marLeft w:val="0"/>
      <w:marRight w:val="0"/>
      <w:marTop w:val="0"/>
      <w:marBottom w:val="0"/>
      <w:divBdr>
        <w:top w:val="none" w:sz="0" w:space="0" w:color="auto"/>
        <w:left w:val="none" w:sz="0" w:space="0" w:color="auto"/>
        <w:bottom w:val="none" w:sz="0" w:space="0" w:color="auto"/>
        <w:right w:val="none" w:sz="0" w:space="0" w:color="auto"/>
      </w:divBdr>
    </w:div>
    <w:div w:id="2123842244">
      <w:bodyDiv w:val="1"/>
      <w:marLeft w:val="0"/>
      <w:marRight w:val="0"/>
      <w:marTop w:val="0"/>
      <w:marBottom w:val="0"/>
      <w:divBdr>
        <w:top w:val="none" w:sz="0" w:space="0" w:color="auto"/>
        <w:left w:val="none" w:sz="0" w:space="0" w:color="auto"/>
        <w:bottom w:val="none" w:sz="0" w:space="0" w:color="auto"/>
        <w:right w:val="none" w:sz="0" w:space="0" w:color="auto"/>
      </w:divBdr>
    </w:div>
    <w:div w:id="2124108756">
      <w:bodyDiv w:val="1"/>
      <w:marLeft w:val="0"/>
      <w:marRight w:val="0"/>
      <w:marTop w:val="0"/>
      <w:marBottom w:val="0"/>
      <w:divBdr>
        <w:top w:val="none" w:sz="0" w:space="0" w:color="auto"/>
        <w:left w:val="none" w:sz="0" w:space="0" w:color="auto"/>
        <w:bottom w:val="none" w:sz="0" w:space="0" w:color="auto"/>
        <w:right w:val="none" w:sz="0" w:space="0" w:color="auto"/>
      </w:divBdr>
    </w:div>
    <w:div w:id="2125416712">
      <w:bodyDiv w:val="1"/>
      <w:marLeft w:val="0"/>
      <w:marRight w:val="0"/>
      <w:marTop w:val="0"/>
      <w:marBottom w:val="0"/>
      <w:divBdr>
        <w:top w:val="none" w:sz="0" w:space="0" w:color="auto"/>
        <w:left w:val="none" w:sz="0" w:space="0" w:color="auto"/>
        <w:bottom w:val="none" w:sz="0" w:space="0" w:color="auto"/>
        <w:right w:val="none" w:sz="0" w:space="0" w:color="auto"/>
      </w:divBdr>
    </w:div>
    <w:div w:id="2126339038">
      <w:bodyDiv w:val="1"/>
      <w:marLeft w:val="0"/>
      <w:marRight w:val="0"/>
      <w:marTop w:val="0"/>
      <w:marBottom w:val="0"/>
      <w:divBdr>
        <w:top w:val="none" w:sz="0" w:space="0" w:color="auto"/>
        <w:left w:val="none" w:sz="0" w:space="0" w:color="auto"/>
        <w:bottom w:val="none" w:sz="0" w:space="0" w:color="auto"/>
        <w:right w:val="none" w:sz="0" w:space="0" w:color="auto"/>
      </w:divBdr>
    </w:div>
    <w:div w:id="2127043348">
      <w:bodyDiv w:val="1"/>
      <w:marLeft w:val="0"/>
      <w:marRight w:val="0"/>
      <w:marTop w:val="0"/>
      <w:marBottom w:val="0"/>
      <w:divBdr>
        <w:top w:val="none" w:sz="0" w:space="0" w:color="auto"/>
        <w:left w:val="none" w:sz="0" w:space="0" w:color="auto"/>
        <w:bottom w:val="none" w:sz="0" w:space="0" w:color="auto"/>
        <w:right w:val="none" w:sz="0" w:space="0" w:color="auto"/>
      </w:divBdr>
    </w:div>
    <w:div w:id="2127962822">
      <w:bodyDiv w:val="1"/>
      <w:marLeft w:val="0"/>
      <w:marRight w:val="0"/>
      <w:marTop w:val="0"/>
      <w:marBottom w:val="0"/>
      <w:divBdr>
        <w:top w:val="none" w:sz="0" w:space="0" w:color="auto"/>
        <w:left w:val="none" w:sz="0" w:space="0" w:color="auto"/>
        <w:bottom w:val="none" w:sz="0" w:space="0" w:color="auto"/>
        <w:right w:val="none" w:sz="0" w:space="0" w:color="auto"/>
      </w:divBdr>
    </w:div>
    <w:div w:id="2130540783">
      <w:bodyDiv w:val="1"/>
      <w:marLeft w:val="0"/>
      <w:marRight w:val="0"/>
      <w:marTop w:val="0"/>
      <w:marBottom w:val="0"/>
      <w:divBdr>
        <w:top w:val="none" w:sz="0" w:space="0" w:color="auto"/>
        <w:left w:val="none" w:sz="0" w:space="0" w:color="auto"/>
        <w:bottom w:val="none" w:sz="0" w:space="0" w:color="auto"/>
        <w:right w:val="none" w:sz="0" w:space="0" w:color="auto"/>
      </w:divBdr>
    </w:div>
    <w:div w:id="2132942926">
      <w:bodyDiv w:val="1"/>
      <w:marLeft w:val="0"/>
      <w:marRight w:val="0"/>
      <w:marTop w:val="0"/>
      <w:marBottom w:val="0"/>
      <w:divBdr>
        <w:top w:val="none" w:sz="0" w:space="0" w:color="auto"/>
        <w:left w:val="none" w:sz="0" w:space="0" w:color="auto"/>
        <w:bottom w:val="none" w:sz="0" w:space="0" w:color="auto"/>
        <w:right w:val="none" w:sz="0" w:space="0" w:color="auto"/>
      </w:divBdr>
    </w:div>
    <w:div w:id="2134866031">
      <w:bodyDiv w:val="1"/>
      <w:marLeft w:val="0"/>
      <w:marRight w:val="0"/>
      <w:marTop w:val="0"/>
      <w:marBottom w:val="0"/>
      <w:divBdr>
        <w:top w:val="none" w:sz="0" w:space="0" w:color="auto"/>
        <w:left w:val="none" w:sz="0" w:space="0" w:color="auto"/>
        <w:bottom w:val="none" w:sz="0" w:space="0" w:color="auto"/>
        <w:right w:val="none" w:sz="0" w:space="0" w:color="auto"/>
      </w:divBdr>
    </w:div>
    <w:div w:id="2135828278">
      <w:bodyDiv w:val="1"/>
      <w:marLeft w:val="0"/>
      <w:marRight w:val="0"/>
      <w:marTop w:val="0"/>
      <w:marBottom w:val="0"/>
      <w:divBdr>
        <w:top w:val="none" w:sz="0" w:space="0" w:color="auto"/>
        <w:left w:val="none" w:sz="0" w:space="0" w:color="auto"/>
        <w:bottom w:val="none" w:sz="0" w:space="0" w:color="auto"/>
        <w:right w:val="none" w:sz="0" w:space="0" w:color="auto"/>
      </w:divBdr>
    </w:div>
    <w:div w:id="2136947180">
      <w:bodyDiv w:val="1"/>
      <w:marLeft w:val="0"/>
      <w:marRight w:val="0"/>
      <w:marTop w:val="0"/>
      <w:marBottom w:val="0"/>
      <w:divBdr>
        <w:top w:val="none" w:sz="0" w:space="0" w:color="auto"/>
        <w:left w:val="none" w:sz="0" w:space="0" w:color="auto"/>
        <w:bottom w:val="none" w:sz="0" w:space="0" w:color="auto"/>
        <w:right w:val="none" w:sz="0" w:space="0" w:color="auto"/>
      </w:divBdr>
    </w:div>
    <w:div w:id="2138335841">
      <w:bodyDiv w:val="1"/>
      <w:marLeft w:val="0"/>
      <w:marRight w:val="0"/>
      <w:marTop w:val="0"/>
      <w:marBottom w:val="0"/>
      <w:divBdr>
        <w:top w:val="none" w:sz="0" w:space="0" w:color="auto"/>
        <w:left w:val="none" w:sz="0" w:space="0" w:color="auto"/>
        <w:bottom w:val="none" w:sz="0" w:space="0" w:color="auto"/>
        <w:right w:val="none" w:sz="0" w:space="0" w:color="auto"/>
      </w:divBdr>
    </w:div>
    <w:div w:id="2140681919">
      <w:bodyDiv w:val="1"/>
      <w:marLeft w:val="0"/>
      <w:marRight w:val="0"/>
      <w:marTop w:val="0"/>
      <w:marBottom w:val="0"/>
      <w:divBdr>
        <w:top w:val="none" w:sz="0" w:space="0" w:color="auto"/>
        <w:left w:val="none" w:sz="0" w:space="0" w:color="auto"/>
        <w:bottom w:val="none" w:sz="0" w:space="0" w:color="auto"/>
        <w:right w:val="none" w:sz="0" w:space="0" w:color="auto"/>
      </w:divBdr>
    </w:div>
    <w:div w:id="2143308034">
      <w:bodyDiv w:val="1"/>
      <w:marLeft w:val="0"/>
      <w:marRight w:val="0"/>
      <w:marTop w:val="0"/>
      <w:marBottom w:val="0"/>
      <w:divBdr>
        <w:top w:val="none" w:sz="0" w:space="0" w:color="auto"/>
        <w:left w:val="none" w:sz="0" w:space="0" w:color="auto"/>
        <w:bottom w:val="none" w:sz="0" w:space="0" w:color="auto"/>
        <w:right w:val="none" w:sz="0" w:space="0" w:color="auto"/>
      </w:divBdr>
    </w:div>
    <w:div w:id="2144762467">
      <w:bodyDiv w:val="1"/>
      <w:marLeft w:val="0"/>
      <w:marRight w:val="0"/>
      <w:marTop w:val="0"/>
      <w:marBottom w:val="0"/>
      <w:divBdr>
        <w:top w:val="none" w:sz="0" w:space="0" w:color="auto"/>
        <w:left w:val="none" w:sz="0" w:space="0" w:color="auto"/>
        <w:bottom w:val="none" w:sz="0" w:space="0" w:color="auto"/>
        <w:right w:val="none" w:sz="0" w:space="0" w:color="auto"/>
      </w:divBdr>
    </w:div>
    <w:div w:id="2145347495">
      <w:bodyDiv w:val="1"/>
      <w:marLeft w:val="0"/>
      <w:marRight w:val="0"/>
      <w:marTop w:val="0"/>
      <w:marBottom w:val="0"/>
      <w:divBdr>
        <w:top w:val="none" w:sz="0" w:space="0" w:color="auto"/>
        <w:left w:val="none" w:sz="0" w:space="0" w:color="auto"/>
        <w:bottom w:val="none" w:sz="0" w:space="0" w:color="auto"/>
        <w:right w:val="none" w:sz="0" w:space="0" w:color="auto"/>
      </w:divBdr>
    </w:div>
    <w:div w:id="2145613069">
      <w:bodyDiv w:val="1"/>
      <w:marLeft w:val="0"/>
      <w:marRight w:val="0"/>
      <w:marTop w:val="0"/>
      <w:marBottom w:val="0"/>
      <w:divBdr>
        <w:top w:val="none" w:sz="0" w:space="0" w:color="auto"/>
        <w:left w:val="none" w:sz="0" w:space="0" w:color="auto"/>
        <w:bottom w:val="none" w:sz="0" w:space="0" w:color="auto"/>
        <w:right w:val="none" w:sz="0" w:space="0" w:color="auto"/>
      </w:divBdr>
    </w:div>
    <w:div w:id="2146193519">
      <w:bodyDiv w:val="1"/>
      <w:marLeft w:val="0"/>
      <w:marRight w:val="0"/>
      <w:marTop w:val="0"/>
      <w:marBottom w:val="0"/>
      <w:divBdr>
        <w:top w:val="none" w:sz="0" w:space="0" w:color="auto"/>
        <w:left w:val="none" w:sz="0" w:space="0" w:color="auto"/>
        <w:bottom w:val="none" w:sz="0" w:space="0" w:color="auto"/>
        <w:right w:val="none" w:sz="0" w:space="0" w:color="auto"/>
      </w:divBdr>
    </w:div>
    <w:div w:id="214666161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lenaP\&#1052;&#1086;&#1080;%20&#1076;&#1086;&#1082;&#1091;&#1084;&#1077;&#1085;&#1090;&#1099;\&#1055;&#1088;&#1086;&#1077;&#1082;&#1090;&#1099;\&#1064;&#1072;&#1073;&#1083;&#1086;&#1085;&#1099;\&#1041;&#1083;&#1072;&#1085;&#1082;%20&#1087;&#1086;&#1089;&#1090;&#1072;&#1085;&#1086;&#1074;&#1083;&#1077;&#1085;&#1080;&#1103;%20&#1052;&#1080;&#1090;&#1100;&#1082;&#108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Бланк постановления Митько.dot</Template>
  <TotalTime>0</TotalTime>
  <Pages>3</Pages>
  <Words>1</Words>
  <Characters>7</Characters>
  <Application>Microsoft Office Word</Application>
  <DocSecurity>0</DocSecurity>
  <Lines>1</Lines>
  <Paragraphs>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lpstr> </vt:lpstr>
    </vt:vector>
  </TitlesOfParts>
  <Company>АДМИНИСТРАЦИЯ ГОРОДА ОНЕГИ</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Timur Gadzo</cp:lastModifiedBy>
  <cp:revision>2</cp:revision>
  <cp:lastPrinted>2015-01-29T08:20:00Z</cp:lastPrinted>
  <dcterms:created xsi:type="dcterms:W3CDTF">2019-10-01T07:36:00Z</dcterms:created>
  <dcterms:modified xsi:type="dcterms:W3CDTF">2019-10-01T07:36:00Z</dcterms:modified>
</cp:coreProperties>
</file>