
<file path=[Content_Types].xml><?xml version="1.0" encoding="utf-8"?>
<Types xmlns="http://schemas.openxmlformats.org/package/2006/content-types">
  <Default Extension="rels" ContentType="application/vnd.openxmlformats-package.relationships+xml"/>
  <Override PartName="/word/document.xml" ContentType="application/vnd.openxmlformats-officedocument.wordprocessingml.document.main+xml"/>
  <Override PartName="/word/footnotes.xml" ContentType="application/vnd.openxmlformats-officedocument.wordprocessingml.footnotes+xml"/>
  <Default Extension="xml" ContentType="application/xml"/>
  <Override PartName="/word/header9.xml" ContentType="application/vnd.openxmlformats-officedocument.wordprocessingml.header+xml"/>
  <Default Extension="jpeg" ContentType="image/jpeg"/>
  <Override PartName="/word/footer7.xml" ContentType="application/vnd.openxmlformats-officedocument.wordprocessingml.footer+xml"/>
  <Default Extension="emf" ContentType="image/x-emf"/>
  <Override PartName="/word/header7.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webSettings.xml" ContentType="application/vnd.openxmlformats-officedocument.wordprocessingml.webSettings+xml"/>
  <Default Extension="wmf" ContentType="image/x-wmf"/>
  <Override PartName="/word/header3.xml" ContentType="application/vnd.openxmlformats-officedocument.wordprocessingml.header+xml"/>
  <Override PartName="/word/footer1.xml" ContentType="application/vnd.openxmlformats-officedocument.wordprocessingml.footer+xml"/>
  <Override PartName="/word/header11.xml" ContentType="application/vnd.openxmlformats-officedocument.wordprocessingml.header+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Override PartName="/word/footer8.xml" ContentType="application/vnd.openxmlformats-officedocument.wordprocessingml.footer+xml"/>
  <Override PartName="/word/fontTable.xml" ContentType="application/vnd.openxmlformats-officedocument.wordprocessingml.fontTable+xml"/>
  <Override PartName="/customXml/itemProps1.xml" ContentType="application/vnd.openxmlformats-officedocument.customXmlProperties+xml"/>
  <Override PartName="/word/header8.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numbering.xml" ContentType="application/vnd.openxmlformats-officedocument.wordprocessingml.numbering+xml"/>
  <Override PartName="/word/header4.xml" ContentType="application/vnd.openxmlformats-officedocument.wordprocessingml.header+xml"/>
  <Override PartName="/word/header1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10.xml" ContentType="application/vnd.openxmlformats-officedocument.wordprocessingml.header+xml"/>
  <Override PartName="/word/styles.xml" ContentType="application/vnd.openxmlformats-officedocument.wordprocessingml.styl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F45910" w:rsidRDefault="00F45910" w:rsidP="004C7E9F">
      <w:pPr>
        <w:tabs>
          <w:tab w:val="left" w:pos="540"/>
        </w:tabs>
      </w:pPr>
    </w:p>
    <w:p w:rsidR="00F45910" w:rsidRDefault="00F45910">
      <w:pPr>
        <w:tabs>
          <w:tab w:val="left" w:pos="540"/>
        </w:tabs>
        <w:ind w:left="540" w:hanging="540"/>
      </w:pPr>
    </w:p>
    <w:p w:rsidR="00F45910" w:rsidRDefault="00F45910">
      <w:pPr>
        <w:tabs>
          <w:tab w:val="left" w:pos="540"/>
        </w:tabs>
        <w:ind w:left="540" w:hanging="540"/>
      </w:pPr>
    </w:p>
    <w:p w:rsidR="00F45910" w:rsidRPr="00605660" w:rsidRDefault="00B628EF" w:rsidP="00605660">
      <w:pPr>
        <w:tabs>
          <w:tab w:val="left" w:pos="540"/>
        </w:tabs>
        <w:ind w:left="540" w:hanging="540"/>
        <w:sectPr w:rsidR="00F45910" w:rsidRPr="00605660">
          <w:footerReference w:type="default" r:id="rId8"/>
          <w:pgSz w:w="11906" w:h="16838"/>
          <w:pgMar w:top="567" w:right="1797" w:bottom="567" w:left="1797" w:header="709" w:footer="709" w:gutter="0"/>
          <w:cols w:space="708"/>
          <w:docGrid w:linePitch="360"/>
        </w:sectPr>
      </w:pPr>
      <w:bookmarkStart w:id="0" w:name="_GoBack"/>
      <w:bookmarkEnd w:id="0"/>
      <w:r>
        <w:rPr>
          <w:noProof/>
          <w:lang w:val="en-US"/>
        </w:rPr>
        <w:pict>
          <v:shapetype id="_x0000_t202" coordsize="21600,21600" o:spt="202" path="m0,0l0,21600,21600,21600,21600,0xe">
            <v:stroke joinstyle="miter"/>
            <v:path gradientshapeok="t" o:connecttype="rect"/>
          </v:shapetype>
          <v:shape id="Text Box 293" o:spid="_x0000_s1026" type="#_x0000_t202" style="position:absolute;left:0;text-align:left;margin-left:-45pt;margin-top:462.6pt;width:530.4pt;height:212pt;z-index:251649536;visibility:visible;mso-position-horizontal:absolute;mso-position-vertical:absolut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" filled="f" stroked="f">
            <v:textbox style="mso-next-textbox:#Text Box 293" inset=",7.2pt,,7.2pt">
              <w:txbxContent>
                <w:p w:rsidR="00CB0D66" w:rsidRDefault="00CB0D66" w:rsidP="008968F8">
                  <w:pPr>
                    <w:tabs>
                      <w:tab w:val="left" w:pos="540"/>
                    </w:tabs>
                    <w:spacing w:line="360" w:lineRule="auto"/>
                    <w:ind w:left="539" w:hanging="539"/>
                    <w:jc w:val="center"/>
                    <w:rPr>
                      <w:b/>
                      <w:bCs/>
                      <w:sz w:val="52"/>
                    </w:rPr>
                  </w:pPr>
                  <w:r>
                    <w:rPr>
                      <w:b/>
                      <w:bCs/>
                      <w:sz w:val="52"/>
                    </w:rPr>
                    <w:t xml:space="preserve">POLICY AND </w:t>
                  </w:r>
                </w:p>
                <w:p w:rsidR="00CB0D66" w:rsidRDefault="00CB0D66" w:rsidP="008968F8">
                  <w:pPr>
                    <w:tabs>
                      <w:tab w:val="left" w:pos="0"/>
                    </w:tabs>
                    <w:spacing w:line="360" w:lineRule="auto"/>
                    <w:jc w:val="center"/>
                    <w:rPr>
                      <w:b/>
                      <w:bCs/>
                      <w:sz w:val="52"/>
                    </w:rPr>
                  </w:pPr>
                  <w:r>
                    <w:rPr>
                      <w:b/>
                      <w:bCs/>
                      <w:sz w:val="52"/>
                    </w:rPr>
                    <w:t>PROCEDURE MANUAL</w:t>
                  </w:r>
                </w:p>
                <w:p w:rsidR="00CB0D66" w:rsidRDefault="00CB0D66"/>
              </w:txbxContent>
            </v:textbox>
            <w10:wrap type="tight"/>
          </v:shape>
        </w:pic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 o:spid="_x0000_s1027" type="#_x0000_t75" alt="SNZ Manawatu Logo_bwrev" style="position:absolute;left:0;text-align:left;margin-left:38.4pt;margin-top:102.95pt;width:344.8pt;height:351.95pt;z-index:251650560;visibility:visible">
            <v:imagedata r:id="rId9" o:title=""/>
          </v:shape>
        </w:pict>
      </w:r>
    </w:p>
    <w:p w:rsidR="00F45910" w:rsidRPr="00605660" w:rsidRDefault="00605660" w:rsidP="00605660">
      <w:pPr>
        <w:pStyle w:val="TOCHeading"/>
        <w:jc w:val="center"/>
        <w:rPr>
          <w:color w:val="auto"/>
          <w:sz w:val="36"/>
        </w:rPr>
      </w:pPr>
      <w:r>
        <w:rPr>
          <w:sz w:val="36"/>
        </w:rPr>
        <w:t xml:space="preserve"> </w:t>
      </w:r>
      <w:r w:rsidR="00F45910" w:rsidRPr="00605660">
        <w:rPr>
          <w:color w:val="auto"/>
          <w:sz w:val="44"/>
        </w:rPr>
        <w:t>Table of Contents</w:t>
      </w:r>
    </w:p>
    <w:p w:rsidR="006C4918" w:rsidRDefault="00B628EF" w:rsidP="006C4918">
      <w:pPr>
        <w:pStyle w:val="TOC1"/>
        <w:rPr>
          <w:rFonts w:asciiTheme="minorHAnsi" w:eastAsiaTheme="minorEastAsia" w:hAnsiTheme="minorHAnsi" w:cstheme="minorBidi"/>
          <w:sz w:val="24"/>
          <w:szCs w:val="24"/>
          <w:lang w:val="en-US"/>
        </w:rPr>
      </w:pPr>
      <w:r w:rsidRPr="00B628EF">
        <w:fldChar w:fldCharType="begin"/>
      </w:r>
      <w:r w:rsidR="00F45910">
        <w:instrText xml:space="preserve"> TOC \o "1-3" \t "Heading 7,1,Heading 8,1" </w:instrText>
      </w:r>
      <w:r w:rsidRPr="00B628EF">
        <w:fldChar w:fldCharType="separate"/>
      </w:r>
      <w:r w:rsidR="006C4918">
        <w:t>A1</w:t>
      </w:r>
      <w:r w:rsidR="006C4918">
        <w:tab/>
      </w:r>
      <w:r w:rsidR="006C4918">
        <w:fldChar w:fldCharType="begin"/>
      </w:r>
      <w:r w:rsidR="006C4918">
        <w:instrText xml:space="preserve"> PAGEREF _Toc226040878 \h </w:instrText>
      </w:r>
      <w:r w:rsidR="006C4918">
        <w:fldChar w:fldCharType="separate"/>
      </w:r>
      <w:r w:rsidR="006C4918">
        <w:t>4</w:t>
      </w:r>
      <w:r w:rsidR="006C4918">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NZ Record Payments</w:t>
      </w:r>
    </w:p>
    <w:p w:rsidR="006C4918" w:rsidRDefault="006C4918" w:rsidP="006C4918">
      <w:pPr>
        <w:pStyle w:val="TOC1"/>
        <w:rPr>
          <w:rFonts w:asciiTheme="minorHAnsi" w:eastAsiaTheme="minorEastAsia" w:hAnsiTheme="minorHAnsi" w:cstheme="minorBidi"/>
          <w:sz w:val="24"/>
          <w:szCs w:val="24"/>
          <w:lang w:val="en-US"/>
        </w:rPr>
      </w:pPr>
      <w:r>
        <w:t>A2</w:t>
      </w:r>
      <w:r>
        <w:tab/>
      </w:r>
      <w:r>
        <w:fldChar w:fldCharType="begin"/>
      </w:r>
      <w:r>
        <w:instrText xml:space="preserve"> PAGEREF _Toc226040880 \h </w:instrText>
      </w:r>
      <w:r>
        <w:fldChar w:fldCharType="separate"/>
      </w:r>
      <w:r>
        <w:t>5</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National Fixture Team Manager Reimbursements</w:t>
      </w:r>
      <w:r>
        <w:rPr>
          <w:noProof/>
        </w:rPr>
        <w:tab/>
      </w:r>
      <w:r>
        <w:rPr>
          <w:noProof/>
        </w:rPr>
        <w:fldChar w:fldCharType="begin"/>
      </w:r>
      <w:r>
        <w:rPr>
          <w:noProof/>
        </w:rPr>
        <w:instrText xml:space="preserve"> PAGEREF _Toc226040881 \h </w:instrText>
      </w:r>
      <w:r w:rsidR="00CB0D66">
        <w:rPr>
          <w:noProof/>
        </w:rPr>
      </w:r>
      <w:r>
        <w:rPr>
          <w:noProof/>
        </w:rPr>
        <w:fldChar w:fldCharType="separate"/>
      </w:r>
      <w:r>
        <w:rPr>
          <w:noProof/>
        </w:rPr>
        <w:t>5</w:t>
      </w:r>
      <w:r>
        <w:rPr>
          <w:noProof/>
        </w:rPr>
        <w:fldChar w:fldCharType="end"/>
      </w:r>
    </w:p>
    <w:p w:rsidR="006C4918" w:rsidRDefault="006C4918">
      <w:pPr>
        <w:pStyle w:val="TOC3"/>
        <w:tabs>
          <w:tab w:val="right" w:leader="underscore" w:pos="9515"/>
        </w:tabs>
        <w:rPr>
          <w:rFonts w:asciiTheme="minorHAnsi" w:eastAsiaTheme="minorEastAsia" w:hAnsiTheme="minorHAnsi" w:cstheme="minorBidi"/>
          <w:noProof/>
          <w:sz w:val="24"/>
          <w:szCs w:val="24"/>
          <w:lang w:val="en-US"/>
        </w:rPr>
      </w:pPr>
      <w:r>
        <w:rPr>
          <w:noProof/>
        </w:rPr>
        <w:t xml:space="preserve">Swimming Manawatu Team Manager Duties  </w:t>
      </w:r>
      <w:r w:rsidRPr="00C07BFB">
        <w:rPr>
          <w:i/>
          <w:iCs/>
          <w:noProof/>
        </w:rPr>
        <w:t>National Championships</w:t>
      </w:r>
      <w:r>
        <w:rPr>
          <w:noProof/>
        </w:rPr>
        <w:tab/>
      </w:r>
      <w:r>
        <w:rPr>
          <w:noProof/>
        </w:rPr>
        <w:fldChar w:fldCharType="begin"/>
      </w:r>
      <w:r>
        <w:rPr>
          <w:noProof/>
        </w:rPr>
        <w:instrText xml:space="preserve"> PAGEREF _Toc226040882 \h </w:instrText>
      </w:r>
      <w:r w:rsidR="00CB0D66">
        <w:rPr>
          <w:noProof/>
        </w:rPr>
      </w:r>
      <w:r>
        <w:rPr>
          <w:noProof/>
        </w:rPr>
        <w:fldChar w:fldCharType="separate"/>
      </w:r>
      <w:r>
        <w:rPr>
          <w:noProof/>
        </w:rPr>
        <w:t>6</w:t>
      </w:r>
      <w:r>
        <w:rPr>
          <w:noProof/>
        </w:rPr>
        <w:fldChar w:fldCharType="end"/>
      </w:r>
    </w:p>
    <w:p w:rsidR="006C4918" w:rsidRDefault="006C4918">
      <w:pPr>
        <w:pStyle w:val="TOC3"/>
        <w:tabs>
          <w:tab w:val="right" w:leader="underscore" w:pos="9515"/>
        </w:tabs>
        <w:rPr>
          <w:rFonts w:asciiTheme="minorHAnsi" w:eastAsiaTheme="minorEastAsia" w:hAnsiTheme="minorHAnsi" w:cstheme="minorBidi"/>
          <w:noProof/>
          <w:sz w:val="24"/>
          <w:szCs w:val="24"/>
          <w:lang w:val="en-US"/>
        </w:rPr>
      </w:pPr>
      <w:r>
        <w:rPr>
          <w:noProof/>
        </w:rPr>
        <w:t>Swimming Manawatu Team Manager Duties</w:t>
      </w:r>
      <w:r>
        <w:rPr>
          <w:noProof/>
        </w:rPr>
        <w:tab/>
      </w:r>
      <w:r>
        <w:rPr>
          <w:noProof/>
        </w:rPr>
        <w:fldChar w:fldCharType="begin"/>
      </w:r>
      <w:r>
        <w:rPr>
          <w:noProof/>
        </w:rPr>
        <w:instrText xml:space="preserve"> PAGEREF _Toc226040883 \h </w:instrText>
      </w:r>
      <w:r w:rsidR="00CB0D66">
        <w:rPr>
          <w:noProof/>
        </w:rPr>
      </w:r>
      <w:r>
        <w:rPr>
          <w:noProof/>
        </w:rPr>
        <w:fldChar w:fldCharType="separate"/>
      </w:r>
      <w:r>
        <w:rPr>
          <w:noProof/>
        </w:rPr>
        <w:t>8</w:t>
      </w:r>
      <w:r>
        <w:rPr>
          <w:noProof/>
        </w:rPr>
        <w:fldChar w:fldCharType="end"/>
      </w:r>
    </w:p>
    <w:p w:rsidR="006C4918" w:rsidRDefault="006C4918">
      <w:pPr>
        <w:pStyle w:val="TOC3"/>
        <w:tabs>
          <w:tab w:val="right" w:leader="underscore" w:pos="9515"/>
        </w:tabs>
        <w:rPr>
          <w:rFonts w:asciiTheme="minorHAnsi" w:eastAsiaTheme="minorEastAsia" w:hAnsiTheme="minorHAnsi" w:cstheme="minorBidi"/>
          <w:noProof/>
          <w:sz w:val="24"/>
          <w:szCs w:val="24"/>
          <w:lang w:val="en-US"/>
        </w:rPr>
      </w:pPr>
      <w:r w:rsidRPr="00C07BFB">
        <w:rPr>
          <w:i/>
          <w:noProof/>
        </w:rPr>
        <w:t>Selected meets</w:t>
      </w:r>
      <w:r>
        <w:rPr>
          <w:noProof/>
        </w:rPr>
        <w:tab/>
      </w:r>
      <w:r>
        <w:rPr>
          <w:noProof/>
        </w:rPr>
        <w:fldChar w:fldCharType="begin"/>
      </w:r>
      <w:r>
        <w:rPr>
          <w:noProof/>
        </w:rPr>
        <w:instrText xml:space="preserve"> PAGEREF _Toc226040884 \h </w:instrText>
      </w:r>
      <w:r w:rsidR="00CB0D66">
        <w:rPr>
          <w:noProof/>
        </w:rPr>
      </w:r>
      <w:r>
        <w:rPr>
          <w:noProof/>
        </w:rPr>
        <w:fldChar w:fldCharType="separate"/>
      </w:r>
      <w:r>
        <w:rPr>
          <w:noProof/>
        </w:rPr>
        <w:t>8</w:t>
      </w:r>
      <w:r>
        <w:rPr>
          <w:noProof/>
        </w:rPr>
        <w:fldChar w:fldCharType="end"/>
      </w:r>
    </w:p>
    <w:p w:rsidR="006C4918" w:rsidRDefault="006C4918" w:rsidP="006C4918">
      <w:pPr>
        <w:pStyle w:val="TOC1"/>
        <w:rPr>
          <w:rFonts w:asciiTheme="minorHAnsi" w:eastAsiaTheme="minorEastAsia" w:hAnsiTheme="minorHAnsi" w:cstheme="minorBidi"/>
          <w:sz w:val="24"/>
          <w:szCs w:val="24"/>
          <w:lang w:val="en-US"/>
        </w:rPr>
      </w:pPr>
      <w:r>
        <w:t>A3</w:t>
      </w:r>
      <w:r>
        <w:tab/>
      </w:r>
      <w:r>
        <w:fldChar w:fldCharType="begin"/>
      </w:r>
      <w:r>
        <w:instrText xml:space="preserve"> PAGEREF _Toc226040885 \h </w:instrText>
      </w:r>
      <w:r>
        <w:fldChar w:fldCharType="separate"/>
      </w:r>
      <w:r>
        <w:t>9</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Swimming Manawatu Selectors</w:t>
      </w:r>
    </w:p>
    <w:p w:rsidR="006C4918" w:rsidRDefault="006C4918" w:rsidP="006C4918">
      <w:pPr>
        <w:pStyle w:val="TOC1"/>
        <w:rPr>
          <w:rFonts w:asciiTheme="minorHAnsi" w:eastAsiaTheme="minorEastAsia" w:hAnsiTheme="minorHAnsi" w:cstheme="minorBidi"/>
          <w:sz w:val="24"/>
          <w:szCs w:val="24"/>
          <w:lang w:val="en-US"/>
        </w:rPr>
      </w:pPr>
      <w:r>
        <w:t>A4</w:t>
      </w:r>
      <w:r>
        <w:tab/>
      </w:r>
      <w:r>
        <w:fldChar w:fldCharType="begin"/>
      </w:r>
      <w:r>
        <w:instrText xml:space="preserve"> PAGEREF _Toc226040887 \h </w:instrText>
      </w:r>
      <w:r>
        <w:fldChar w:fldCharType="separate"/>
      </w:r>
      <w:r>
        <w:t>10</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Management Committee / Sub-Committee Meetings</w:t>
      </w:r>
    </w:p>
    <w:p w:rsidR="006C4918" w:rsidRDefault="006C4918" w:rsidP="006C4918">
      <w:pPr>
        <w:pStyle w:val="TOC1"/>
        <w:rPr>
          <w:rFonts w:asciiTheme="minorHAnsi" w:eastAsiaTheme="minorEastAsia" w:hAnsiTheme="minorHAnsi" w:cstheme="minorBidi"/>
          <w:sz w:val="24"/>
          <w:szCs w:val="24"/>
          <w:lang w:val="en-US"/>
        </w:rPr>
      </w:pPr>
      <w:r>
        <w:t>A5</w:t>
      </w:r>
      <w:r>
        <w:tab/>
      </w:r>
      <w:r>
        <w:fldChar w:fldCharType="begin"/>
      </w:r>
      <w:r>
        <w:instrText xml:space="preserve"> PAGEREF _Toc226040889 \h </w:instrText>
      </w:r>
      <w:r>
        <w:fldChar w:fldCharType="separate"/>
      </w:r>
      <w:r>
        <w:t>11</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Recognition of Sponsors</w:t>
      </w:r>
    </w:p>
    <w:p w:rsidR="006C4918" w:rsidRDefault="006C4918" w:rsidP="006C4918">
      <w:pPr>
        <w:pStyle w:val="TOC1"/>
        <w:rPr>
          <w:rFonts w:asciiTheme="minorHAnsi" w:eastAsiaTheme="minorEastAsia" w:hAnsiTheme="minorHAnsi" w:cstheme="minorBidi"/>
          <w:sz w:val="24"/>
          <w:szCs w:val="24"/>
          <w:lang w:val="en-US"/>
        </w:rPr>
      </w:pPr>
      <w:r w:rsidRPr="00C07BFB">
        <w:rPr>
          <w:lang w:val="en-GB" w:eastAsia="en-GB"/>
        </w:rPr>
        <w:t>A6</w:t>
      </w:r>
      <w:r>
        <w:tab/>
      </w:r>
      <w:r>
        <w:fldChar w:fldCharType="begin"/>
      </w:r>
      <w:r>
        <w:instrText xml:space="preserve"> PAGEREF _Toc226040891 \h </w:instrText>
      </w:r>
      <w:r>
        <w:fldChar w:fldCharType="separate"/>
      </w:r>
      <w:r>
        <w:t>12</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Brand Protection</w:t>
      </w:r>
    </w:p>
    <w:p w:rsidR="006C4918" w:rsidRDefault="006C4918" w:rsidP="006C4918">
      <w:pPr>
        <w:pStyle w:val="TOC1"/>
        <w:rPr>
          <w:rFonts w:asciiTheme="minorHAnsi" w:eastAsiaTheme="minorEastAsia" w:hAnsiTheme="minorHAnsi" w:cstheme="minorBidi"/>
          <w:sz w:val="24"/>
          <w:szCs w:val="24"/>
          <w:lang w:val="en-US"/>
        </w:rPr>
      </w:pPr>
      <w:r w:rsidRPr="00C07BFB">
        <w:rPr>
          <w:lang w:val="en-GB" w:eastAsia="en-GB"/>
        </w:rPr>
        <w:t>A7</w:t>
      </w:r>
      <w:r>
        <w:tab/>
      </w:r>
      <w:r>
        <w:fldChar w:fldCharType="begin"/>
      </w:r>
      <w:r>
        <w:instrText xml:space="preserve"> PAGEREF _Toc226040893 \h </w:instrText>
      </w:r>
      <w:r>
        <w:fldChar w:fldCharType="separate"/>
      </w:r>
      <w:r>
        <w:t>13</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Complaint / Grievance</w:t>
      </w:r>
    </w:p>
    <w:p w:rsidR="006C4918" w:rsidRDefault="006C4918" w:rsidP="006C4918">
      <w:pPr>
        <w:pStyle w:val="TOC1"/>
        <w:rPr>
          <w:rFonts w:asciiTheme="minorHAnsi" w:eastAsiaTheme="minorEastAsia" w:hAnsiTheme="minorHAnsi" w:cstheme="minorBidi"/>
          <w:sz w:val="24"/>
          <w:szCs w:val="24"/>
          <w:lang w:val="en-US"/>
        </w:rPr>
      </w:pPr>
      <w:r>
        <w:t>C1</w:t>
      </w:r>
      <w:r>
        <w:tab/>
      </w:r>
      <w:r>
        <w:fldChar w:fldCharType="begin"/>
      </w:r>
      <w:r>
        <w:instrText xml:space="preserve"> PAGEREF _Toc226040895 \h </w:instrText>
      </w:r>
      <w:r>
        <w:fldChar w:fldCharType="separate"/>
      </w:r>
      <w:r>
        <w:t>15</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Carnival Flyers</w:t>
      </w:r>
    </w:p>
    <w:p w:rsidR="006C4918" w:rsidRDefault="006C4918" w:rsidP="006C4918">
      <w:pPr>
        <w:pStyle w:val="TOC1"/>
        <w:rPr>
          <w:rFonts w:asciiTheme="minorHAnsi" w:eastAsiaTheme="minorEastAsia" w:hAnsiTheme="minorHAnsi" w:cstheme="minorBidi"/>
          <w:sz w:val="24"/>
          <w:szCs w:val="24"/>
          <w:lang w:val="en-US"/>
        </w:rPr>
      </w:pPr>
      <w:r>
        <w:t>C2</w:t>
      </w:r>
      <w:r>
        <w:tab/>
      </w:r>
      <w:r>
        <w:fldChar w:fldCharType="begin"/>
      </w:r>
      <w:r>
        <w:instrText xml:space="preserve"> PAGEREF _Toc226040897 \h </w:instrText>
      </w:r>
      <w:r>
        <w:fldChar w:fldCharType="separate"/>
      </w:r>
      <w:r>
        <w:t>16</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Carnival Entries</w:t>
      </w:r>
    </w:p>
    <w:p w:rsidR="006C4918" w:rsidRDefault="006C4918" w:rsidP="006C4918">
      <w:pPr>
        <w:pStyle w:val="TOC1"/>
        <w:rPr>
          <w:rFonts w:asciiTheme="minorHAnsi" w:eastAsiaTheme="minorEastAsia" w:hAnsiTheme="minorHAnsi" w:cstheme="minorBidi"/>
          <w:sz w:val="24"/>
          <w:szCs w:val="24"/>
          <w:lang w:val="en-US"/>
        </w:rPr>
      </w:pPr>
      <w:r>
        <w:t>C3</w:t>
      </w:r>
      <w:r>
        <w:tab/>
      </w:r>
      <w:r>
        <w:fldChar w:fldCharType="begin"/>
      </w:r>
      <w:r>
        <w:instrText xml:space="preserve"> PAGEREF _Toc226040899 \h </w:instrText>
      </w:r>
      <w:r>
        <w:fldChar w:fldCharType="separate"/>
      </w:r>
      <w:r>
        <w:t>17</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Carnival Results</w:t>
      </w:r>
    </w:p>
    <w:p w:rsidR="006C4918" w:rsidRDefault="006C4918" w:rsidP="006C4918">
      <w:pPr>
        <w:pStyle w:val="TOC1"/>
        <w:rPr>
          <w:rFonts w:asciiTheme="minorHAnsi" w:eastAsiaTheme="minorEastAsia" w:hAnsiTheme="minorHAnsi" w:cstheme="minorBidi"/>
          <w:sz w:val="24"/>
          <w:szCs w:val="24"/>
          <w:lang w:val="en-US"/>
        </w:rPr>
      </w:pPr>
      <w:r>
        <w:t>C4</w:t>
      </w:r>
      <w:r>
        <w:tab/>
      </w:r>
      <w:r>
        <w:fldChar w:fldCharType="begin"/>
      </w:r>
      <w:r>
        <w:instrText xml:space="preserve"> PAGEREF _Toc226040901 \h </w:instrText>
      </w:r>
      <w:r>
        <w:fldChar w:fldCharType="separate"/>
      </w:r>
      <w:r>
        <w:t>18</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Representative Team Uniforms</w:t>
      </w:r>
    </w:p>
    <w:p w:rsidR="006C4918" w:rsidRDefault="006C4918" w:rsidP="006C4918">
      <w:pPr>
        <w:pStyle w:val="TOC1"/>
        <w:rPr>
          <w:rFonts w:asciiTheme="minorHAnsi" w:eastAsiaTheme="minorEastAsia" w:hAnsiTheme="minorHAnsi" w:cstheme="minorBidi"/>
          <w:sz w:val="24"/>
          <w:szCs w:val="24"/>
          <w:lang w:val="en-US"/>
        </w:rPr>
      </w:pPr>
      <w:r>
        <w:t>C5</w:t>
      </w:r>
      <w:r>
        <w:tab/>
      </w:r>
      <w:r>
        <w:fldChar w:fldCharType="begin"/>
      </w:r>
      <w:r>
        <w:instrText xml:space="preserve"> PAGEREF _Toc226040903 \h </w:instrText>
      </w:r>
      <w:r>
        <w:fldChar w:fldCharType="separate"/>
      </w:r>
      <w:r>
        <w:t>19</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Duty Club Responsibilities</w:t>
      </w:r>
    </w:p>
    <w:p w:rsidR="006C4918" w:rsidRDefault="006C4918" w:rsidP="006C4918">
      <w:pPr>
        <w:pStyle w:val="TOC1"/>
        <w:rPr>
          <w:rFonts w:asciiTheme="minorHAnsi" w:eastAsiaTheme="minorEastAsia" w:hAnsiTheme="minorHAnsi" w:cstheme="minorBidi"/>
          <w:sz w:val="24"/>
          <w:szCs w:val="24"/>
          <w:lang w:val="en-US"/>
        </w:rPr>
      </w:pPr>
      <w:r>
        <w:t>C6</w:t>
      </w:r>
      <w:r>
        <w:tab/>
      </w:r>
      <w:r>
        <w:fldChar w:fldCharType="begin"/>
      </w:r>
      <w:r>
        <w:instrText xml:space="preserve"> PAGEREF _Toc226040905 \h </w:instrText>
      </w:r>
      <w:r>
        <w:fldChar w:fldCharType="separate"/>
      </w:r>
      <w:r>
        <w:t>20</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Competing Overseas</w:t>
      </w:r>
    </w:p>
    <w:p w:rsidR="006C4918" w:rsidRDefault="006C4918" w:rsidP="006C4918">
      <w:pPr>
        <w:pStyle w:val="TOC1"/>
        <w:rPr>
          <w:rFonts w:asciiTheme="minorHAnsi" w:eastAsiaTheme="minorEastAsia" w:hAnsiTheme="minorHAnsi" w:cstheme="minorBidi"/>
          <w:sz w:val="24"/>
          <w:szCs w:val="24"/>
          <w:lang w:val="en-US"/>
        </w:rPr>
      </w:pPr>
      <w:r>
        <w:t>C7</w:t>
      </w:r>
      <w:r>
        <w:tab/>
      </w:r>
      <w:r>
        <w:fldChar w:fldCharType="begin"/>
      </w:r>
      <w:r>
        <w:instrText xml:space="preserve"> PAGEREF _Toc226040907 \h </w:instrText>
      </w:r>
      <w:r>
        <w:fldChar w:fldCharType="separate"/>
      </w:r>
      <w:r>
        <w:t>21</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National Fixture Entries</w:t>
      </w:r>
    </w:p>
    <w:p w:rsidR="006C4918" w:rsidRDefault="006C4918" w:rsidP="006C4918">
      <w:pPr>
        <w:pStyle w:val="TOC1"/>
        <w:rPr>
          <w:rFonts w:asciiTheme="minorHAnsi" w:eastAsiaTheme="minorEastAsia" w:hAnsiTheme="minorHAnsi" w:cstheme="minorBidi"/>
          <w:sz w:val="24"/>
          <w:szCs w:val="24"/>
          <w:lang w:val="en-US"/>
        </w:rPr>
      </w:pPr>
      <w:r>
        <w:t>C8</w:t>
      </w:r>
      <w:r>
        <w:tab/>
      </w:r>
      <w:r>
        <w:fldChar w:fldCharType="begin"/>
      </w:r>
      <w:r>
        <w:instrText xml:space="preserve"> PAGEREF _Toc226040909 \h </w:instrText>
      </w:r>
      <w:r>
        <w:fldChar w:fldCharType="separate"/>
      </w:r>
      <w:r>
        <w:t>22</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National Fixture Protocols</w:t>
      </w:r>
    </w:p>
    <w:p w:rsidR="006C4918" w:rsidRDefault="006C4918" w:rsidP="006C4918">
      <w:pPr>
        <w:pStyle w:val="TOC1"/>
        <w:rPr>
          <w:rFonts w:asciiTheme="minorHAnsi" w:eastAsiaTheme="minorEastAsia" w:hAnsiTheme="minorHAnsi" w:cstheme="minorBidi"/>
          <w:sz w:val="24"/>
          <w:szCs w:val="24"/>
          <w:lang w:val="en-US"/>
        </w:rPr>
      </w:pPr>
      <w:r>
        <w:t>C9</w:t>
      </w:r>
      <w:r>
        <w:tab/>
      </w:r>
      <w:r>
        <w:fldChar w:fldCharType="begin"/>
      </w:r>
      <w:r>
        <w:instrText xml:space="preserve"> PAGEREF _Toc226040911 \h </w:instrText>
      </w:r>
      <w:r>
        <w:fldChar w:fldCharType="separate"/>
      </w:r>
      <w:r>
        <w:t>23</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Minimum Carnival Entries</w:t>
      </w:r>
    </w:p>
    <w:p w:rsidR="006C4918" w:rsidRDefault="006C4918" w:rsidP="006C4918">
      <w:pPr>
        <w:pStyle w:val="TOC1"/>
        <w:rPr>
          <w:rFonts w:asciiTheme="minorHAnsi" w:eastAsiaTheme="minorEastAsia" w:hAnsiTheme="minorHAnsi" w:cstheme="minorBidi"/>
          <w:sz w:val="24"/>
          <w:szCs w:val="24"/>
          <w:lang w:val="en-US"/>
        </w:rPr>
      </w:pPr>
      <w:r>
        <w:t>C10</w:t>
      </w:r>
      <w:r>
        <w:tab/>
      </w:r>
      <w:r>
        <w:fldChar w:fldCharType="begin"/>
      </w:r>
      <w:r>
        <w:instrText xml:space="preserve"> PAGEREF _Toc226040913 \h </w:instrText>
      </w:r>
      <w:r>
        <w:fldChar w:fldCharType="separate"/>
      </w:r>
      <w:r>
        <w:t>24</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Club Carnival Dates</w:t>
      </w:r>
    </w:p>
    <w:p w:rsidR="006C4918" w:rsidRDefault="006C4918" w:rsidP="006C4918">
      <w:pPr>
        <w:pStyle w:val="TOC1"/>
        <w:rPr>
          <w:rFonts w:asciiTheme="minorHAnsi" w:eastAsiaTheme="minorEastAsia" w:hAnsiTheme="minorHAnsi" w:cstheme="minorBidi"/>
          <w:sz w:val="24"/>
          <w:szCs w:val="24"/>
          <w:lang w:val="en-US"/>
        </w:rPr>
      </w:pPr>
      <w:r w:rsidRPr="00C07BFB">
        <w:rPr>
          <w:lang w:val="en-NZ"/>
        </w:rPr>
        <w:t>M1</w:t>
      </w:r>
      <w:r>
        <w:tab/>
      </w:r>
      <w:r>
        <w:fldChar w:fldCharType="begin"/>
      </w:r>
      <w:r>
        <w:instrText xml:space="preserve"> PAGEREF _Toc226040915 \h </w:instrText>
      </w:r>
      <w:r>
        <w:fldChar w:fldCharType="separate"/>
      </w:r>
      <w:r>
        <w:t>25</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Club Registrations</w:t>
      </w:r>
    </w:p>
    <w:p w:rsidR="006C4918" w:rsidRDefault="006C4918" w:rsidP="006C4918">
      <w:pPr>
        <w:pStyle w:val="TOC1"/>
        <w:rPr>
          <w:rFonts w:asciiTheme="minorHAnsi" w:eastAsiaTheme="minorEastAsia" w:hAnsiTheme="minorHAnsi" w:cstheme="minorBidi"/>
          <w:sz w:val="24"/>
          <w:szCs w:val="24"/>
          <w:lang w:val="en-US"/>
        </w:rPr>
      </w:pPr>
      <w:r>
        <w:t>M2</w:t>
      </w:r>
      <w:r>
        <w:tab/>
      </w:r>
      <w:r>
        <w:fldChar w:fldCharType="begin"/>
      </w:r>
      <w:r>
        <w:instrText xml:space="preserve"> PAGEREF _Toc226040917 \h </w:instrText>
      </w:r>
      <w:r>
        <w:fldChar w:fldCharType="separate"/>
      </w:r>
      <w:r>
        <w:t>27</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Club Registration / Enrolment Forms</w:t>
      </w:r>
    </w:p>
    <w:p w:rsidR="006C4918" w:rsidRDefault="006C4918" w:rsidP="006C4918">
      <w:pPr>
        <w:pStyle w:val="TOC1"/>
        <w:rPr>
          <w:rFonts w:asciiTheme="minorHAnsi" w:eastAsiaTheme="minorEastAsia" w:hAnsiTheme="minorHAnsi" w:cstheme="minorBidi"/>
          <w:sz w:val="24"/>
          <w:szCs w:val="24"/>
          <w:lang w:val="en-US"/>
        </w:rPr>
      </w:pPr>
      <w:r>
        <w:t>M3</w:t>
      </w:r>
      <w:r>
        <w:tab/>
      </w:r>
      <w:r>
        <w:fldChar w:fldCharType="begin"/>
      </w:r>
      <w:r>
        <w:instrText xml:space="preserve"> PAGEREF _Toc226040919 \h </w:instrText>
      </w:r>
      <w:r>
        <w:fldChar w:fldCharType="separate"/>
      </w:r>
      <w:r>
        <w:t>28</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Club Transfers</w:t>
      </w:r>
    </w:p>
    <w:p w:rsidR="006C4918" w:rsidRDefault="006C4918" w:rsidP="006C4918">
      <w:pPr>
        <w:pStyle w:val="TOC1"/>
        <w:rPr>
          <w:rFonts w:asciiTheme="minorHAnsi" w:eastAsiaTheme="minorEastAsia" w:hAnsiTheme="minorHAnsi" w:cstheme="minorBidi"/>
          <w:sz w:val="24"/>
          <w:szCs w:val="24"/>
          <w:lang w:val="en-US"/>
        </w:rPr>
      </w:pPr>
      <w:r>
        <w:t>R1</w:t>
      </w:r>
      <w:r>
        <w:tab/>
      </w:r>
      <w:r>
        <w:fldChar w:fldCharType="begin"/>
      </w:r>
      <w:r>
        <w:instrText xml:space="preserve"> PAGEREF _Toc226040921 \h </w:instrText>
      </w:r>
      <w:r>
        <w:fldChar w:fldCharType="separate"/>
      </w:r>
      <w:r>
        <w:t>29</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Record Attempts</w:t>
      </w:r>
    </w:p>
    <w:p w:rsidR="006C4918" w:rsidRDefault="006C4918" w:rsidP="006C4918">
      <w:pPr>
        <w:pStyle w:val="TOC1"/>
        <w:rPr>
          <w:rFonts w:asciiTheme="minorHAnsi" w:eastAsiaTheme="minorEastAsia" w:hAnsiTheme="minorHAnsi" w:cstheme="minorBidi"/>
          <w:sz w:val="24"/>
          <w:szCs w:val="24"/>
          <w:lang w:val="en-US"/>
        </w:rPr>
      </w:pPr>
      <w:r>
        <w:t>R2</w:t>
      </w:r>
      <w:r>
        <w:tab/>
      </w:r>
      <w:r>
        <w:fldChar w:fldCharType="begin"/>
      </w:r>
      <w:r>
        <w:instrText xml:space="preserve"> PAGEREF _Toc226040923 \h </w:instrText>
      </w:r>
      <w:r>
        <w:fldChar w:fldCharType="separate"/>
      </w:r>
      <w:r>
        <w:t>30</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Swimming Manawatu Records</w:t>
      </w:r>
    </w:p>
    <w:p w:rsidR="006C4918" w:rsidRDefault="006C4918" w:rsidP="006C4918">
      <w:pPr>
        <w:pStyle w:val="TOC1"/>
        <w:rPr>
          <w:rFonts w:asciiTheme="minorHAnsi" w:eastAsiaTheme="minorEastAsia" w:hAnsiTheme="minorHAnsi" w:cstheme="minorBidi"/>
          <w:sz w:val="24"/>
          <w:szCs w:val="24"/>
          <w:lang w:val="en-US"/>
        </w:rPr>
      </w:pPr>
      <w:r>
        <w:t>T1</w:t>
      </w:r>
      <w:r>
        <w:tab/>
      </w:r>
      <w:r>
        <w:fldChar w:fldCharType="begin"/>
      </w:r>
      <w:r>
        <w:instrText xml:space="preserve"> PAGEREF _Toc226040925 \h </w:instrText>
      </w:r>
      <w:r>
        <w:fldChar w:fldCharType="separate"/>
      </w:r>
      <w:r>
        <w:t>31</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Travel Support for Manawatu Officials attending National Fixtures</w:t>
      </w:r>
    </w:p>
    <w:p w:rsidR="006C4918" w:rsidRDefault="006C4918" w:rsidP="006C4918">
      <w:pPr>
        <w:pStyle w:val="TOC1"/>
        <w:rPr>
          <w:rFonts w:asciiTheme="minorHAnsi" w:eastAsiaTheme="minorEastAsia" w:hAnsiTheme="minorHAnsi" w:cstheme="minorBidi"/>
          <w:sz w:val="24"/>
          <w:szCs w:val="24"/>
          <w:lang w:val="en-US"/>
        </w:rPr>
      </w:pPr>
      <w:r>
        <w:t>T2</w:t>
      </w:r>
      <w:r>
        <w:tab/>
      </w:r>
      <w:r>
        <w:fldChar w:fldCharType="begin"/>
      </w:r>
      <w:r>
        <w:instrText xml:space="preserve"> PAGEREF _Toc226040927 \h </w:instrText>
      </w:r>
      <w:r>
        <w:fldChar w:fldCharType="separate"/>
      </w:r>
      <w:r>
        <w:t>32</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Technical Officials Convenors</w:t>
      </w:r>
    </w:p>
    <w:p w:rsidR="006C4918" w:rsidRDefault="006C4918" w:rsidP="006C4918">
      <w:pPr>
        <w:pStyle w:val="TOC1"/>
        <w:rPr>
          <w:rFonts w:asciiTheme="minorHAnsi" w:eastAsiaTheme="minorEastAsia" w:hAnsiTheme="minorHAnsi" w:cstheme="minorBidi"/>
          <w:sz w:val="24"/>
          <w:szCs w:val="24"/>
          <w:lang w:val="en-US"/>
        </w:rPr>
      </w:pPr>
      <w:r>
        <w:t>T3</w:t>
      </w:r>
      <w:r>
        <w:tab/>
      </w:r>
      <w:r>
        <w:fldChar w:fldCharType="begin"/>
      </w:r>
      <w:r>
        <w:instrText xml:space="preserve"> PAGEREF _Toc226040929 \h </w:instrText>
      </w:r>
      <w:r>
        <w:fldChar w:fldCharType="separate"/>
      </w:r>
      <w:r>
        <w:t>33</w:t>
      </w:r>
      <w:r>
        <w:fldChar w:fldCharType="end"/>
      </w:r>
    </w:p>
    <w:p w:rsidR="006C4918" w:rsidRDefault="006C4918">
      <w:pPr>
        <w:pStyle w:val="TOC2"/>
        <w:tabs>
          <w:tab w:val="left" w:pos="1085"/>
          <w:tab w:val="right" w:leader="underscore" w:pos="9515"/>
        </w:tabs>
        <w:rPr>
          <w:rFonts w:asciiTheme="minorHAnsi" w:eastAsiaTheme="minorEastAsia" w:hAnsiTheme="minorHAnsi" w:cstheme="minorBidi"/>
          <w:i w:val="0"/>
          <w:noProof/>
          <w:sz w:val="24"/>
          <w:szCs w:val="24"/>
          <w:lang w:val="en-US"/>
        </w:rPr>
      </w:pPr>
      <w:r>
        <w:rPr>
          <w:noProof/>
        </w:rPr>
        <w:t>Policy:</w:t>
      </w:r>
      <w:r>
        <w:rPr>
          <w:rFonts w:asciiTheme="minorHAnsi" w:eastAsiaTheme="minorEastAsia" w:hAnsiTheme="minorHAnsi" w:cstheme="minorBidi"/>
          <w:i w:val="0"/>
          <w:noProof/>
          <w:sz w:val="24"/>
          <w:szCs w:val="24"/>
          <w:lang w:val="en-US"/>
        </w:rPr>
        <w:tab/>
      </w:r>
      <w:r>
        <w:rPr>
          <w:noProof/>
        </w:rPr>
        <w:t>Technical Officials Assessments</w:t>
      </w:r>
    </w:p>
    <w:p w:rsidR="006C4918" w:rsidRDefault="006C4918" w:rsidP="006C4918">
      <w:pPr>
        <w:pStyle w:val="TOC1"/>
        <w:rPr>
          <w:rFonts w:asciiTheme="minorHAnsi" w:eastAsiaTheme="minorEastAsia" w:hAnsiTheme="minorHAnsi" w:cstheme="minorBidi"/>
          <w:sz w:val="24"/>
          <w:szCs w:val="24"/>
          <w:lang w:val="en-US"/>
        </w:rPr>
      </w:pPr>
      <w:r>
        <w:t>Policy Review Dates</w:t>
      </w:r>
      <w:r>
        <w:tab/>
      </w:r>
      <w:r>
        <w:fldChar w:fldCharType="begin"/>
      </w:r>
      <w:r>
        <w:instrText xml:space="preserve"> PAGEREF _Toc226040931 \h </w:instrText>
      </w:r>
      <w:r>
        <w:fldChar w:fldCharType="separate"/>
      </w:r>
      <w:r>
        <w:t>34</w:t>
      </w:r>
      <w:r>
        <w:fldChar w:fldCharType="end"/>
      </w:r>
    </w:p>
    <w:p w:rsidR="006C4918" w:rsidRDefault="006C4918" w:rsidP="006C4918">
      <w:pPr>
        <w:pStyle w:val="TOC1"/>
        <w:rPr>
          <w:rFonts w:asciiTheme="minorHAnsi" w:eastAsiaTheme="minorEastAsia" w:hAnsiTheme="minorHAnsi" w:cstheme="minorBidi"/>
          <w:sz w:val="24"/>
          <w:szCs w:val="24"/>
          <w:lang w:val="en-US"/>
        </w:rPr>
      </w:pPr>
      <w:r w:rsidRPr="00C07BFB">
        <w:t>Forms</w:t>
      </w:r>
      <w:r>
        <w:tab/>
      </w:r>
      <w:r>
        <w:fldChar w:fldCharType="begin"/>
      </w:r>
      <w:r>
        <w:instrText xml:space="preserve"> PAGEREF _Toc226040932 \h </w:instrText>
      </w:r>
      <w:r>
        <w:fldChar w:fldCharType="separate"/>
      </w:r>
      <w:r>
        <w:t>36</w:t>
      </w:r>
      <w:r>
        <w:fldChar w:fldCharType="end"/>
      </w:r>
    </w:p>
    <w:p w:rsidR="006C4918" w:rsidRDefault="006C4918" w:rsidP="006C4918">
      <w:pPr>
        <w:pStyle w:val="TOC1"/>
        <w:rPr>
          <w:rFonts w:asciiTheme="minorHAnsi" w:eastAsiaTheme="minorEastAsia" w:hAnsiTheme="minorHAnsi" w:cstheme="minorBidi"/>
          <w:sz w:val="24"/>
          <w:szCs w:val="24"/>
          <w:lang w:val="en-US"/>
        </w:rPr>
      </w:pPr>
      <w:r>
        <w:t>Complaint and Grievance Form</w:t>
      </w:r>
      <w:r>
        <w:tab/>
      </w:r>
      <w:r>
        <w:fldChar w:fldCharType="begin"/>
      </w:r>
      <w:r>
        <w:instrText xml:space="preserve"> PAGEREF _Toc226040933 \h </w:instrText>
      </w:r>
      <w:r>
        <w:fldChar w:fldCharType="separate"/>
      </w:r>
      <w:r>
        <w:t>37</w:t>
      </w:r>
      <w:r>
        <w:fldChar w:fldCharType="end"/>
      </w:r>
    </w:p>
    <w:p w:rsidR="006C4918" w:rsidRDefault="006C4918" w:rsidP="006C4918">
      <w:pPr>
        <w:pStyle w:val="TOC1"/>
        <w:rPr>
          <w:rFonts w:asciiTheme="minorHAnsi" w:eastAsiaTheme="minorEastAsia" w:hAnsiTheme="minorHAnsi" w:cstheme="minorBidi"/>
          <w:sz w:val="24"/>
          <w:szCs w:val="24"/>
          <w:lang w:val="en-US"/>
        </w:rPr>
      </w:pPr>
      <w:r>
        <w:t>REGISTRATION / ENROLMENT FORM</w:t>
      </w:r>
      <w:r>
        <w:tab/>
      </w:r>
      <w:r>
        <w:fldChar w:fldCharType="begin"/>
      </w:r>
      <w:r>
        <w:instrText xml:space="preserve"> PAGEREF _Toc226040934 \h </w:instrText>
      </w:r>
      <w:r>
        <w:fldChar w:fldCharType="separate"/>
      </w:r>
      <w:r>
        <w:t>38</w:t>
      </w:r>
      <w:r>
        <w:fldChar w:fldCharType="end"/>
      </w:r>
    </w:p>
    <w:p w:rsidR="006C4918" w:rsidRDefault="006C4918" w:rsidP="006C4918">
      <w:pPr>
        <w:pStyle w:val="TOC1"/>
        <w:rPr>
          <w:rFonts w:asciiTheme="minorHAnsi" w:eastAsiaTheme="minorEastAsia" w:hAnsiTheme="minorHAnsi" w:cstheme="minorBidi"/>
          <w:sz w:val="24"/>
          <w:szCs w:val="24"/>
          <w:lang w:val="en-US"/>
        </w:rPr>
      </w:pPr>
      <w:r>
        <w:t>SNZ Membership Form</w:t>
      </w:r>
      <w:r>
        <w:tab/>
      </w:r>
      <w:r>
        <w:fldChar w:fldCharType="begin"/>
      </w:r>
      <w:r>
        <w:instrText xml:space="preserve"> PAGEREF _Toc226040935 \h </w:instrText>
      </w:r>
      <w:r>
        <w:fldChar w:fldCharType="separate"/>
      </w:r>
      <w:r>
        <w:t>39</w:t>
      </w:r>
      <w:r>
        <w:fldChar w:fldCharType="end"/>
      </w:r>
    </w:p>
    <w:p w:rsidR="006C4918" w:rsidRDefault="006C4918" w:rsidP="006C4918">
      <w:pPr>
        <w:pStyle w:val="TOC1"/>
        <w:rPr>
          <w:rFonts w:asciiTheme="minorHAnsi" w:eastAsiaTheme="minorEastAsia" w:hAnsiTheme="minorHAnsi" w:cstheme="minorBidi"/>
          <w:sz w:val="24"/>
          <w:szCs w:val="24"/>
          <w:lang w:val="en-US"/>
        </w:rPr>
      </w:pPr>
      <w:r>
        <w:t>APPLICATION FOR SWIMMING CLUB TRANSFER</w:t>
      </w:r>
      <w:r>
        <w:tab/>
      </w:r>
      <w:r>
        <w:fldChar w:fldCharType="begin"/>
      </w:r>
      <w:r>
        <w:instrText xml:space="preserve"> PAGEREF _Toc226040936 \h </w:instrText>
      </w:r>
      <w:r>
        <w:fldChar w:fldCharType="separate"/>
      </w:r>
      <w:r>
        <w:t>41</w:t>
      </w:r>
      <w:r>
        <w:fldChar w:fldCharType="end"/>
      </w:r>
    </w:p>
    <w:p w:rsidR="006C4918" w:rsidRDefault="006C4918" w:rsidP="006C4918">
      <w:pPr>
        <w:pStyle w:val="TOC1"/>
        <w:rPr>
          <w:rFonts w:asciiTheme="minorHAnsi" w:eastAsiaTheme="minorEastAsia" w:hAnsiTheme="minorHAnsi" w:cstheme="minorBidi"/>
          <w:sz w:val="24"/>
          <w:szCs w:val="24"/>
          <w:lang w:val="en-US"/>
        </w:rPr>
      </w:pPr>
      <w:r>
        <w:t>CLUB NIGHT</w:t>
      </w:r>
      <w:r>
        <w:tab/>
      </w:r>
      <w:r>
        <w:fldChar w:fldCharType="begin"/>
      </w:r>
      <w:r>
        <w:instrText xml:space="preserve"> PAGEREF _Toc226040937 \h </w:instrText>
      </w:r>
      <w:r>
        <w:fldChar w:fldCharType="separate"/>
      </w:r>
      <w:r>
        <w:t>42</w:t>
      </w:r>
      <w:r>
        <w:fldChar w:fldCharType="end"/>
      </w:r>
    </w:p>
    <w:p w:rsidR="006C4918" w:rsidRDefault="006C4918" w:rsidP="006C4918">
      <w:pPr>
        <w:pStyle w:val="TOC1"/>
        <w:rPr>
          <w:rFonts w:asciiTheme="minorHAnsi" w:eastAsiaTheme="minorEastAsia" w:hAnsiTheme="minorHAnsi" w:cstheme="minorBidi"/>
          <w:sz w:val="24"/>
          <w:szCs w:val="24"/>
          <w:lang w:val="en-US"/>
        </w:rPr>
      </w:pPr>
      <w:r w:rsidRPr="00C07BFB">
        <w:t>Technical Officials Form</w:t>
      </w:r>
    </w:p>
    <w:p w:rsidR="006C4918" w:rsidRDefault="006C4918" w:rsidP="006C4918">
      <w:pPr>
        <w:pStyle w:val="TOC1"/>
        <w:rPr>
          <w:rFonts w:asciiTheme="minorHAnsi" w:eastAsiaTheme="minorEastAsia" w:hAnsiTheme="minorHAnsi" w:cstheme="minorBidi"/>
          <w:sz w:val="24"/>
          <w:szCs w:val="24"/>
          <w:lang w:val="en-US"/>
        </w:rPr>
      </w:pPr>
      <w:r>
        <w:t>TIME TRIAL</w:t>
      </w:r>
      <w:r>
        <w:tab/>
      </w:r>
      <w:r>
        <w:fldChar w:fldCharType="begin"/>
      </w:r>
      <w:r>
        <w:instrText xml:space="preserve"> PAGEREF _Toc226040939 \h </w:instrText>
      </w:r>
      <w:r>
        <w:fldChar w:fldCharType="separate"/>
      </w:r>
      <w:r>
        <w:t>43</w:t>
      </w:r>
      <w:r>
        <w:fldChar w:fldCharType="end"/>
      </w:r>
    </w:p>
    <w:p w:rsidR="006C4918" w:rsidRPr="006C4918" w:rsidRDefault="006C4918" w:rsidP="006C4918">
      <w:pPr>
        <w:pStyle w:val="TOC1"/>
        <w:rPr>
          <w:rFonts w:asciiTheme="minorHAnsi" w:eastAsiaTheme="minorEastAsia" w:hAnsiTheme="minorHAnsi" w:cstheme="minorBidi"/>
          <w:sz w:val="24"/>
          <w:szCs w:val="24"/>
          <w:lang w:val="en-US"/>
        </w:rPr>
      </w:pPr>
      <w:r w:rsidRPr="006C4918">
        <w:t>Technical Officials Form</w:t>
      </w:r>
    </w:p>
    <w:p w:rsidR="006C4918" w:rsidRDefault="006C4918" w:rsidP="006C4918">
      <w:pPr>
        <w:pStyle w:val="TOC1"/>
        <w:rPr>
          <w:rFonts w:asciiTheme="minorHAnsi" w:eastAsiaTheme="minorEastAsia" w:hAnsiTheme="minorHAnsi" w:cstheme="minorBidi"/>
          <w:sz w:val="24"/>
          <w:szCs w:val="24"/>
          <w:lang w:val="en-US"/>
        </w:rPr>
      </w:pPr>
      <w:r>
        <w:t>Application for Records</w:t>
      </w:r>
      <w:r>
        <w:tab/>
      </w:r>
      <w:r>
        <w:fldChar w:fldCharType="begin"/>
      </w:r>
      <w:r>
        <w:instrText xml:space="preserve"> PAGEREF _Toc226040941 \h </w:instrText>
      </w:r>
      <w:r>
        <w:fldChar w:fldCharType="separate"/>
      </w:r>
      <w:r>
        <w:t>44</w:t>
      </w:r>
      <w:r>
        <w:fldChar w:fldCharType="end"/>
      </w:r>
    </w:p>
    <w:p w:rsidR="006C4918" w:rsidRDefault="006C4918" w:rsidP="006C4918">
      <w:pPr>
        <w:pStyle w:val="TOC1"/>
        <w:rPr>
          <w:rFonts w:asciiTheme="minorHAnsi" w:eastAsiaTheme="minorEastAsia" w:hAnsiTheme="minorHAnsi" w:cstheme="minorBidi"/>
          <w:sz w:val="24"/>
          <w:szCs w:val="24"/>
          <w:lang w:val="en-US"/>
        </w:rPr>
      </w:pPr>
      <w:r>
        <w:t>APPLICATION TO SIT TECHNICAL ASSESSMENT</w:t>
      </w:r>
      <w:r>
        <w:tab/>
      </w:r>
      <w:r>
        <w:fldChar w:fldCharType="begin"/>
      </w:r>
      <w:r>
        <w:instrText xml:space="preserve"> PAGEREF _Toc226040942 \h </w:instrText>
      </w:r>
      <w:r>
        <w:fldChar w:fldCharType="separate"/>
      </w:r>
      <w:r>
        <w:t>45</w:t>
      </w:r>
      <w:r>
        <w:fldChar w:fldCharType="end"/>
      </w:r>
    </w:p>
    <w:p w:rsidR="006C4918" w:rsidRDefault="006C4918" w:rsidP="006C4918">
      <w:pPr>
        <w:pStyle w:val="TOC1"/>
        <w:rPr>
          <w:rFonts w:asciiTheme="minorHAnsi" w:eastAsiaTheme="minorEastAsia" w:hAnsiTheme="minorHAnsi" w:cstheme="minorBidi"/>
          <w:sz w:val="24"/>
          <w:szCs w:val="24"/>
          <w:lang w:val="en-US"/>
        </w:rPr>
      </w:pPr>
      <w:r>
        <w:t>Timekeeper</w:t>
      </w:r>
    </w:p>
    <w:p w:rsidR="006C4918" w:rsidRDefault="006C4918" w:rsidP="006C4918">
      <w:pPr>
        <w:pStyle w:val="TOC1"/>
        <w:rPr>
          <w:rFonts w:asciiTheme="minorHAnsi" w:eastAsiaTheme="minorEastAsia" w:hAnsiTheme="minorHAnsi" w:cstheme="minorBidi"/>
          <w:sz w:val="24"/>
          <w:szCs w:val="24"/>
          <w:lang w:val="en-US"/>
        </w:rPr>
      </w:pPr>
      <w:r>
        <w:t>APPLICATION TO SIT TECHNICAL ASSESSMENT</w:t>
      </w:r>
      <w:r>
        <w:tab/>
      </w:r>
      <w:r>
        <w:fldChar w:fldCharType="begin"/>
      </w:r>
      <w:r>
        <w:instrText xml:space="preserve"> PAGEREF _Toc226040944 \h </w:instrText>
      </w:r>
      <w:r>
        <w:fldChar w:fldCharType="separate"/>
      </w:r>
      <w:r>
        <w:t>46</w:t>
      </w:r>
      <w:r>
        <w:fldChar w:fldCharType="end"/>
      </w:r>
    </w:p>
    <w:p w:rsidR="006C4918" w:rsidRDefault="006C4918" w:rsidP="006C4918">
      <w:pPr>
        <w:pStyle w:val="TOC1"/>
        <w:rPr>
          <w:rFonts w:asciiTheme="minorHAnsi" w:eastAsiaTheme="minorEastAsia" w:hAnsiTheme="minorHAnsi" w:cstheme="minorBidi"/>
          <w:sz w:val="24"/>
          <w:szCs w:val="24"/>
          <w:lang w:val="en-US"/>
        </w:rPr>
      </w:pPr>
      <w:r>
        <w:t>Inspector of Turns / Starter / Referee</w:t>
      </w:r>
    </w:p>
    <w:p w:rsidR="006C4918" w:rsidRDefault="006C4918" w:rsidP="006C4918">
      <w:pPr>
        <w:pStyle w:val="TOC1"/>
        <w:rPr>
          <w:rFonts w:asciiTheme="minorHAnsi" w:eastAsiaTheme="minorEastAsia" w:hAnsiTheme="minorHAnsi" w:cstheme="minorBidi"/>
          <w:sz w:val="24"/>
          <w:szCs w:val="24"/>
          <w:lang w:val="en-US"/>
        </w:rPr>
      </w:pPr>
      <w:r>
        <w:t>Swimming New Zealand Application to Sit Technical Assessment</w:t>
      </w:r>
      <w:r>
        <w:tab/>
      </w:r>
      <w:r>
        <w:fldChar w:fldCharType="begin"/>
      </w:r>
      <w:r>
        <w:instrText xml:space="preserve"> PAGEREF _Toc226040946 \h </w:instrText>
      </w:r>
      <w:r>
        <w:fldChar w:fldCharType="separate"/>
      </w:r>
      <w:r>
        <w:t>47</w:t>
      </w:r>
      <w:r>
        <w:fldChar w:fldCharType="end"/>
      </w:r>
    </w:p>
    <w:p w:rsidR="00F45910" w:rsidRDefault="00B628EF" w:rsidP="00B33CDE">
      <w:pPr>
        <w:tabs>
          <w:tab w:val="left" w:pos="284"/>
          <w:tab w:val="left" w:pos="8080"/>
        </w:tabs>
        <w:ind w:right="-193"/>
      </w:pPr>
      <w:r>
        <w:fldChar w:fldCharType="end"/>
      </w:r>
    </w:p>
    <w:p w:rsidR="00F45910" w:rsidRPr="00936BF9" w:rsidRDefault="00F45910" w:rsidP="00936BF9">
      <w:pPr>
        <w:sectPr w:rsidR="00F45910" w:rsidRPr="00936BF9">
          <w:footerReference w:type="default" r:id="rId10"/>
          <w:pgSz w:w="11906" w:h="16838"/>
          <w:pgMar w:top="567" w:right="1134" w:bottom="567" w:left="1247" w:header="709" w:footer="624" w:gutter="0"/>
          <w:cols w:space="708"/>
          <w:docGrid w:linePitch="360"/>
        </w:sectPr>
      </w:pPr>
    </w:p>
    <w:p w:rsidR="00F45910" w:rsidRDefault="00F45910" w:rsidP="00BA4869"/>
    <w:p w:rsidR="00F45910" w:rsidRDefault="00F45910" w:rsidP="00BA4869"/>
    <w:p w:rsidR="00F45910" w:rsidRDefault="00F45910" w:rsidP="00BA4869"/>
    <w:p w:rsidR="00F45910" w:rsidRPr="009A357E" w:rsidRDefault="00F45910" w:rsidP="00583852">
      <w:pPr>
        <w:pStyle w:val="Heading1"/>
      </w:pPr>
      <w:bookmarkStart w:id="1" w:name="_Toc167940703"/>
      <w:bookmarkStart w:id="2" w:name="_Toc226040878"/>
      <w:r w:rsidRPr="009A357E">
        <w:t>A1</w:t>
      </w:r>
      <w:bookmarkEnd w:id="1"/>
      <w:bookmarkEnd w:id="2"/>
    </w:p>
    <w:p w:rsidR="00F45910" w:rsidRDefault="00F45910" w:rsidP="002C4562"/>
    <w:p w:rsidR="00F45910" w:rsidRPr="009A357E" w:rsidRDefault="00F45910" w:rsidP="002C4562"/>
    <w:p w:rsidR="00F45910" w:rsidRPr="009A357E" w:rsidRDefault="00F45910" w:rsidP="002C4562">
      <w:pPr>
        <w:pStyle w:val="Heading2"/>
      </w:pPr>
      <w:bookmarkStart w:id="3" w:name="_Toc226040879"/>
      <w:r w:rsidRPr="009A357E">
        <w:t>Policy:</w:t>
      </w:r>
      <w:r w:rsidRPr="009A357E">
        <w:tab/>
        <w:t>NZ Record Payments</w:t>
      </w:r>
      <w:bookmarkEnd w:id="3"/>
    </w:p>
    <w:p w:rsidR="00F45910" w:rsidRPr="009A357E" w:rsidRDefault="00F45910" w:rsidP="00583852">
      <w:pPr>
        <w:tabs>
          <w:tab w:val="left" w:pos="1980"/>
        </w:tabs>
        <w:ind w:right="45"/>
        <w:jc w:val="both"/>
        <w:rPr>
          <w:rFonts w:cs="Arial"/>
          <w:b/>
          <w:bCs/>
          <w:sz w:val="22"/>
        </w:rPr>
      </w:pPr>
    </w:p>
    <w:p w:rsidR="00F45910" w:rsidRPr="009A357E" w:rsidRDefault="00F45910" w:rsidP="002C4562">
      <w:pPr>
        <w:pStyle w:val="BodyTextIndent"/>
        <w:tabs>
          <w:tab w:val="clear" w:pos="1980"/>
          <w:tab w:val="left" w:pos="1701"/>
        </w:tabs>
        <w:ind w:left="0" w:right="45" w:firstLine="0"/>
        <w:jc w:val="both"/>
        <w:rPr>
          <w:rFonts w:cs="Arial"/>
          <w:b w:val="0"/>
          <w:bCs w:val="0"/>
          <w:sz w:val="22"/>
        </w:rPr>
      </w:pPr>
      <w:r w:rsidRPr="009A357E">
        <w:rPr>
          <w:rFonts w:cs="Arial"/>
          <w:sz w:val="22"/>
        </w:rPr>
        <w:t>Objective:</w:t>
      </w:r>
      <w:r w:rsidRPr="009A357E">
        <w:rPr>
          <w:rFonts w:cs="Arial"/>
          <w:sz w:val="22"/>
        </w:rPr>
        <w:tab/>
        <w:t>Setting the criteria for Payments for NZ Records</w:t>
      </w:r>
      <w:r w:rsidRPr="009A357E">
        <w:rPr>
          <w:rFonts w:cs="Arial"/>
          <w:b w:val="0"/>
          <w:bCs w:val="0"/>
          <w:sz w:val="22"/>
        </w:rPr>
        <w:tab/>
      </w:r>
    </w:p>
    <w:p w:rsidR="00F45910" w:rsidRPr="009A357E" w:rsidRDefault="00F45910" w:rsidP="00583852">
      <w:pPr>
        <w:pBdr>
          <w:bottom w:val="single" w:sz="4" w:space="1" w:color="auto"/>
        </w:pBdr>
        <w:tabs>
          <w:tab w:val="left" w:pos="1980"/>
        </w:tabs>
        <w:ind w:right="45"/>
        <w:rPr>
          <w:rFonts w:cs="Arial"/>
          <w:b/>
          <w:bCs/>
          <w:sz w:val="22"/>
        </w:rPr>
      </w:pPr>
    </w:p>
    <w:p w:rsidR="00F45910" w:rsidRPr="009A357E" w:rsidRDefault="00F45910" w:rsidP="00583852">
      <w:pPr>
        <w:tabs>
          <w:tab w:val="left" w:pos="1980"/>
        </w:tabs>
        <w:ind w:right="45"/>
        <w:rPr>
          <w:rFonts w:cs="Arial"/>
          <w:b/>
          <w:bCs/>
          <w:sz w:val="22"/>
        </w:rPr>
      </w:pPr>
    </w:p>
    <w:p w:rsidR="00F45910" w:rsidRPr="009A357E" w:rsidRDefault="00F45910" w:rsidP="00583852">
      <w:pPr>
        <w:ind w:right="45"/>
        <w:jc w:val="both"/>
        <w:rPr>
          <w:rFonts w:cs="Arial"/>
          <w:sz w:val="22"/>
        </w:rPr>
      </w:pPr>
    </w:p>
    <w:p w:rsidR="00F45910" w:rsidRPr="009A357E" w:rsidRDefault="00F45910" w:rsidP="00583852">
      <w:pPr>
        <w:ind w:right="45"/>
        <w:jc w:val="both"/>
        <w:rPr>
          <w:rFonts w:cs="Arial"/>
          <w:sz w:val="22"/>
        </w:rPr>
      </w:pPr>
    </w:p>
    <w:p w:rsidR="00F45910" w:rsidRPr="009A357E" w:rsidRDefault="00F45910" w:rsidP="00583852">
      <w:pPr>
        <w:ind w:right="45"/>
        <w:jc w:val="both"/>
        <w:rPr>
          <w:rFonts w:cs="Arial"/>
          <w:sz w:val="22"/>
        </w:rPr>
      </w:pPr>
      <w:r w:rsidRPr="009A357E">
        <w:rPr>
          <w:rFonts w:cs="Arial"/>
          <w:b/>
          <w:sz w:val="22"/>
        </w:rPr>
        <w:t>NZ Records</w:t>
      </w:r>
    </w:p>
    <w:p w:rsidR="00F45910" w:rsidRPr="009A357E" w:rsidRDefault="00F45910" w:rsidP="00583852">
      <w:pPr>
        <w:tabs>
          <w:tab w:val="left" w:pos="1843"/>
          <w:tab w:val="left" w:pos="3119"/>
          <w:tab w:val="left" w:pos="4536"/>
          <w:tab w:val="left" w:pos="6237"/>
        </w:tabs>
        <w:ind w:right="45"/>
        <w:jc w:val="both"/>
        <w:rPr>
          <w:rFonts w:cs="Arial"/>
          <w:sz w:val="22"/>
        </w:rPr>
      </w:pPr>
    </w:p>
    <w:p w:rsidR="00F45910" w:rsidRPr="009A357E" w:rsidRDefault="00F45910" w:rsidP="00583852">
      <w:pPr>
        <w:tabs>
          <w:tab w:val="left" w:pos="0"/>
        </w:tabs>
        <w:ind w:right="45"/>
        <w:rPr>
          <w:rFonts w:cs="Arial"/>
          <w:sz w:val="22"/>
        </w:rPr>
      </w:pPr>
      <w:r w:rsidRPr="009A357E">
        <w:rPr>
          <w:rFonts w:cs="Arial"/>
          <w:sz w:val="22"/>
        </w:rPr>
        <w:t>A N</w:t>
      </w:r>
      <w:r w:rsidR="009D365D">
        <w:rPr>
          <w:rFonts w:cs="Arial"/>
          <w:sz w:val="22"/>
        </w:rPr>
        <w:t xml:space="preserve">ew </w:t>
      </w:r>
      <w:r w:rsidR="00716B34" w:rsidRPr="009A357E">
        <w:rPr>
          <w:rFonts w:cs="Arial"/>
          <w:sz w:val="22"/>
        </w:rPr>
        <w:t>Z</w:t>
      </w:r>
      <w:r w:rsidR="00716B34">
        <w:rPr>
          <w:rFonts w:cs="Arial"/>
          <w:sz w:val="22"/>
        </w:rPr>
        <w:t>ealand</w:t>
      </w:r>
      <w:r w:rsidRPr="009A357E">
        <w:rPr>
          <w:rFonts w:cs="Arial"/>
          <w:sz w:val="22"/>
        </w:rPr>
        <w:t xml:space="preserve"> Record broken at any meet with electronic timing will attract a $50.00 performance payment.</w:t>
      </w:r>
    </w:p>
    <w:p w:rsidR="00F45910" w:rsidRPr="009A357E" w:rsidRDefault="00F45910" w:rsidP="00583852">
      <w:pPr>
        <w:tabs>
          <w:tab w:val="left" w:pos="0"/>
        </w:tabs>
        <w:ind w:right="45"/>
        <w:rPr>
          <w:rFonts w:cs="Arial"/>
          <w:sz w:val="22"/>
        </w:rPr>
      </w:pPr>
    </w:p>
    <w:p w:rsidR="00F45910" w:rsidRPr="002C4562" w:rsidRDefault="00F45910" w:rsidP="002C4562">
      <w:pPr>
        <w:tabs>
          <w:tab w:val="left" w:pos="0"/>
        </w:tabs>
        <w:ind w:right="45"/>
        <w:rPr>
          <w:rFonts w:cs="Arial"/>
          <w:sz w:val="22"/>
        </w:rPr>
      </w:pPr>
      <w:r w:rsidRPr="002C4562">
        <w:rPr>
          <w:rFonts w:cs="Arial"/>
          <w:sz w:val="22"/>
        </w:rPr>
        <w:t xml:space="preserve">Swimmers must be residing permanently in the </w:t>
      </w:r>
      <w:proofErr w:type="spellStart"/>
      <w:r w:rsidRPr="002C4562">
        <w:rPr>
          <w:rFonts w:cs="Arial"/>
          <w:sz w:val="22"/>
        </w:rPr>
        <w:t>Manawatu</w:t>
      </w:r>
      <w:proofErr w:type="spellEnd"/>
      <w:r w:rsidRPr="002C4562">
        <w:rPr>
          <w:rFonts w:cs="Arial"/>
          <w:sz w:val="22"/>
        </w:rPr>
        <w:t xml:space="preserve"> area to receive Swimming </w:t>
      </w:r>
      <w:proofErr w:type="spellStart"/>
      <w:r w:rsidRPr="002C4562">
        <w:rPr>
          <w:rFonts w:cs="Arial"/>
          <w:sz w:val="22"/>
        </w:rPr>
        <w:t>Manawatu</w:t>
      </w:r>
      <w:proofErr w:type="spellEnd"/>
      <w:r w:rsidRPr="002C4562">
        <w:rPr>
          <w:rFonts w:cs="Arial"/>
          <w:sz w:val="22"/>
        </w:rPr>
        <w:t xml:space="preserve"> N</w:t>
      </w:r>
      <w:r w:rsidR="009D365D">
        <w:rPr>
          <w:rFonts w:cs="Arial"/>
          <w:sz w:val="22"/>
        </w:rPr>
        <w:t xml:space="preserve">ew </w:t>
      </w:r>
      <w:r w:rsidRPr="002C4562">
        <w:rPr>
          <w:rFonts w:cs="Arial"/>
          <w:sz w:val="22"/>
        </w:rPr>
        <w:t>Z</w:t>
      </w:r>
      <w:r w:rsidR="009D365D">
        <w:rPr>
          <w:rFonts w:cs="Arial"/>
          <w:sz w:val="22"/>
        </w:rPr>
        <w:t>ealand</w:t>
      </w:r>
      <w:r w:rsidRPr="002C4562">
        <w:rPr>
          <w:rFonts w:cs="Arial"/>
          <w:sz w:val="22"/>
        </w:rPr>
        <w:t xml:space="preserve"> Record performance payments.</w:t>
      </w:r>
    </w:p>
    <w:p w:rsidR="00F45910" w:rsidRDefault="00F45910" w:rsidP="00BA4869">
      <w:pPr>
        <w:ind w:right="45"/>
        <w:rPr>
          <w:b/>
          <w:bCs/>
          <w:noProof/>
          <w:szCs w:val="52"/>
          <w:lang w:val="en-GB" w:eastAsia="en-GB"/>
        </w:rPr>
      </w:pPr>
      <w:r w:rsidRPr="009A357E">
        <w:rPr>
          <w:b/>
          <w:bCs/>
          <w:noProof/>
          <w:szCs w:val="52"/>
          <w:lang w:val="en-GB" w:eastAsia="en-GB"/>
        </w:rPr>
        <w:br w:type="page"/>
      </w:r>
    </w:p>
    <w:p w:rsidR="00F45910" w:rsidRPr="00BA4869" w:rsidRDefault="00F45910" w:rsidP="00BA4869">
      <w:pPr>
        <w:ind w:right="45"/>
      </w:pPr>
    </w:p>
    <w:p w:rsidR="00F45910" w:rsidRPr="00BA4869" w:rsidRDefault="00F45910" w:rsidP="00BA4869">
      <w:pPr>
        <w:ind w:right="45"/>
      </w:pPr>
    </w:p>
    <w:p w:rsidR="00F45910" w:rsidRPr="009A357E" w:rsidRDefault="00F45910" w:rsidP="00B14899">
      <w:pPr>
        <w:pStyle w:val="Heading1"/>
      </w:pPr>
      <w:bookmarkStart w:id="4" w:name="_Toc167940705"/>
      <w:bookmarkStart w:id="5" w:name="_Toc226040880"/>
      <w:r w:rsidRPr="009A357E">
        <w:t>A2</w:t>
      </w:r>
      <w:bookmarkEnd w:id="4"/>
      <w:bookmarkEnd w:id="5"/>
    </w:p>
    <w:p w:rsidR="00F45910" w:rsidRPr="009A357E" w:rsidRDefault="00F45910" w:rsidP="00583852">
      <w:pPr>
        <w:ind w:right="45"/>
      </w:pPr>
    </w:p>
    <w:p w:rsidR="00F45910" w:rsidRPr="009A357E" w:rsidRDefault="00F45910" w:rsidP="00583852">
      <w:pPr>
        <w:ind w:right="45"/>
      </w:pPr>
    </w:p>
    <w:p w:rsidR="00F45910" w:rsidRPr="009A357E" w:rsidRDefault="00F45910" w:rsidP="00623586">
      <w:pPr>
        <w:pStyle w:val="Heading2"/>
      </w:pPr>
      <w:bookmarkStart w:id="6" w:name="_Toc226040881"/>
      <w:r w:rsidRPr="009A357E">
        <w:t>Policy:</w:t>
      </w:r>
      <w:r w:rsidRPr="009A357E">
        <w:tab/>
        <w:t>National Fixture Team Manager Reimbursements</w:t>
      </w:r>
      <w:bookmarkEnd w:id="6"/>
    </w:p>
    <w:p w:rsidR="00F45910" w:rsidRPr="009A357E" w:rsidRDefault="00F45910" w:rsidP="00583852">
      <w:pPr>
        <w:tabs>
          <w:tab w:val="left" w:pos="1980"/>
        </w:tabs>
        <w:ind w:right="45"/>
        <w:jc w:val="both"/>
        <w:rPr>
          <w:b/>
          <w:bCs/>
          <w:sz w:val="22"/>
        </w:rPr>
      </w:pPr>
    </w:p>
    <w:p w:rsidR="00F45910" w:rsidRPr="009A357E" w:rsidRDefault="00F45910" w:rsidP="00623586">
      <w:pPr>
        <w:pStyle w:val="BodyTextIndent"/>
        <w:tabs>
          <w:tab w:val="clear" w:pos="1980"/>
          <w:tab w:val="left" w:pos="1701"/>
        </w:tabs>
        <w:ind w:left="1701" w:right="45" w:hanging="1701"/>
        <w:jc w:val="both"/>
        <w:rPr>
          <w:sz w:val="22"/>
        </w:rPr>
      </w:pPr>
      <w:r w:rsidRPr="009A357E">
        <w:rPr>
          <w:sz w:val="22"/>
        </w:rPr>
        <w:t>Objective:</w:t>
      </w:r>
      <w:r w:rsidRPr="009A357E">
        <w:rPr>
          <w:sz w:val="22"/>
        </w:rPr>
        <w:tab/>
        <w:t>To establish a process of appointing a Team Manager for National Fixtures and payment of their expenses</w:t>
      </w:r>
    </w:p>
    <w:p w:rsidR="00F45910" w:rsidRPr="009A357E" w:rsidRDefault="00F45910" w:rsidP="00623586">
      <w:pPr>
        <w:pBdr>
          <w:bottom w:val="single" w:sz="4" w:space="1" w:color="auto"/>
        </w:pBdr>
        <w:tabs>
          <w:tab w:val="left" w:pos="1980"/>
        </w:tabs>
        <w:ind w:right="45"/>
        <w:jc w:val="both"/>
        <w:rPr>
          <w:b/>
          <w:bCs/>
          <w:sz w:val="22"/>
        </w:rPr>
      </w:pPr>
      <w:r w:rsidRPr="009A357E">
        <w:rPr>
          <w:b/>
          <w:bCs/>
          <w:sz w:val="22"/>
        </w:rPr>
        <w:t xml:space="preserve"> </w:t>
      </w: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Procedures</w:t>
      </w:r>
    </w:p>
    <w:p w:rsidR="00F45910" w:rsidRPr="009A357E" w:rsidRDefault="00F45910" w:rsidP="00583852">
      <w:pPr>
        <w:tabs>
          <w:tab w:val="left" w:pos="1980"/>
        </w:tabs>
        <w:ind w:right="45"/>
        <w:jc w:val="both"/>
        <w:rPr>
          <w:b/>
          <w:bCs/>
          <w:sz w:val="22"/>
        </w:rPr>
      </w:pPr>
    </w:p>
    <w:p w:rsidR="00F45910" w:rsidRPr="00583852" w:rsidRDefault="00F45910" w:rsidP="00583852">
      <w:pPr>
        <w:tabs>
          <w:tab w:val="left" w:pos="540"/>
        </w:tabs>
        <w:ind w:left="426" w:right="45" w:hanging="426"/>
        <w:jc w:val="both"/>
        <w:rPr>
          <w:rFonts w:cs="Arial"/>
          <w:sz w:val="22"/>
        </w:rPr>
      </w:pPr>
      <w:r w:rsidRPr="00583852">
        <w:rPr>
          <w:rFonts w:cs="Arial"/>
          <w:sz w:val="22"/>
        </w:rPr>
        <w:t>1.</w:t>
      </w:r>
      <w:r w:rsidRPr="00583852">
        <w:rPr>
          <w:rFonts w:cs="Arial"/>
          <w:sz w:val="22"/>
        </w:rPr>
        <w:tab/>
        <w:t>Nominations for the appointment of National Fixture Team Managers will be called via the Secretaries Newsletter three months out from the date of the fixture.  The application form will be made available on the SM website.</w:t>
      </w:r>
    </w:p>
    <w:p w:rsidR="00F45910" w:rsidRPr="009A357E" w:rsidRDefault="00F45910" w:rsidP="00583852">
      <w:pPr>
        <w:tabs>
          <w:tab w:val="left" w:pos="540"/>
        </w:tabs>
        <w:ind w:right="45"/>
        <w:jc w:val="both"/>
        <w:rPr>
          <w:rFonts w:cs="Tahoma"/>
          <w:sz w:val="22"/>
        </w:rPr>
      </w:pPr>
    </w:p>
    <w:p w:rsidR="00F45910" w:rsidRPr="009A357E" w:rsidRDefault="00F45910" w:rsidP="00583852">
      <w:pPr>
        <w:tabs>
          <w:tab w:val="left" w:pos="540"/>
        </w:tabs>
        <w:ind w:right="45"/>
        <w:jc w:val="both"/>
        <w:rPr>
          <w:rFonts w:cs="Tahoma"/>
          <w:sz w:val="22"/>
        </w:rPr>
      </w:pPr>
    </w:p>
    <w:p w:rsidR="00F45910" w:rsidRPr="009A357E" w:rsidRDefault="00F45910" w:rsidP="00583852">
      <w:pPr>
        <w:tabs>
          <w:tab w:val="left" w:pos="540"/>
        </w:tabs>
        <w:ind w:left="426" w:right="45" w:hanging="426"/>
        <w:jc w:val="both"/>
        <w:rPr>
          <w:rFonts w:cs="Arial"/>
          <w:sz w:val="22"/>
        </w:rPr>
      </w:pPr>
      <w:r w:rsidRPr="009A357E">
        <w:rPr>
          <w:rFonts w:cs="Arial"/>
          <w:sz w:val="22"/>
        </w:rPr>
        <w:t>2.</w:t>
      </w:r>
      <w:r w:rsidRPr="009A357E">
        <w:rPr>
          <w:rFonts w:cs="Arial"/>
          <w:sz w:val="22"/>
        </w:rPr>
        <w:tab/>
        <w:t xml:space="preserve">The appointed Team Manager will be advised of their successful </w:t>
      </w:r>
      <w:r w:rsidR="002C2FD8">
        <w:rPr>
          <w:rFonts w:cs="Arial"/>
          <w:sz w:val="22"/>
        </w:rPr>
        <w:t>nomination in writing, and receive</w:t>
      </w:r>
      <w:r w:rsidRPr="009A357E">
        <w:rPr>
          <w:rFonts w:cs="Arial"/>
          <w:sz w:val="22"/>
        </w:rPr>
        <w:t xml:space="preserve"> a copy </w:t>
      </w:r>
      <w:r w:rsidR="00731B37">
        <w:rPr>
          <w:rFonts w:cs="Arial"/>
          <w:sz w:val="22"/>
        </w:rPr>
        <w:t xml:space="preserve">of the Team Managers Duties, Agreement Form, </w:t>
      </w:r>
      <w:r w:rsidRPr="009A357E">
        <w:rPr>
          <w:rFonts w:cs="Arial"/>
          <w:sz w:val="22"/>
        </w:rPr>
        <w:t>Expense Claim Form.</w:t>
      </w:r>
    </w:p>
    <w:p w:rsidR="00F45910" w:rsidRPr="009A357E" w:rsidRDefault="00F45910" w:rsidP="00583852">
      <w:pPr>
        <w:tabs>
          <w:tab w:val="left" w:pos="540"/>
        </w:tabs>
        <w:ind w:right="45"/>
        <w:jc w:val="both"/>
        <w:rPr>
          <w:rFonts w:cs="Arial"/>
          <w:sz w:val="22"/>
        </w:rPr>
      </w:pPr>
    </w:p>
    <w:p w:rsidR="00F45910" w:rsidRPr="009A357E" w:rsidRDefault="00F45910" w:rsidP="00583852">
      <w:pPr>
        <w:tabs>
          <w:tab w:val="left" w:pos="540"/>
        </w:tabs>
        <w:ind w:right="45"/>
        <w:jc w:val="both"/>
        <w:rPr>
          <w:rFonts w:cs="Arial"/>
          <w:sz w:val="22"/>
        </w:rPr>
      </w:pPr>
    </w:p>
    <w:p w:rsidR="00F45910" w:rsidRPr="009A357E" w:rsidRDefault="00F45910" w:rsidP="00583852">
      <w:pPr>
        <w:tabs>
          <w:tab w:val="left" w:pos="540"/>
        </w:tabs>
        <w:ind w:left="426" w:right="45" w:hanging="426"/>
        <w:jc w:val="both"/>
        <w:rPr>
          <w:rFonts w:cs="Arial"/>
          <w:sz w:val="22"/>
        </w:rPr>
      </w:pPr>
      <w:r w:rsidRPr="009A357E">
        <w:rPr>
          <w:rFonts w:cs="Arial"/>
          <w:sz w:val="22"/>
        </w:rPr>
        <w:t>3.</w:t>
      </w:r>
      <w:r w:rsidRPr="009A357E">
        <w:rPr>
          <w:rFonts w:cs="Arial"/>
          <w:sz w:val="22"/>
        </w:rPr>
        <w:tab/>
        <w:t>The appointed Team Manager must sign the T</w:t>
      </w:r>
      <w:r w:rsidR="009D365D">
        <w:rPr>
          <w:rFonts w:cs="Arial"/>
          <w:sz w:val="22"/>
        </w:rPr>
        <w:t xml:space="preserve">eam </w:t>
      </w:r>
      <w:r w:rsidRPr="009A357E">
        <w:rPr>
          <w:rFonts w:cs="Arial"/>
          <w:sz w:val="22"/>
        </w:rPr>
        <w:t>M</w:t>
      </w:r>
      <w:r w:rsidR="009D365D">
        <w:rPr>
          <w:rFonts w:cs="Arial"/>
          <w:sz w:val="22"/>
        </w:rPr>
        <w:t>anager</w:t>
      </w:r>
      <w:r w:rsidRPr="009A357E">
        <w:rPr>
          <w:rFonts w:cs="Arial"/>
          <w:sz w:val="22"/>
        </w:rPr>
        <w:t xml:space="preserve"> Agreement Form and return </w:t>
      </w:r>
      <w:r w:rsidR="009D365D">
        <w:rPr>
          <w:rFonts w:cs="Arial"/>
          <w:sz w:val="22"/>
        </w:rPr>
        <w:t xml:space="preserve">it </w:t>
      </w:r>
      <w:r w:rsidRPr="009A357E">
        <w:rPr>
          <w:rFonts w:cs="Arial"/>
          <w:sz w:val="22"/>
        </w:rPr>
        <w:t>to the S</w:t>
      </w:r>
      <w:r w:rsidR="009D365D">
        <w:rPr>
          <w:rFonts w:cs="Arial"/>
          <w:sz w:val="22"/>
        </w:rPr>
        <w:t xml:space="preserve">wimming </w:t>
      </w:r>
      <w:proofErr w:type="spellStart"/>
      <w:r w:rsidR="00716B34" w:rsidRPr="009A357E">
        <w:rPr>
          <w:rFonts w:cs="Arial"/>
          <w:sz w:val="22"/>
        </w:rPr>
        <w:t>M</w:t>
      </w:r>
      <w:r w:rsidR="00716B34">
        <w:rPr>
          <w:rFonts w:cs="Arial"/>
          <w:sz w:val="22"/>
        </w:rPr>
        <w:t>anawatu</w:t>
      </w:r>
      <w:proofErr w:type="spellEnd"/>
      <w:r w:rsidRPr="009A357E">
        <w:rPr>
          <w:rFonts w:cs="Arial"/>
          <w:sz w:val="22"/>
        </w:rPr>
        <w:t xml:space="preserve"> Administrator within 7 days to signify that they have read and understood the conditions of the Team </w:t>
      </w:r>
      <w:r w:rsidR="002402C1">
        <w:rPr>
          <w:rFonts w:cs="Arial"/>
          <w:sz w:val="22"/>
        </w:rPr>
        <w:t>Managers Agreement,</w:t>
      </w:r>
      <w:r w:rsidRPr="009A357E">
        <w:rPr>
          <w:rFonts w:cs="Arial"/>
          <w:sz w:val="22"/>
        </w:rPr>
        <w:t xml:space="preserve"> Duties and the total amount of expenses that can be claimed.  Failure to return the signed agreement within the specified time may result in the Team Managers position being re-appointed. </w:t>
      </w:r>
    </w:p>
    <w:p w:rsidR="00F45910" w:rsidRPr="009A357E" w:rsidRDefault="00F45910" w:rsidP="00583852">
      <w:pPr>
        <w:tabs>
          <w:tab w:val="left" w:pos="540"/>
        </w:tabs>
        <w:ind w:left="284" w:right="45" w:hanging="284"/>
        <w:jc w:val="both"/>
        <w:rPr>
          <w:rFonts w:cs="Arial"/>
          <w:sz w:val="22"/>
        </w:rPr>
      </w:pPr>
    </w:p>
    <w:p w:rsidR="00F45910" w:rsidRDefault="00F45910" w:rsidP="00583852">
      <w:pPr>
        <w:tabs>
          <w:tab w:val="left" w:pos="540"/>
        </w:tabs>
        <w:ind w:left="426" w:right="45" w:hanging="426"/>
        <w:jc w:val="both"/>
        <w:rPr>
          <w:rFonts w:cs="Arial"/>
          <w:sz w:val="22"/>
        </w:rPr>
      </w:pPr>
      <w:r w:rsidRPr="009A357E">
        <w:rPr>
          <w:rFonts w:cs="Arial"/>
          <w:sz w:val="22"/>
        </w:rPr>
        <w:t>4.</w:t>
      </w:r>
      <w:r w:rsidRPr="009A357E">
        <w:rPr>
          <w:rFonts w:cs="Arial"/>
          <w:sz w:val="22"/>
        </w:rPr>
        <w:tab/>
        <w:t xml:space="preserve">The SM Selectors will supply the Team Manager </w:t>
      </w:r>
      <w:r w:rsidR="002402C1">
        <w:rPr>
          <w:rFonts w:cs="Arial"/>
          <w:sz w:val="22"/>
        </w:rPr>
        <w:t>with</w:t>
      </w:r>
      <w:proofErr w:type="gramStart"/>
      <w:r w:rsidR="002402C1">
        <w:rPr>
          <w:rFonts w:cs="Arial"/>
          <w:sz w:val="22"/>
        </w:rPr>
        <w:t>:-</w:t>
      </w:r>
      <w:proofErr w:type="gramEnd"/>
    </w:p>
    <w:p w:rsidR="00D84BF2" w:rsidRDefault="002402C1" w:rsidP="00583852">
      <w:pPr>
        <w:tabs>
          <w:tab w:val="left" w:pos="540"/>
        </w:tabs>
        <w:ind w:left="426" w:right="45" w:hanging="426"/>
        <w:jc w:val="both"/>
        <w:rPr>
          <w:rFonts w:cs="Arial"/>
          <w:sz w:val="22"/>
        </w:rPr>
      </w:pPr>
      <w:r>
        <w:rPr>
          <w:rFonts w:cs="Arial"/>
          <w:sz w:val="22"/>
        </w:rPr>
        <w:tab/>
      </w:r>
      <w:r w:rsidR="00D84BF2">
        <w:rPr>
          <w:rFonts w:cs="Arial"/>
          <w:sz w:val="22"/>
        </w:rPr>
        <w:tab/>
        <w:t>- A list of swims by swimmer</w:t>
      </w:r>
    </w:p>
    <w:p w:rsidR="002402C1" w:rsidRDefault="00D84BF2" w:rsidP="00583852">
      <w:pPr>
        <w:tabs>
          <w:tab w:val="left" w:pos="540"/>
        </w:tabs>
        <w:ind w:left="426" w:right="45" w:hanging="426"/>
        <w:jc w:val="both"/>
        <w:rPr>
          <w:rFonts w:cs="Arial"/>
          <w:sz w:val="22"/>
        </w:rPr>
      </w:pPr>
      <w:r>
        <w:rPr>
          <w:rFonts w:cs="Arial"/>
          <w:sz w:val="22"/>
        </w:rPr>
        <w:tab/>
      </w:r>
      <w:r>
        <w:rPr>
          <w:rFonts w:cs="Arial"/>
          <w:sz w:val="22"/>
        </w:rPr>
        <w:tab/>
        <w:t>- A list of swimmers by event</w:t>
      </w:r>
    </w:p>
    <w:p w:rsidR="00D84BF2" w:rsidRDefault="00D84BF2" w:rsidP="00583852">
      <w:pPr>
        <w:tabs>
          <w:tab w:val="left" w:pos="540"/>
        </w:tabs>
        <w:ind w:left="426" w:right="45" w:hanging="426"/>
        <w:jc w:val="both"/>
        <w:rPr>
          <w:rFonts w:cs="Arial"/>
          <w:sz w:val="22"/>
        </w:rPr>
      </w:pPr>
      <w:r>
        <w:rPr>
          <w:rFonts w:cs="Arial"/>
          <w:sz w:val="22"/>
        </w:rPr>
        <w:tab/>
      </w:r>
      <w:r>
        <w:rPr>
          <w:rFonts w:cs="Arial"/>
          <w:sz w:val="22"/>
        </w:rPr>
        <w:tab/>
        <w:t xml:space="preserve">- Current list </w:t>
      </w:r>
      <w:proofErr w:type="spellStart"/>
      <w:r>
        <w:rPr>
          <w:rFonts w:cs="Arial"/>
          <w:sz w:val="22"/>
        </w:rPr>
        <w:t>Manawatu</w:t>
      </w:r>
      <w:proofErr w:type="spellEnd"/>
      <w:r>
        <w:rPr>
          <w:rFonts w:cs="Arial"/>
          <w:sz w:val="22"/>
        </w:rPr>
        <w:t xml:space="preserve"> records</w:t>
      </w:r>
    </w:p>
    <w:p w:rsidR="00D84BF2" w:rsidRDefault="00D84BF2" w:rsidP="00583852">
      <w:pPr>
        <w:tabs>
          <w:tab w:val="left" w:pos="540"/>
        </w:tabs>
        <w:ind w:left="426" w:right="45" w:hanging="426"/>
        <w:jc w:val="both"/>
        <w:rPr>
          <w:rFonts w:cs="Arial"/>
          <w:sz w:val="22"/>
        </w:rPr>
      </w:pPr>
      <w:r>
        <w:rPr>
          <w:rFonts w:cs="Arial"/>
          <w:sz w:val="22"/>
        </w:rPr>
        <w:tab/>
      </w:r>
      <w:r>
        <w:rPr>
          <w:rFonts w:cs="Arial"/>
          <w:sz w:val="22"/>
        </w:rPr>
        <w:tab/>
        <w:t>- Details of Regional relay teams</w:t>
      </w:r>
    </w:p>
    <w:p w:rsidR="00D84BF2" w:rsidRDefault="00D84BF2" w:rsidP="00583852">
      <w:pPr>
        <w:tabs>
          <w:tab w:val="left" w:pos="540"/>
        </w:tabs>
        <w:ind w:left="426" w:right="45" w:hanging="426"/>
        <w:jc w:val="both"/>
        <w:rPr>
          <w:rFonts w:cs="Arial"/>
          <w:sz w:val="22"/>
        </w:rPr>
      </w:pPr>
      <w:r>
        <w:rPr>
          <w:rFonts w:cs="Arial"/>
          <w:sz w:val="22"/>
        </w:rPr>
        <w:tab/>
      </w:r>
      <w:r>
        <w:rPr>
          <w:rFonts w:cs="Arial"/>
          <w:sz w:val="22"/>
        </w:rPr>
        <w:tab/>
        <w:t>- Details of Club relay teams</w:t>
      </w:r>
    </w:p>
    <w:p w:rsidR="00D84BF2" w:rsidRDefault="009D365D" w:rsidP="00583852">
      <w:pPr>
        <w:tabs>
          <w:tab w:val="left" w:pos="540"/>
        </w:tabs>
        <w:ind w:left="426" w:right="45" w:hanging="426"/>
        <w:jc w:val="both"/>
        <w:rPr>
          <w:rFonts w:cs="Arial"/>
          <w:sz w:val="22"/>
        </w:rPr>
      </w:pPr>
      <w:r>
        <w:rPr>
          <w:rFonts w:cs="Arial"/>
          <w:sz w:val="22"/>
        </w:rPr>
        <w:tab/>
      </w:r>
      <w:r w:rsidR="002D0AD8">
        <w:rPr>
          <w:rFonts w:cs="Arial"/>
          <w:sz w:val="22"/>
        </w:rPr>
        <w:tab/>
        <w:t xml:space="preserve">- SNZ Meet </w:t>
      </w:r>
      <w:r>
        <w:rPr>
          <w:rFonts w:cs="Arial"/>
          <w:sz w:val="22"/>
        </w:rPr>
        <w:t>information</w:t>
      </w:r>
    </w:p>
    <w:p w:rsidR="002D0AD8" w:rsidRPr="009A357E" w:rsidRDefault="002D0AD8" w:rsidP="00583852">
      <w:pPr>
        <w:tabs>
          <w:tab w:val="left" w:pos="540"/>
        </w:tabs>
        <w:ind w:left="426" w:right="45" w:hanging="426"/>
        <w:jc w:val="both"/>
        <w:rPr>
          <w:rFonts w:cs="Arial"/>
          <w:sz w:val="22"/>
        </w:rPr>
      </w:pPr>
      <w:r>
        <w:rPr>
          <w:rFonts w:cs="Arial"/>
          <w:sz w:val="22"/>
        </w:rPr>
        <w:tab/>
      </w:r>
    </w:p>
    <w:p w:rsidR="00F45910" w:rsidRPr="009A357E" w:rsidRDefault="00F45910" w:rsidP="00583852">
      <w:pPr>
        <w:tabs>
          <w:tab w:val="left" w:pos="540"/>
        </w:tabs>
        <w:ind w:right="45"/>
        <w:jc w:val="both"/>
        <w:rPr>
          <w:rFonts w:cs="Arial"/>
          <w:sz w:val="22"/>
        </w:rPr>
      </w:pPr>
    </w:p>
    <w:p w:rsidR="00F45910" w:rsidRPr="009A357E" w:rsidRDefault="00F45910" w:rsidP="00583852">
      <w:pPr>
        <w:tabs>
          <w:tab w:val="left" w:pos="540"/>
        </w:tabs>
        <w:ind w:right="45"/>
        <w:jc w:val="both"/>
        <w:rPr>
          <w:rFonts w:cs="Arial"/>
          <w:sz w:val="22"/>
        </w:rPr>
      </w:pPr>
    </w:p>
    <w:p w:rsidR="00F45910" w:rsidRPr="009A357E" w:rsidRDefault="00F45910" w:rsidP="00583852">
      <w:pPr>
        <w:tabs>
          <w:tab w:val="left" w:pos="540"/>
        </w:tabs>
        <w:ind w:right="45"/>
        <w:jc w:val="both"/>
        <w:rPr>
          <w:rFonts w:cs="Arial"/>
          <w:sz w:val="22"/>
        </w:rPr>
      </w:pPr>
    </w:p>
    <w:p w:rsidR="00F45910" w:rsidRDefault="00F45910" w:rsidP="00583852">
      <w:pPr>
        <w:ind w:right="45"/>
        <w:jc w:val="center"/>
        <w:rPr>
          <w:b/>
          <w:sz w:val="28"/>
          <w:szCs w:val="28"/>
        </w:rPr>
        <w:sectPr w:rsidR="00F45910">
          <w:headerReference w:type="default" r:id="rId11"/>
          <w:pgSz w:w="11906" w:h="16838"/>
          <w:pgMar w:top="567" w:right="1133" w:bottom="567" w:left="1276" w:header="709" w:footer="340" w:gutter="0"/>
          <w:cols w:space="708"/>
          <w:docGrid w:linePitch="360"/>
        </w:sectPr>
      </w:pPr>
    </w:p>
    <w:p w:rsidR="00F45910" w:rsidRPr="00623586" w:rsidRDefault="00F45910" w:rsidP="00623586">
      <w:pPr>
        <w:pStyle w:val="Heading3"/>
        <w:rPr>
          <w:i/>
        </w:rPr>
      </w:pPr>
      <w:bookmarkStart w:id="7" w:name="_Toc226040882"/>
      <w:r w:rsidRPr="009A357E">
        <w:t xml:space="preserve">Swimming </w:t>
      </w:r>
      <w:proofErr w:type="spellStart"/>
      <w:r w:rsidRPr="009A357E">
        <w:t>Manawatu</w:t>
      </w:r>
      <w:proofErr w:type="spellEnd"/>
      <w:r w:rsidRPr="009A357E">
        <w:t xml:space="preserve"> Team Manager Duties </w:t>
      </w:r>
      <w:r>
        <w:br/>
      </w:r>
      <w:r w:rsidRPr="00623586">
        <w:rPr>
          <w:bCs w:val="0"/>
          <w:i/>
          <w:iCs/>
          <w:szCs w:val="28"/>
        </w:rPr>
        <w:t>National Championships</w:t>
      </w:r>
      <w:bookmarkEnd w:id="7"/>
    </w:p>
    <w:p w:rsidR="00F45910" w:rsidRPr="009A357E" w:rsidRDefault="00F45910" w:rsidP="00583852">
      <w:pPr>
        <w:ind w:right="45"/>
        <w:jc w:val="center"/>
        <w:rPr>
          <w:bCs/>
          <w:szCs w:val="28"/>
        </w:rPr>
      </w:pPr>
    </w:p>
    <w:p w:rsidR="00F45910" w:rsidRDefault="00F45910" w:rsidP="002D0AD8">
      <w:pPr>
        <w:pStyle w:val="BodyText"/>
        <w:tabs>
          <w:tab w:val="clear" w:pos="0"/>
        </w:tabs>
        <w:ind w:right="45"/>
        <w:rPr>
          <w:bCs/>
          <w:szCs w:val="28"/>
        </w:rPr>
      </w:pPr>
      <w:r w:rsidRPr="009A357E">
        <w:rPr>
          <w:bCs/>
          <w:szCs w:val="28"/>
        </w:rPr>
        <w:t xml:space="preserve">The Team Manager is responsible for the team </w:t>
      </w:r>
      <w:r w:rsidR="002D0AD8">
        <w:rPr>
          <w:bCs/>
          <w:szCs w:val="28"/>
        </w:rPr>
        <w:t>whilst team members are at the pool.</w:t>
      </w:r>
    </w:p>
    <w:p w:rsidR="002D0AD8" w:rsidRPr="009A357E" w:rsidRDefault="002D0AD8" w:rsidP="002D0AD8">
      <w:pPr>
        <w:pStyle w:val="BodyText"/>
        <w:tabs>
          <w:tab w:val="clear" w:pos="0"/>
        </w:tabs>
        <w:ind w:right="45"/>
        <w:rPr>
          <w:bCs/>
          <w:szCs w:val="28"/>
        </w:rPr>
      </w:pPr>
    </w:p>
    <w:p w:rsidR="00F45910" w:rsidRPr="009A357E" w:rsidRDefault="00F45910" w:rsidP="00583852">
      <w:pPr>
        <w:ind w:right="45"/>
        <w:jc w:val="both"/>
        <w:rPr>
          <w:bCs/>
          <w:sz w:val="22"/>
        </w:rPr>
      </w:pPr>
      <w:r w:rsidRPr="009A357E">
        <w:rPr>
          <w:bCs/>
          <w:sz w:val="22"/>
        </w:rPr>
        <w:t>Prior to departure the Team Manager should ensure they are supplied with:</w:t>
      </w:r>
    </w:p>
    <w:p w:rsidR="00F45910" w:rsidRDefault="00F45910" w:rsidP="00583852">
      <w:pPr>
        <w:ind w:right="45"/>
        <w:jc w:val="both"/>
        <w:rPr>
          <w:bCs/>
          <w:i/>
          <w:sz w:val="22"/>
        </w:rPr>
      </w:pPr>
      <w:r w:rsidRPr="009A357E">
        <w:rPr>
          <w:bCs/>
          <w:i/>
          <w:sz w:val="22"/>
        </w:rPr>
        <w:tab/>
        <w:t>A list of swimmers and their events</w:t>
      </w:r>
    </w:p>
    <w:p w:rsidR="00F45910" w:rsidRDefault="002D0AD8" w:rsidP="00583852">
      <w:pPr>
        <w:ind w:right="45"/>
        <w:jc w:val="both"/>
        <w:rPr>
          <w:bCs/>
          <w:i/>
          <w:sz w:val="22"/>
        </w:rPr>
      </w:pPr>
      <w:r>
        <w:rPr>
          <w:bCs/>
          <w:i/>
          <w:sz w:val="22"/>
        </w:rPr>
        <w:tab/>
        <w:t xml:space="preserve">A current </w:t>
      </w:r>
      <w:r w:rsidR="00F45910" w:rsidRPr="009A357E">
        <w:rPr>
          <w:bCs/>
          <w:i/>
          <w:sz w:val="22"/>
        </w:rPr>
        <w:t>list of S</w:t>
      </w:r>
      <w:r>
        <w:rPr>
          <w:bCs/>
          <w:i/>
          <w:sz w:val="22"/>
        </w:rPr>
        <w:t xml:space="preserve">wimming </w:t>
      </w:r>
      <w:proofErr w:type="spellStart"/>
      <w:r w:rsidR="00F45910" w:rsidRPr="009A357E">
        <w:rPr>
          <w:bCs/>
          <w:i/>
          <w:sz w:val="22"/>
        </w:rPr>
        <w:t>M</w:t>
      </w:r>
      <w:r>
        <w:rPr>
          <w:bCs/>
          <w:i/>
          <w:sz w:val="22"/>
        </w:rPr>
        <w:t>anawatu</w:t>
      </w:r>
      <w:proofErr w:type="spellEnd"/>
      <w:r w:rsidR="00F45910" w:rsidRPr="009A357E">
        <w:rPr>
          <w:bCs/>
          <w:i/>
          <w:sz w:val="22"/>
        </w:rPr>
        <w:t xml:space="preserve"> records</w:t>
      </w:r>
    </w:p>
    <w:p w:rsidR="002D0AD8" w:rsidRDefault="002D0AD8" w:rsidP="00583852">
      <w:pPr>
        <w:ind w:right="45"/>
        <w:jc w:val="both"/>
        <w:rPr>
          <w:bCs/>
          <w:i/>
          <w:sz w:val="22"/>
        </w:rPr>
      </w:pPr>
      <w:r>
        <w:rPr>
          <w:bCs/>
          <w:i/>
          <w:sz w:val="22"/>
        </w:rPr>
        <w:tab/>
        <w:t xml:space="preserve">SNZ Meet </w:t>
      </w:r>
      <w:r w:rsidR="009D365D">
        <w:rPr>
          <w:bCs/>
          <w:i/>
          <w:sz w:val="22"/>
        </w:rPr>
        <w:t>information</w:t>
      </w:r>
    </w:p>
    <w:p w:rsidR="002D0AD8" w:rsidRDefault="002D0AD8" w:rsidP="00583852">
      <w:pPr>
        <w:ind w:right="45"/>
        <w:jc w:val="both"/>
        <w:rPr>
          <w:bCs/>
          <w:i/>
          <w:sz w:val="22"/>
        </w:rPr>
      </w:pPr>
      <w:r>
        <w:rPr>
          <w:bCs/>
          <w:i/>
          <w:sz w:val="22"/>
        </w:rPr>
        <w:tab/>
      </w:r>
      <w:r w:rsidR="009D365D">
        <w:rPr>
          <w:bCs/>
          <w:i/>
          <w:sz w:val="22"/>
        </w:rPr>
        <w:t>Warm</w:t>
      </w:r>
      <w:r>
        <w:rPr>
          <w:bCs/>
          <w:i/>
          <w:sz w:val="22"/>
        </w:rPr>
        <w:t xml:space="preserve"> up procedure</w:t>
      </w:r>
    </w:p>
    <w:p w:rsidR="002D0AD8" w:rsidRDefault="002D0AD8" w:rsidP="00583852">
      <w:pPr>
        <w:ind w:right="45"/>
        <w:jc w:val="both"/>
        <w:rPr>
          <w:bCs/>
          <w:i/>
          <w:sz w:val="22"/>
        </w:rPr>
      </w:pPr>
      <w:r>
        <w:rPr>
          <w:bCs/>
          <w:i/>
          <w:sz w:val="22"/>
        </w:rPr>
        <w:tab/>
        <w:t>Seating Plan</w:t>
      </w:r>
    </w:p>
    <w:p w:rsidR="002D0AD8" w:rsidRPr="009A357E" w:rsidRDefault="002D0AD8" w:rsidP="00583852">
      <w:pPr>
        <w:ind w:right="45"/>
        <w:jc w:val="both"/>
        <w:rPr>
          <w:bCs/>
          <w:i/>
          <w:sz w:val="22"/>
        </w:rPr>
      </w:pPr>
      <w:r>
        <w:rPr>
          <w:bCs/>
          <w:i/>
          <w:sz w:val="22"/>
        </w:rPr>
        <w:tab/>
      </w:r>
      <w:r w:rsidR="00C966EE">
        <w:rPr>
          <w:bCs/>
          <w:i/>
          <w:sz w:val="22"/>
        </w:rPr>
        <w:t xml:space="preserve">Victory </w:t>
      </w:r>
      <w:r w:rsidR="009D365D">
        <w:rPr>
          <w:bCs/>
          <w:i/>
          <w:sz w:val="22"/>
        </w:rPr>
        <w:t>Ceremony</w:t>
      </w:r>
      <w:r w:rsidR="00C966EE">
        <w:rPr>
          <w:bCs/>
          <w:i/>
          <w:sz w:val="22"/>
        </w:rPr>
        <w:t xml:space="preserve"> Protocol</w:t>
      </w:r>
    </w:p>
    <w:p w:rsidR="00F45910" w:rsidRPr="009A357E" w:rsidRDefault="00F45910" w:rsidP="00583852">
      <w:pPr>
        <w:ind w:right="45"/>
        <w:jc w:val="both"/>
        <w:rPr>
          <w:bCs/>
          <w:i/>
          <w:sz w:val="22"/>
        </w:rPr>
      </w:pPr>
      <w:r w:rsidRPr="009A357E">
        <w:rPr>
          <w:bCs/>
          <w:i/>
          <w:sz w:val="22"/>
        </w:rPr>
        <w:tab/>
        <w:t>Rule books with information on scratching and protest rules.</w:t>
      </w:r>
    </w:p>
    <w:p w:rsidR="00F45910" w:rsidRPr="009A357E" w:rsidRDefault="00F45910" w:rsidP="00583852">
      <w:pPr>
        <w:ind w:right="45"/>
        <w:jc w:val="both"/>
        <w:rPr>
          <w:bCs/>
          <w:i/>
          <w:sz w:val="22"/>
        </w:rPr>
      </w:pPr>
      <w:r w:rsidRPr="009A357E">
        <w:rPr>
          <w:bCs/>
          <w:i/>
          <w:sz w:val="22"/>
        </w:rPr>
        <w:tab/>
        <w:t>A list of Club Team Managers</w:t>
      </w:r>
      <w:r w:rsidR="00C966EE">
        <w:rPr>
          <w:bCs/>
          <w:i/>
          <w:sz w:val="22"/>
        </w:rPr>
        <w:t xml:space="preserve"> and Coaches</w:t>
      </w:r>
    </w:p>
    <w:p w:rsidR="00F45910" w:rsidRPr="009A357E" w:rsidRDefault="00F45910" w:rsidP="00583852">
      <w:pPr>
        <w:ind w:right="45"/>
        <w:jc w:val="both"/>
        <w:rPr>
          <w:bCs/>
          <w:i/>
          <w:sz w:val="22"/>
        </w:rPr>
      </w:pPr>
      <w:r w:rsidRPr="009A357E">
        <w:rPr>
          <w:bCs/>
          <w:i/>
          <w:sz w:val="22"/>
        </w:rPr>
        <w:tab/>
        <w:t xml:space="preserve">Swimming </w:t>
      </w:r>
      <w:proofErr w:type="spellStart"/>
      <w:r w:rsidRPr="009A357E">
        <w:rPr>
          <w:bCs/>
          <w:i/>
          <w:sz w:val="22"/>
        </w:rPr>
        <w:t>Manawatu</w:t>
      </w:r>
      <w:proofErr w:type="spellEnd"/>
      <w:r w:rsidRPr="009A357E">
        <w:rPr>
          <w:bCs/>
          <w:i/>
          <w:sz w:val="22"/>
        </w:rPr>
        <w:t xml:space="preserve"> Banner</w:t>
      </w:r>
    </w:p>
    <w:p w:rsidR="00F45910" w:rsidRPr="009A357E" w:rsidRDefault="00F45910" w:rsidP="00583852">
      <w:pPr>
        <w:ind w:right="45"/>
        <w:jc w:val="both"/>
        <w:rPr>
          <w:bCs/>
          <w:i/>
          <w:sz w:val="22"/>
        </w:rPr>
      </w:pPr>
      <w:r w:rsidRPr="009A357E">
        <w:rPr>
          <w:bCs/>
          <w:i/>
          <w:sz w:val="22"/>
        </w:rPr>
        <w:tab/>
        <w:t>Representative ribbons</w:t>
      </w:r>
      <w:r w:rsidR="00526703">
        <w:rPr>
          <w:bCs/>
          <w:i/>
          <w:sz w:val="22"/>
        </w:rPr>
        <w:t xml:space="preserve"> (as required), </w:t>
      </w:r>
      <w:r w:rsidRPr="009A357E">
        <w:rPr>
          <w:bCs/>
          <w:i/>
          <w:sz w:val="22"/>
        </w:rPr>
        <w:t>caps and tracksuit jackets</w:t>
      </w:r>
    </w:p>
    <w:p w:rsidR="00F45910" w:rsidRPr="009A357E" w:rsidRDefault="00F45910" w:rsidP="00526703">
      <w:pPr>
        <w:ind w:right="45" w:firstLine="720"/>
        <w:jc w:val="both"/>
        <w:rPr>
          <w:bCs/>
          <w:i/>
          <w:sz w:val="22"/>
        </w:rPr>
      </w:pPr>
      <w:r w:rsidRPr="009A357E">
        <w:rPr>
          <w:bCs/>
          <w:i/>
          <w:sz w:val="22"/>
        </w:rPr>
        <w:t>Relay team members as entered by the SM Selectors</w:t>
      </w:r>
    </w:p>
    <w:p w:rsidR="00F45910" w:rsidRPr="009A357E" w:rsidRDefault="00F45910" w:rsidP="00583852">
      <w:pPr>
        <w:ind w:right="45"/>
        <w:jc w:val="both"/>
        <w:rPr>
          <w:bCs/>
          <w:i/>
          <w:sz w:val="22"/>
        </w:rPr>
      </w:pPr>
      <w:r w:rsidRPr="009A357E">
        <w:rPr>
          <w:bCs/>
          <w:i/>
          <w:sz w:val="22"/>
        </w:rPr>
        <w:tab/>
        <w:t>Protest forms and $50 Protest Fee</w:t>
      </w:r>
    </w:p>
    <w:p w:rsidR="00F45910" w:rsidRPr="009A357E" w:rsidRDefault="00F45910" w:rsidP="00583852">
      <w:pPr>
        <w:ind w:right="45"/>
        <w:jc w:val="both"/>
        <w:rPr>
          <w:bCs/>
          <w:sz w:val="22"/>
          <w:szCs w:val="28"/>
        </w:rPr>
      </w:pPr>
      <w:r w:rsidRPr="009A357E">
        <w:rPr>
          <w:bCs/>
          <w:i/>
          <w:sz w:val="22"/>
        </w:rPr>
        <w:tab/>
      </w:r>
    </w:p>
    <w:p w:rsidR="00F45910" w:rsidRDefault="00F45910" w:rsidP="00583852">
      <w:pPr>
        <w:ind w:right="45"/>
        <w:jc w:val="both"/>
        <w:rPr>
          <w:bCs/>
          <w:sz w:val="22"/>
        </w:rPr>
      </w:pPr>
      <w:r w:rsidRPr="009A357E">
        <w:rPr>
          <w:bCs/>
          <w:sz w:val="22"/>
        </w:rPr>
        <w:t xml:space="preserve">The Team Manager must attend </w:t>
      </w:r>
      <w:r w:rsidR="002A7DF3">
        <w:rPr>
          <w:bCs/>
          <w:sz w:val="22"/>
        </w:rPr>
        <w:t xml:space="preserve">any </w:t>
      </w:r>
      <w:r w:rsidRPr="009A357E">
        <w:rPr>
          <w:bCs/>
          <w:sz w:val="22"/>
        </w:rPr>
        <w:t>Team Managers Meeting</w:t>
      </w:r>
      <w:r w:rsidR="002A7DF3">
        <w:rPr>
          <w:bCs/>
          <w:sz w:val="22"/>
        </w:rPr>
        <w:t>s</w:t>
      </w:r>
      <w:r w:rsidRPr="009A357E">
        <w:rPr>
          <w:bCs/>
          <w:sz w:val="22"/>
        </w:rPr>
        <w:t xml:space="preserve"> held</w:t>
      </w:r>
      <w:r w:rsidR="002A7DF3">
        <w:rPr>
          <w:bCs/>
          <w:sz w:val="22"/>
        </w:rPr>
        <w:t xml:space="preserve"> and shall:</w:t>
      </w:r>
    </w:p>
    <w:p w:rsidR="002A7DF3" w:rsidRPr="009A357E" w:rsidRDefault="002A7DF3" w:rsidP="00583852">
      <w:pPr>
        <w:ind w:right="45"/>
        <w:jc w:val="both"/>
        <w:rPr>
          <w:bCs/>
          <w:sz w:val="22"/>
        </w:rPr>
      </w:pPr>
    </w:p>
    <w:p w:rsidR="00F45910" w:rsidRPr="009A357E" w:rsidRDefault="00F45910" w:rsidP="00583852">
      <w:pPr>
        <w:ind w:right="45"/>
        <w:jc w:val="both"/>
        <w:rPr>
          <w:bCs/>
          <w:i/>
          <w:sz w:val="20"/>
        </w:rPr>
      </w:pPr>
      <w:r w:rsidRPr="009A357E">
        <w:rPr>
          <w:bCs/>
          <w:i/>
          <w:sz w:val="22"/>
        </w:rPr>
        <w:tab/>
      </w:r>
      <w:proofErr w:type="gramStart"/>
      <w:r w:rsidRPr="009A357E">
        <w:rPr>
          <w:bCs/>
          <w:i/>
          <w:sz w:val="20"/>
        </w:rPr>
        <w:t>collect</w:t>
      </w:r>
      <w:proofErr w:type="gramEnd"/>
      <w:r w:rsidRPr="009A357E">
        <w:rPr>
          <w:bCs/>
          <w:i/>
          <w:sz w:val="20"/>
        </w:rPr>
        <w:t xml:space="preserve"> passes and programmes for team members</w:t>
      </w:r>
      <w:r w:rsidR="002A7DF3">
        <w:rPr>
          <w:bCs/>
          <w:i/>
          <w:sz w:val="20"/>
        </w:rPr>
        <w:t xml:space="preserve"> as required</w:t>
      </w:r>
    </w:p>
    <w:p w:rsidR="00F45910" w:rsidRPr="009A357E" w:rsidRDefault="00F45910" w:rsidP="00583852">
      <w:pPr>
        <w:ind w:right="45"/>
        <w:jc w:val="both"/>
        <w:rPr>
          <w:bCs/>
          <w:i/>
          <w:sz w:val="20"/>
        </w:rPr>
      </w:pPr>
      <w:r w:rsidRPr="009A357E">
        <w:rPr>
          <w:bCs/>
          <w:i/>
          <w:sz w:val="20"/>
        </w:rPr>
        <w:tab/>
      </w:r>
      <w:proofErr w:type="gramStart"/>
      <w:r w:rsidRPr="009A357E">
        <w:rPr>
          <w:bCs/>
          <w:i/>
          <w:sz w:val="20"/>
        </w:rPr>
        <w:t>check</w:t>
      </w:r>
      <w:proofErr w:type="gramEnd"/>
      <w:r w:rsidRPr="009A357E">
        <w:rPr>
          <w:bCs/>
          <w:i/>
          <w:sz w:val="20"/>
        </w:rPr>
        <w:t xml:space="preserve"> the programme for correct entries</w:t>
      </w:r>
    </w:p>
    <w:p w:rsidR="00F45910" w:rsidRPr="009A357E" w:rsidRDefault="00F45910" w:rsidP="00583852">
      <w:pPr>
        <w:ind w:right="45"/>
        <w:jc w:val="both"/>
        <w:rPr>
          <w:bCs/>
          <w:i/>
          <w:sz w:val="20"/>
        </w:rPr>
      </w:pPr>
      <w:r w:rsidRPr="009A357E">
        <w:rPr>
          <w:bCs/>
          <w:i/>
          <w:sz w:val="20"/>
        </w:rPr>
        <w:tab/>
      </w:r>
      <w:proofErr w:type="gramStart"/>
      <w:r w:rsidRPr="009A357E">
        <w:rPr>
          <w:bCs/>
          <w:i/>
          <w:sz w:val="20"/>
        </w:rPr>
        <w:t>check</w:t>
      </w:r>
      <w:proofErr w:type="gramEnd"/>
      <w:r w:rsidRPr="009A357E">
        <w:rPr>
          <w:bCs/>
          <w:i/>
          <w:sz w:val="20"/>
        </w:rPr>
        <w:t xml:space="preserve"> the programme for correct names and spellings etc</w:t>
      </w:r>
      <w:r w:rsidR="002A7DF3">
        <w:rPr>
          <w:bCs/>
          <w:i/>
          <w:sz w:val="20"/>
        </w:rPr>
        <w:t xml:space="preserve"> and advise corrections</w:t>
      </w:r>
    </w:p>
    <w:p w:rsidR="00F45910" w:rsidRPr="009A357E" w:rsidRDefault="00F45910" w:rsidP="00583852">
      <w:pPr>
        <w:ind w:right="45"/>
        <w:jc w:val="both"/>
        <w:rPr>
          <w:bCs/>
          <w:i/>
          <w:sz w:val="20"/>
        </w:rPr>
      </w:pPr>
      <w:r w:rsidRPr="009A357E">
        <w:rPr>
          <w:bCs/>
          <w:i/>
          <w:sz w:val="20"/>
        </w:rPr>
        <w:tab/>
      </w:r>
      <w:proofErr w:type="gramStart"/>
      <w:r w:rsidRPr="009A357E">
        <w:rPr>
          <w:bCs/>
          <w:i/>
          <w:sz w:val="20"/>
        </w:rPr>
        <w:t>hand</w:t>
      </w:r>
      <w:proofErr w:type="gramEnd"/>
      <w:r w:rsidRPr="009A357E">
        <w:rPr>
          <w:bCs/>
          <w:i/>
          <w:sz w:val="20"/>
        </w:rPr>
        <w:t xml:space="preserve"> in an</w:t>
      </w:r>
      <w:r w:rsidR="002A7DF3">
        <w:rPr>
          <w:bCs/>
          <w:i/>
          <w:sz w:val="20"/>
        </w:rPr>
        <w:t xml:space="preserve">y </w:t>
      </w:r>
      <w:proofErr w:type="spellStart"/>
      <w:r w:rsidR="002A7DF3">
        <w:rPr>
          <w:bCs/>
          <w:i/>
          <w:sz w:val="20"/>
        </w:rPr>
        <w:t>scratchings</w:t>
      </w:r>
      <w:proofErr w:type="spellEnd"/>
      <w:r w:rsidR="002A7DF3">
        <w:rPr>
          <w:bCs/>
          <w:i/>
          <w:sz w:val="20"/>
        </w:rPr>
        <w:t xml:space="preserve"> known</w:t>
      </w:r>
    </w:p>
    <w:p w:rsidR="00F45910" w:rsidRPr="009A357E" w:rsidRDefault="00FB358A" w:rsidP="00FB358A">
      <w:pPr>
        <w:ind w:right="45" w:firstLine="720"/>
        <w:jc w:val="both"/>
        <w:rPr>
          <w:bCs/>
          <w:i/>
          <w:sz w:val="20"/>
        </w:rPr>
      </w:pPr>
      <w:proofErr w:type="gramStart"/>
      <w:r>
        <w:rPr>
          <w:bCs/>
          <w:i/>
          <w:sz w:val="20"/>
        </w:rPr>
        <w:t>ensure</w:t>
      </w:r>
      <w:proofErr w:type="gramEnd"/>
      <w:r>
        <w:rPr>
          <w:bCs/>
          <w:i/>
          <w:sz w:val="20"/>
        </w:rPr>
        <w:t xml:space="preserve"> they are aware of any information specific to the meet</w:t>
      </w:r>
    </w:p>
    <w:p w:rsidR="00F45910" w:rsidRPr="009A357E" w:rsidRDefault="00F45910" w:rsidP="00583852">
      <w:pPr>
        <w:ind w:right="45"/>
        <w:jc w:val="both"/>
        <w:rPr>
          <w:bCs/>
          <w:i/>
          <w:sz w:val="20"/>
        </w:rPr>
      </w:pPr>
      <w:r w:rsidRPr="009A357E">
        <w:rPr>
          <w:bCs/>
          <w:i/>
          <w:sz w:val="20"/>
        </w:rPr>
        <w:tab/>
      </w:r>
      <w:proofErr w:type="gramStart"/>
      <w:r w:rsidRPr="009A357E">
        <w:rPr>
          <w:bCs/>
          <w:i/>
          <w:sz w:val="20"/>
        </w:rPr>
        <w:t>identify</w:t>
      </w:r>
      <w:proofErr w:type="gramEnd"/>
      <w:r w:rsidRPr="009A357E">
        <w:rPr>
          <w:bCs/>
          <w:i/>
          <w:sz w:val="20"/>
        </w:rPr>
        <w:t xml:space="preserve"> when and how the results are being circulated</w:t>
      </w:r>
    </w:p>
    <w:p w:rsidR="002A7DF3" w:rsidRDefault="00F45910" w:rsidP="00583852">
      <w:pPr>
        <w:pStyle w:val="BodyTextIndent"/>
        <w:tabs>
          <w:tab w:val="clear" w:pos="1980"/>
          <w:tab w:val="left" w:pos="720"/>
        </w:tabs>
        <w:ind w:left="0" w:right="45" w:firstLine="0"/>
        <w:jc w:val="both"/>
        <w:rPr>
          <w:b w:val="0"/>
          <w:bCs w:val="0"/>
          <w:i/>
          <w:iCs/>
          <w:sz w:val="20"/>
        </w:rPr>
      </w:pPr>
      <w:r w:rsidRPr="009A357E">
        <w:tab/>
      </w:r>
    </w:p>
    <w:p w:rsidR="009D365D" w:rsidRDefault="009D365D" w:rsidP="00583852">
      <w:pPr>
        <w:ind w:right="45"/>
        <w:jc w:val="both"/>
        <w:rPr>
          <w:bCs/>
          <w:sz w:val="22"/>
        </w:rPr>
      </w:pPr>
      <w:r>
        <w:rPr>
          <w:bCs/>
          <w:sz w:val="22"/>
        </w:rPr>
        <w:t>Responsibilities:</w:t>
      </w:r>
    </w:p>
    <w:p w:rsidR="00F45910" w:rsidRDefault="002A7DF3" w:rsidP="009D365D">
      <w:pPr>
        <w:numPr>
          <w:ilvl w:val="0"/>
          <w:numId w:val="35"/>
          <w:numberingChange w:id="8" w:author="Braden Noel" w:date="2013-03-27T22:14:00Z" w:original="-"/>
        </w:numPr>
        <w:ind w:right="45"/>
        <w:jc w:val="both"/>
        <w:rPr>
          <w:bCs/>
          <w:sz w:val="22"/>
        </w:rPr>
      </w:pPr>
      <w:r>
        <w:rPr>
          <w:bCs/>
          <w:sz w:val="22"/>
        </w:rPr>
        <w:t>Meet</w:t>
      </w:r>
      <w:r w:rsidR="00F45910" w:rsidRPr="009A357E">
        <w:rPr>
          <w:bCs/>
          <w:sz w:val="22"/>
        </w:rPr>
        <w:t xml:space="preserve"> with Club Team Managers to </w:t>
      </w:r>
      <w:r>
        <w:rPr>
          <w:bCs/>
          <w:sz w:val="22"/>
        </w:rPr>
        <w:t>ensure they are aware of any information specific to the m</w:t>
      </w:r>
      <w:r w:rsidR="009D365D">
        <w:rPr>
          <w:bCs/>
          <w:sz w:val="22"/>
        </w:rPr>
        <w:t>e</w:t>
      </w:r>
      <w:r>
        <w:rPr>
          <w:bCs/>
          <w:sz w:val="22"/>
        </w:rPr>
        <w:t>et.</w:t>
      </w:r>
    </w:p>
    <w:p w:rsidR="00F45910" w:rsidRDefault="00F45910" w:rsidP="00583852">
      <w:pPr>
        <w:ind w:right="45"/>
        <w:jc w:val="both"/>
        <w:rPr>
          <w:bCs/>
          <w:sz w:val="22"/>
        </w:rPr>
      </w:pPr>
    </w:p>
    <w:p w:rsidR="00B937E0" w:rsidRDefault="00B937E0" w:rsidP="009D365D">
      <w:pPr>
        <w:numPr>
          <w:ilvl w:val="0"/>
          <w:numId w:val="35"/>
          <w:numberingChange w:id="9" w:author="Braden Noel" w:date="2013-03-27T22:14:00Z" w:original="-"/>
        </w:numPr>
        <w:ind w:right="45"/>
        <w:jc w:val="both"/>
        <w:rPr>
          <w:bCs/>
          <w:sz w:val="22"/>
        </w:rPr>
      </w:pPr>
      <w:r>
        <w:rPr>
          <w:bCs/>
          <w:sz w:val="22"/>
        </w:rPr>
        <w:t>Arrange for the required number of team members to be present for the march past in the opening ceremony.</w:t>
      </w:r>
    </w:p>
    <w:p w:rsidR="00B937E0" w:rsidRPr="009A357E" w:rsidRDefault="00B937E0" w:rsidP="00583852">
      <w:pPr>
        <w:ind w:right="45"/>
        <w:jc w:val="both"/>
        <w:rPr>
          <w:bCs/>
          <w:sz w:val="22"/>
        </w:rPr>
      </w:pPr>
    </w:p>
    <w:p w:rsidR="00F45910" w:rsidRPr="009A357E" w:rsidRDefault="009D365D" w:rsidP="009D365D">
      <w:pPr>
        <w:numPr>
          <w:ilvl w:val="0"/>
          <w:numId w:val="35"/>
          <w:numberingChange w:id="10" w:author="Braden Noel" w:date="2013-03-27T22:14:00Z" w:original="-"/>
        </w:numPr>
        <w:ind w:right="45"/>
        <w:jc w:val="both"/>
        <w:rPr>
          <w:bCs/>
          <w:sz w:val="22"/>
        </w:rPr>
      </w:pPr>
      <w:r>
        <w:rPr>
          <w:bCs/>
          <w:sz w:val="22"/>
        </w:rPr>
        <w:t>B</w:t>
      </w:r>
      <w:r w:rsidR="00F45910" w:rsidRPr="009A357E">
        <w:rPr>
          <w:bCs/>
          <w:sz w:val="22"/>
        </w:rPr>
        <w:t>e responsible for ensuring that seating allocations are adhered to.</w:t>
      </w:r>
    </w:p>
    <w:p w:rsidR="00F45910" w:rsidRPr="009A357E" w:rsidRDefault="00F45910" w:rsidP="00583852">
      <w:pPr>
        <w:ind w:right="45"/>
        <w:jc w:val="both"/>
        <w:rPr>
          <w:bCs/>
          <w:sz w:val="22"/>
        </w:rPr>
      </w:pPr>
    </w:p>
    <w:p w:rsidR="00F45910" w:rsidRPr="009A357E" w:rsidRDefault="009D365D" w:rsidP="009D365D">
      <w:pPr>
        <w:numPr>
          <w:ilvl w:val="0"/>
          <w:numId w:val="35"/>
          <w:numberingChange w:id="11" w:author="Braden Noel" w:date="2013-03-27T22:14:00Z" w:original="-"/>
        </w:numPr>
        <w:ind w:right="45"/>
        <w:jc w:val="both"/>
        <w:rPr>
          <w:bCs/>
          <w:sz w:val="22"/>
        </w:rPr>
      </w:pPr>
      <w:r>
        <w:rPr>
          <w:bCs/>
          <w:sz w:val="22"/>
        </w:rPr>
        <w:t>Advise</w:t>
      </w:r>
      <w:r w:rsidR="00F45910" w:rsidRPr="009A357E">
        <w:rPr>
          <w:bCs/>
          <w:sz w:val="22"/>
        </w:rPr>
        <w:t xml:space="preserve"> the team members of the requirements regarding the wearing of SM tracksuit jackets, shirts and caps and ensure that team members sit together at all times and support each other.  </w:t>
      </w:r>
    </w:p>
    <w:p w:rsidR="00F45910" w:rsidRPr="009A357E" w:rsidRDefault="00F45910" w:rsidP="00583852">
      <w:pPr>
        <w:ind w:right="45"/>
        <w:jc w:val="both"/>
        <w:rPr>
          <w:bCs/>
          <w:sz w:val="22"/>
        </w:rPr>
      </w:pPr>
    </w:p>
    <w:p w:rsidR="00F45910" w:rsidRDefault="00FE28F8" w:rsidP="00FE28F8">
      <w:pPr>
        <w:numPr>
          <w:ilvl w:val="0"/>
          <w:numId w:val="35"/>
          <w:numberingChange w:id="12" w:author="Braden Noel" w:date="2013-03-27T22:14:00Z" w:original="-"/>
        </w:numPr>
        <w:ind w:right="45"/>
        <w:jc w:val="both"/>
        <w:rPr>
          <w:bCs/>
          <w:sz w:val="22"/>
        </w:rPr>
      </w:pPr>
      <w:r>
        <w:rPr>
          <w:bCs/>
          <w:sz w:val="22"/>
        </w:rPr>
        <w:t>R</w:t>
      </w:r>
      <w:r w:rsidR="00F45910" w:rsidRPr="009A357E">
        <w:rPr>
          <w:bCs/>
          <w:sz w:val="22"/>
        </w:rPr>
        <w:t>emain at the pool until the final team members’ results are posted.  (In case of disqualifications).</w:t>
      </w:r>
    </w:p>
    <w:p w:rsidR="00FE28F8" w:rsidRDefault="00FE28F8" w:rsidP="00FE28F8">
      <w:pPr>
        <w:pStyle w:val="ListParagraph"/>
        <w:rPr>
          <w:bCs/>
          <w:sz w:val="22"/>
        </w:rPr>
      </w:pPr>
    </w:p>
    <w:p w:rsidR="00FE28F8" w:rsidRPr="009A357E" w:rsidRDefault="00FE28F8" w:rsidP="00FE28F8">
      <w:pPr>
        <w:numPr>
          <w:ilvl w:val="0"/>
          <w:numId w:val="35"/>
          <w:numberingChange w:id="13" w:author="Braden Noel" w:date="2013-03-27T22:14:00Z" w:original="-"/>
        </w:numPr>
        <w:ind w:right="45"/>
        <w:jc w:val="both"/>
        <w:rPr>
          <w:bCs/>
          <w:sz w:val="22"/>
        </w:rPr>
      </w:pPr>
      <w:r w:rsidRPr="009A357E">
        <w:rPr>
          <w:bCs/>
          <w:sz w:val="22"/>
        </w:rPr>
        <w:t>Disqualificati</w:t>
      </w:r>
      <w:r>
        <w:rPr>
          <w:bCs/>
          <w:sz w:val="22"/>
        </w:rPr>
        <w:t>ons should be collected promptly to provide an opportunity for protest</w:t>
      </w:r>
    </w:p>
    <w:p w:rsidR="00FE28F8" w:rsidRPr="009A357E" w:rsidRDefault="00FE28F8" w:rsidP="00FE28F8">
      <w:pPr>
        <w:ind w:left="720" w:right="45"/>
        <w:jc w:val="both"/>
        <w:rPr>
          <w:bCs/>
          <w:sz w:val="22"/>
        </w:rPr>
      </w:pPr>
    </w:p>
    <w:p w:rsidR="009E2FEA" w:rsidRPr="009A357E" w:rsidRDefault="009E2FEA" w:rsidP="009E2FEA">
      <w:pPr>
        <w:numPr>
          <w:ilvl w:val="0"/>
          <w:numId w:val="35"/>
          <w:numberingChange w:id="14" w:author="Braden Noel" w:date="2013-03-27T22:14:00Z" w:original="-"/>
        </w:numPr>
        <w:ind w:right="45"/>
        <w:jc w:val="both"/>
        <w:rPr>
          <w:bCs/>
          <w:sz w:val="22"/>
        </w:rPr>
      </w:pPr>
      <w:r>
        <w:rPr>
          <w:bCs/>
          <w:sz w:val="22"/>
        </w:rPr>
        <w:t>E</w:t>
      </w:r>
      <w:r w:rsidRPr="009A357E">
        <w:rPr>
          <w:bCs/>
          <w:sz w:val="22"/>
        </w:rPr>
        <w:t xml:space="preserve">nsure that </w:t>
      </w:r>
      <w:proofErr w:type="spellStart"/>
      <w:r w:rsidRPr="009A357E">
        <w:rPr>
          <w:bCs/>
          <w:sz w:val="22"/>
        </w:rPr>
        <w:t>scratchings</w:t>
      </w:r>
      <w:proofErr w:type="spellEnd"/>
      <w:r w:rsidRPr="009A357E">
        <w:rPr>
          <w:bCs/>
          <w:sz w:val="22"/>
        </w:rPr>
        <w:t xml:space="preserve"> or withdrawals from finals are do</w:t>
      </w:r>
      <w:r>
        <w:rPr>
          <w:bCs/>
          <w:sz w:val="22"/>
        </w:rPr>
        <w:t>ne in accordance with the meet conditions.</w:t>
      </w:r>
    </w:p>
    <w:p w:rsidR="00F45910" w:rsidRDefault="00F45910" w:rsidP="00583852">
      <w:pPr>
        <w:ind w:right="45"/>
        <w:jc w:val="both"/>
        <w:rPr>
          <w:bCs/>
          <w:sz w:val="22"/>
        </w:rPr>
      </w:pPr>
    </w:p>
    <w:p w:rsidR="0071402F" w:rsidRDefault="00F45910" w:rsidP="00583852">
      <w:pPr>
        <w:ind w:right="45"/>
        <w:jc w:val="both"/>
        <w:rPr>
          <w:bCs/>
          <w:sz w:val="22"/>
        </w:rPr>
      </w:pPr>
      <w:r w:rsidRPr="009A357E">
        <w:rPr>
          <w:bCs/>
          <w:sz w:val="22"/>
        </w:rPr>
        <w:t>Relay Teams</w:t>
      </w:r>
      <w:r w:rsidR="0071402F">
        <w:rPr>
          <w:bCs/>
          <w:sz w:val="22"/>
        </w:rPr>
        <w:t xml:space="preserve"> -</w:t>
      </w:r>
      <w:r w:rsidRPr="009A357E">
        <w:rPr>
          <w:bCs/>
          <w:sz w:val="22"/>
        </w:rPr>
        <w:t xml:space="preserve"> </w:t>
      </w:r>
      <w:r w:rsidR="0071402F">
        <w:rPr>
          <w:bCs/>
          <w:sz w:val="22"/>
        </w:rPr>
        <w:t>t</w:t>
      </w:r>
      <w:r w:rsidRPr="009A357E">
        <w:rPr>
          <w:bCs/>
          <w:sz w:val="22"/>
        </w:rPr>
        <w:t>he S</w:t>
      </w:r>
      <w:r w:rsidR="00FE28F8">
        <w:rPr>
          <w:bCs/>
          <w:sz w:val="22"/>
        </w:rPr>
        <w:t xml:space="preserve">wimming </w:t>
      </w:r>
      <w:proofErr w:type="spellStart"/>
      <w:r w:rsidRPr="009A357E">
        <w:rPr>
          <w:bCs/>
          <w:sz w:val="22"/>
        </w:rPr>
        <w:t>M</w:t>
      </w:r>
      <w:r w:rsidR="00FE28F8">
        <w:rPr>
          <w:bCs/>
          <w:sz w:val="22"/>
        </w:rPr>
        <w:t>anawatu</w:t>
      </w:r>
      <w:proofErr w:type="spellEnd"/>
      <w:r w:rsidRPr="009A357E">
        <w:rPr>
          <w:bCs/>
          <w:sz w:val="22"/>
        </w:rPr>
        <w:t xml:space="preserve"> Selectors will provide the Team Manager with a list of swimmers who have been entered in the relay events.  </w:t>
      </w:r>
      <w:r w:rsidR="0071402F">
        <w:rPr>
          <w:bCs/>
          <w:sz w:val="22"/>
        </w:rPr>
        <w:t>These swimmers may be changed in</w:t>
      </w:r>
      <w:r w:rsidR="00B937E0">
        <w:rPr>
          <w:bCs/>
          <w:sz w:val="22"/>
        </w:rPr>
        <w:t xml:space="preserve"> consultation with Club Team Ma</w:t>
      </w:r>
      <w:r w:rsidR="0071402F">
        <w:rPr>
          <w:bCs/>
          <w:sz w:val="22"/>
        </w:rPr>
        <w:t>nagers and Coaches.</w:t>
      </w:r>
    </w:p>
    <w:p w:rsidR="00F45910" w:rsidRPr="009A357E" w:rsidRDefault="00F45910" w:rsidP="00583852">
      <w:pPr>
        <w:ind w:right="45"/>
        <w:jc w:val="both"/>
        <w:rPr>
          <w:bCs/>
          <w:sz w:val="22"/>
        </w:rPr>
      </w:pPr>
      <w:r w:rsidRPr="009A357E">
        <w:rPr>
          <w:bCs/>
          <w:sz w:val="22"/>
        </w:rPr>
        <w:t xml:space="preserve"> </w:t>
      </w:r>
    </w:p>
    <w:p w:rsidR="00F45910" w:rsidRPr="00FE28F8" w:rsidRDefault="00F45910" w:rsidP="00583852">
      <w:pPr>
        <w:pStyle w:val="PlainText"/>
        <w:tabs>
          <w:tab w:val="left" w:pos="540"/>
        </w:tabs>
        <w:ind w:right="45"/>
        <w:jc w:val="both"/>
        <w:rPr>
          <w:rFonts w:ascii="Arial" w:hAnsi="Arial" w:cs="Arial"/>
          <w:sz w:val="22"/>
          <w:szCs w:val="22"/>
        </w:rPr>
      </w:pPr>
      <w:r w:rsidRPr="00FE28F8">
        <w:rPr>
          <w:rFonts w:ascii="Arial" w:hAnsi="Arial" w:cs="Arial"/>
          <w:sz w:val="22"/>
          <w:szCs w:val="22"/>
        </w:rPr>
        <w:t>Should a swimmer</w:t>
      </w:r>
      <w:r w:rsidR="00B10193">
        <w:rPr>
          <w:rFonts w:ascii="Arial" w:hAnsi="Arial" w:cs="Arial"/>
          <w:sz w:val="22"/>
          <w:szCs w:val="22"/>
        </w:rPr>
        <w:t>’s</w:t>
      </w:r>
      <w:r w:rsidRPr="00FE28F8">
        <w:rPr>
          <w:rFonts w:ascii="Arial" w:hAnsi="Arial" w:cs="Arial"/>
          <w:sz w:val="22"/>
          <w:szCs w:val="22"/>
        </w:rPr>
        <w:t xml:space="preserve"> withdrawal from a relay team at a National Meet result in that team having to be scratched</w:t>
      </w:r>
      <w:r w:rsidR="00FE28F8" w:rsidRPr="00FE28F8">
        <w:rPr>
          <w:rFonts w:ascii="Arial" w:hAnsi="Arial" w:cs="Arial"/>
          <w:sz w:val="22"/>
          <w:szCs w:val="22"/>
        </w:rPr>
        <w:t>,</w:t>
      </w:r>
      <w:r w:rsidRPr="00FE28F8">
        <w:rPr>
          <w:rFonts w:ascii="Arial" w:hAnsi="Arial" w:cs="Arial"/>
          <w:sz w:val="22"/>
          <w:szCs w:val="22"/>
        </w:rPr>
        <w:t xml:space="preserve"> then the swimmer withdrawing shall be l</w:t>
      </w:r>
      <w:r w:rsidR="0071402F" w:rsidRPr="00FE28F8">
        <w:rPr>
          <w:rFonts w:ascii="Arial" w:hAnsi="Arial" w:cs="Arial"/>
          <w:sz w:val="22"/>
          <w:szCs w:val="22"/>
        </w:rPr>
        <w:t xml:space="preserve">iable for the whole entry fee.  </w:t>
      </w:r>
      <w:r w:rsidR="0054298F" w:rsidRPr="00FE28F8">
        <w:rPr>
          <w:rFonts w:ascii="Arial" w:hAnsi="Arial" w:cs="Arial"/>
          <w:sz w:val="22"/>
          <w:szCs w:val="22"/>
        </w:rPr>
        <w:t xml:space="preserve">In </w:t>
      </w:r>
      <w:r w:rsidR="009C5A8C" w:rsidRPr="00FE28F8">
        <w:rPr>
          <w:rFonts w:ascii="Arial" w:hAnsi="Arial" w:cs="Arial"/>
          <w:sz w:val="22"/>
          <w:szCs w:val="22"/>
        </w:rPr>
        <w:t xml:space="preserve">cases of </w:t>
      </w:r>
      <w:r w:rsidR="0054298F" w:rsidRPr="00FE28F8">
        <w:rPr>
          <w:rFonts w:ascii="Arial" w:hAnsi="Arial" w:cs="Arial"/>
          <w:sz w:val="22"/>
          <w:szCs w:val="22"/>
        </w:rPr>
        <w:t>exceptional circumstances S</w:t>
      </w:r>
      <w:r w:rsidR="00FE28F8">
        <w:rPr>
          <w:rFonts w:ascii="Arial" w:hAnsi="Arial" w:cs="Arial"/>
          <w:sz w:val="22"/>
          <w:szCs w:val="22"/>
        </w:rPr>
        <w:t xml:space="preserve">wimming </w:t>
      </w:r>
      <w:proofErr w:type="spellStart"/>
      <w:r w:rsidR="0054298F" w:rsidRPr="00FE28F8">
        <w:rPr>
          <w:rFonts w:ascii="Arial" w:hAnsi="Arial" w:cs="Arial"/>
          <w:sz w:val="22"/>
          <w:szCs w:val="22"/>
        </w:rPr>
        <w:t>M</w:t>
      </w:r>
      <w:r w:rsidR="00FE28F8">
        <w:rPr>
          <w:rFonts w:ascii="Arial" w:hAnsi="Arial" w:cs="Arial"/>
          <w:sz w:val="22"/>
          <w:szCs w:val="22"/>
        </w:rPr>
        <w:t>anawatu</w:t>
      </w:r>
      <w:proofErr w:type="spellEnd"/>
      <w:r w:rsidR="0054298F" w:rsidRPr="00FE28F8">
        <w:rPr>
          <w:rFonts w:ascii="Arial" w:hAnsi="Arial" w:cs="Arial"/>
          <w:sz w:val="22"/>
          <w:szCs w:val="22"/>
        </w:rPr>
        <w:t xml:space="preserve"> reserves the right </w:t>
      </w:r>
      <w:r w:rsidR="00277D20">
        <w:rPr>
          <w:rFonts w:ascii="Arial" w:hAnsi="Arial" w:cs="Arial"/>
          <w:sz w:val="22"/>
          <w:szCs w:val="22"/>
        </w:rPr>
        <w:t>not to charge</w:t>
      </w:r>
      <w:r w:rsidR="009C5A8C" w:rsidRPr="00FE28F8">
        <w:rPr>
          <w:rFonts w:ascii="Arial" w:hAnsi="Arial" w:cs="Arial"/>
          <w:sz w:val="22"/>
          <w:szCs w:val="22"/>
        </w:rPr>
        <w:t>.</w:t>
      </w:r>
    </w:p>
    <w:p w:rsidR="009C5A8C" w:rsidRDefault="009C5A8C" w:rsidP="00583852">
      <w:pPr>
        <w:ind w:right="45"/>
        <w:jc w:val="both"/>
        <w:rPr>
          <w:bCs/>
          <w:sz w:val="22"/>
        </w:rPr>
      </w:pPr>
    </w:p>
    <w:p w:rsidR="009C5A8C" w:rsidRDefault="00F45910" w:rsidP="00583852">
      <w:pPr>
        <w:ind w:right="45"/>
        <w:jc w:val="both"/>
        <w:rPr>
          <w:bCs/>
          <w:sz w:val="22"/>
        </w:rPr>
      </w:pPr>
      <w:r w:rsidRPr="009A357E">
        <w:rPr>
          <w:bCs/>
          <w:sz w:val="22"/>
        </w:rPr>
        <w:t>Any protest must be lodged in writing within 30 minutes and be accompanied by a $50.00 fee.  Consultation with the Coach regarding the protest should be undertaken</w:t>
      </w:r>
      <w:r w:rsidR="009C5A8C">
        <w:rPr>
          <w:bCs/>
          <w:sz w:val="22"/>
        </w:rPr>
        <w:t>.</w:t>
      </w:r>
    </w:p>
    <w:p w:rsidR="009C5A8C" w:rsidRDefault="009C5A8C" w:rsidP="00583852">
      <w:pPr>
        <w:ind w:right="45"/>
        <w:jc w:val="both"/>
        <w:rPr>
          <w:bCs/>
          <w:sz w:val="22"/>
        </w:rPr>
      </w:pPr>
    </w:p>
    <w:p w:rsidR="009C5A8C" w:rsidRPr="009A357E" w:rsidRDefault="009C5A8C" w:rsidP="00583852">
      <w:pPr>
        <w:ind w:right="45"/>
        <w:jc w:val="both"/>
        <w:rPr>
          <w:bCs/>
          <w:sz w:val="22"/>
        </w:rPr>
      </w:pPr>
      <w:r>
        <w:rPr>
          <w:bCs/>
          <w:sz w:val="22"/>
        </w:rPr>
        <w:t>The Club of the swimmer will be invoiced any protest fee should the protest not be successful.</w:t>
      </w:r>
    </w:p>
    <w:p w:rsidR="00F45910" w:rsidRPr="009A357E" w:rsidRDefault="00F45910" w:rsidP="00583852">
      <w:pPr>
        <w:ind w:right="45"/>
        <w:jc w:val="both"/>
        <w:rPr>
          <w:bCs/>
          <w:sz w:val="22"/>
        </w:rPr>
      </w:pPr>
    </w:p>
    <w:p w:rsidR="00F45910" w:rsidRPr="009A357E" w:rsidRDefault="00F45910" w:rsidP="00583852">
      <w:pPr>
        <w:ind w:right="45"/>
        <w:jc w:val="both"/>
        <w:rPr>
          <w:bCs/>
          <w:sz w:val="22"/>
        </w:rPr>
      </w:pPr>
    </w:p>
    <w:p w:rsidR="00F45910" w:rsidRPr="009A357E" w:rsidRDefault="00F45910" w:rsidP="00583852">
      <w:pPr>
        <w:ind w:right="45"/>
        <w:jc w:val="both"/>
        <w:rPr>
          <w:bCs/>
          <w:sz w:val="22"/>
        </w:rPr>
      </w:pPr>
      <w:r w:rsidRPr="009A357E">
        <w:rPr>
          <w:bCs/>
          <w:sz w:val="22"/>
        </w:rPr>
        <w:t>Upon return from the meet the Team Manager is required to:</w:t>
      </w:r>
    </w:p>
    <w:p w:rsidR="00F45910" w:rsidRPr="009A357E" w:rsidRDefault="00F45910" w:rsidP="00583852">
      <w:pPr>
        <w:ind w:right="45"/>
        <w:jc w:val="both"/>
        <w:rPr>
          <w:bCs/>
          <w:sz w:val="22"/>
        </w:rPr>
      </w:pPr>
    </w:p>
    <w:p w:rsidR="00F45910" w:rsidRPr="009A357E" w:rsidRDefault="00F45910" w:rsidP="00583852">
      <w:pPr>
        <w:ind w:right="45"/>
        <w:jc w:val="both"/>
        <w:rPr>
          <w:bCs/>
          <w:i/>
          <w:sz w:val="20"/>
        </w:rPr>
      </w:pPr>
      <w:r w:rsidRPr="009A357E">
        <w:rPr>
          <w:bCs/>
          <w:sz w:val="22"/>
        </w:rPr>
        <w:tab/>
      </w:r>
      <w:r w:rsidRPr="009A357E">
        <w:rPr>
          <w:bCs/>
          <w:i/>
          <w:sz w:val="20"/>
        </w:rPr>
        <w:t xml:space="preserve">Return tracksuits to Swimming </w:t>
      </w:r>
      <w:proofErr w:type="spellStart"/>
      <w:r w:rsidRPr="009A357E">
        <w:rPr>
          <w:bCs/>
          <w:i/>
          <w:sz w:val="20"/>
        </w:rPr>
        <w:t>Manawatu</w:t>
      </w:r>
      <w:proofErr w:type="spellEnd"/>
    </w:p>
    <w:p w:rsidR="00F45910" w:rsidRPr="009A357E" w:rsidRDefault="00F45910" w:rsidP="00733592">
      <w:pPr>
        <w:ind w:left="720" w:right="45"/>
        <w:jc w:val="both"/>
        <w:rPr>
          <w:bCs/>
          <w:i/>
          <w:sz w:val="20"/>
        </w:rPr>
      </w:pPr>
      <w:r w:rsidRPr="009A357E">
        <w:rPr>
          <w:bCs/>
          <w:i/>
          <w:sz w:val="20"/>
        </w:rPr>
        <w:t>Forward a written report</w:t>
      </w:r>
      <w:r w:rsidR="00733592">
        <w:rPr>
          <w:bCs/>
          <w:i/>
          <w:sz w:val="20"/>
        </w:rPr>
        <w:t xml:space="preserve"> to the Swimming </w:t>
      </w:r>
      <w:proofErr w:type="spellStart"/>
      <w:r w:rsidR="00733592">
        <w:rPr>
          <w:bCs/>
          <w:i/>
          <w:sz w:val="20"/>
        </w:rPr>
        <w:t>Manawatu</w:t>
      </w:r>
      <w:proofErr w:type="spellEnd"/>
      <w:r w:rsidR="00733592">
        <w:rPr>
          <w:bCs/>
          <w:i/>
          <w:sz w:val="20"/>
        </w:rPr>
        <w:t xml:space="preserve"> Administrator</w:t>
      </w:r>
      <w:r w:rsidRPr="009A357E">
        <w:rPr>
          <w:bCs/>
          <w:i/>
          <w:sz w:val="20"/>
        </w:rPr>
        <w:t xml:space="preserve"> to be tabled at the next Manageme</w:t>
      </w:r>
      <w:r w:rsidR="00733592">
        <w:rPr>
          <w:bCs/>
          <w:i/>
          <w:sz w:val="20"/>
        </w:rPr>
        <w:t>nt Meeting</w:t>
      </w:r>
    </w:p>
    <w:p w:rsidR="00F45910" w:rsidRPr="009A357E" w:rsidRDefault="00F45910" w:rsidP="00733592">
      <w:pPr>
        <w:ind w:right="45" w:firstLine="720"/>
        <w:jc w:val="both"/>
        <w:rPr>
          <w:bCs/>
          <w:i/>
          <w:sz w:val="20"/>
        </w:rPr>
      </w:pPr>
      <w:r w:rsidRPr="009A357E">
        <w:rPr>
          <w:bCs/>
          <w:i/>
          <w:sz w:val="20"/>
        </w:rPr>
        <w:t>This should contain the following:</w:t>
      </w:r>
    </w:p>
    <w:p w:rsidR="00F45910" w:rsidRPr="009A357E" w:rsidRDefault="00F45910" w:rsidP="00583852">
      <w:pPr>
        <w:ind w:right="45"/>
        <w:jc w:val="both"/>
        <w:rPr>
          <w:bCs/>
          <w:i/>
          <w:sz w:val="20"/>
        </w:rPr>
      </w:pPr>
      <w:r w:rsidRPr="009A357E">
        <w:rPr>
          <w:bCs/>
          <w:i/>
          <w:sz w:val="20"/>
        </w:rPr>
        <w:tab/>
      </w:r>
      <w:r w:rsidRPr="009A357E">
        <w:rPr>
          <w:bCs/>
          <w:i/>
          <w:sz w:val="20"/>
        </w:rPr>
        <w:tab/>
        <w:t>Comment of team performance including</w:t>
      </w:r>
    </w:p>
    <w:p w:rsidR="00F45910" w:rsidRPr="009A357E" w:rsidRDefault="00F45910" w:rsidP="00733592">
      <w:pPr>
        <w:ind w:left="1440" w:right="45" w:firstLine="720"/>
        <w:jc w:val="both"/>
        <w:rPr>
          <w:bCs/>
          <w:i/>
          <w:sz w:val="20"/>
        </w:rPr>
      </w:pPr>
      <w:r w:rsidRPr="009A357E">
        <w:rPr>
          <w:bCs/>
          <w:i/>
          <w:sz w:val="20"/>
        </w:rPr>
        <w:t>Medals won</w:t>
      </w:r>
    </w:p>
    <w:p w:rsidR="00F45910" w:rsidRPr="009A357E" w:rsidRDefault="00F45910" w:rsidP="00583852">
      <w:pPr>
        <w:ind w:right="45"/>
        <w:jc w:val="both"/>
        <w:rPr>
          <w:bCs/>
          <w:i/>
          <w:sz w:val="20"/>
        </w:rPr>
      </w:pPr>
      <w:r w:rsidRPr="009A357E">
        <w:rPr>
          <w:bCs/>
          <w:i/>
          <w:sz w:val="20"/>
        </w:rPr>
        <w:tab/>
      </w:r>
      <w:r w:rsidRPr="009A357E">
        <w:rPr>
          <w:bCs/>
          <w:i/>
          <w:sz w:val="20"/>
        </w:rPr>
        <w:tab/>
      </w:r>
      <w:r w:rsidRPr="009A357E">
        <w:rPr>
          <w:bCs/>
          <w:i/>
          <w:sz w:val="20"/>
        </w:rPr>
        <w:tab/>
      </w:r>
      <w:proofErr w:type="spellStart"/>
      <w:r w:rsidRPr="009A357E">
        <w:rPr>
          <w:bCs/>
          <w:i/>
          <w:sz w:val="20"/>
        </w:rPr>
        <w:t>Manawatu</w:t>
      </w:r>
      <w:proofErr w:type="spellEnd"/>
      <w:r w:rsidRPr="009A357E">
        <w:rPr>
          <w:bCs/>
          <w:i/>
          <w:sz w:val="20"/>
        </w:rPr>
        <w:t xml:space="preserve"> Records broken</w:t>
      </w:r>
    </w:p>
    <w:p w:rsidR="00F45910" w:rsidRPr="009A357E" w:rsidRDefault="00733592" w:rsidP="00583852">
      <w:pPr>
        <w:ind w:right="45"/>
        <w:jc w:val="both"/>
        <w:rPr>
          <w:bCs/>
          <w:i/>
          <w:sz w:val="20"/>
        </w:rPr>
      </w:pPr>
      <w:r>
        <w:rPr>
          <w:bCs/>
          <w:i/>
          <w:sz w:val="20"/>
        </w:rPr>
        <w:tab/>
      </w:r>
      <w:r>
        <w:rPr>
          <w:bCs/>
          <w:i/>
          <w:sz w:val="20"/>
        </w:rPr>
        <w:tab/>
      </w:r>
      <w:r>
        <w:rPr>
          <w:bCs/>
          <w:i/>
          <w:sz w:val="20"/>
        </w:rPr>
        <w:tab/>
        <w:t>Finalists</w:t>
      </w:r>
    </w:p>
    <w:p w:rsidR="00F45910" w:rsidRPr="00623586" w:rsidRDefault="00F45910" w:rsidP="00623586">
      <w:pPr>
        <w:ind w:right="45"/>
        <w:jc w:val="both"/>
        <w:rPr>
          <w:bCs/>
          <w:i/>
          <w:sz w:val="20"/>
        </w:rPr>
      </w:pPr>
      <w:r w:rsidRPr="00623586">
        <w:rPr>
          <w:bCs/>
          <w:i/>
          <w:sz w:val="20"/>
        </w:rPr>
        <w:tab/>
      </w:r>
      <w:r>
        <w:rPr>
          <w:bCs/>
          <w:i/>
          <w:sz w:val="20"/>
        </w:rPr>
        <w:tab/>
      </w:r>
      <w:r>
        <w:rPr>
          <w:bCs/>
          <w:i/>
          <w:sz w:val="20"/>
        </w:rPr>
        <w:tab/>
      </w:r>
      <w:r w:rsidRPr="00623586">
        <w:rPr>
          <w:bCs/>
          <w:i/>
          <w:sz w:val="20"/>
        </w:rPr>
        <w:t>Make up of r</w:t>
      </w:r>
      <w:r w:rsidR="00733592">
        <w:rPr>
          <w:bCs/>
          <w:i/>
          <w:sz w:val="20"/>
        </w:rPr>
        <w:t>elay teams</w:t>
      </w:r>
    </w:p>
    <w:p w:rsidR="00F45910" w:rsidRPr="009A357E" w:rsidRDefault="00F45910" w:rsidP="00583852">
      <w:pPr>
        <w:ind w:right="45"/>
        <w:jc w:val="both"/>
        <w:rPr>
          <w:bCs/>
          <w:i/>
          <w:sz w:val="20"/>
        </w:rPr>
      </w:pPr>
      <w:r w:rsidRPr="009A357E">
        <w:rPr>
          <w:bCs/>
          <w:i/>
          <w:sz w:val="20"/>
        </w:rPr>
        <w:tab/>
      </w:r>
      <w:r w:rsidRPr="009A357E">
        <w:rPr>
          <w:bCs/>
          <w:i/>
          <w:sz w:val="20"/>
        </w:rPr>
        <w:tab/>
        <w:t>Comment on the conduct of the meet - length of program etc</w:t>
      </w:r>
    </w:p>
    <w:p w:rsidR="00F45910" w:rsidRPr="009A357E" w:rsidRDefault="00F45910" w:rsidP="00583852">
      <w:pPr>
        <w:ind w:right="45"/>
        <w:jc w:val="both"/>
        <w:rPr>
          <w:bCs/>
          <w:i/>
          <w:sz w:val="20"/>
        </w:rPr>
      </w:pPr>
      <w:r w:rsidRPr="009A357E">
        <w:rPr>
          <w:bCs/>
          <w:i/>
          <w:sz w:val="20"/>
        </w:rPr>
        <w:tab/>
      </w:r>
      <w:r w:rsidRPr="009A357E">
        <w:rPr>
          <w:bCs/>
          <w:i/>
          <w:sz w:val="20"/>
        </w:rPr>
        <w:tab/>
      </w:r>
      <w:proofErr w:type="gramStart"/>
      <w:r w:rsidRPr="009A357E">
        <w:rPr>
          <w:bCs/>
          <w:i/>
          <w:sz w:val="20"/>
        </w:rPr>
        <w:t>a</w:t>
      </w:r>
      <w:proofErr w:type="gramEnd"/>
      <w:r w:rsidRPr="009A357E">
        <w:rPr>
          <w:bCs/>
          <w:i/>
          <w:sz w:val="20"/>
        </w:rPr>
        <w:t xml:space="preserve"> list of any disqualification's and the reasons</w:t>
      </w:r>
    </w:p>
    <w:p w:rsidR="00F45910" w:rsidRPr="009A357E" w:rsidRDefault="00F45910" w:rsidP="00583852">
      <w:pPr>
        <w:ind w:right="45"/>
        <w:jc w:val="both"/>
        <w:rPr>
          <w:bCs/>
          <w:i/>
          <w:sz w:val="20"/>
        </w:rPr>
      </w:pPr>
      <w:r w:rsidRPr="009A357E">
        <w:rPr>
          <w:bCs/>
          <w:i/>
          <w:sz w:val="20"/>
        </w:rPr>
        <w:tab/>
      </w:r>
      <w:r w:rsidRPr="009A357E">
        <w:rPr>
          <w:bCs/>
          <w:i/>
          <w:sz w:val="20"/>
        </w:rPr>
        <w:tab/>
      </w:r>
      <w:proofErr w:type="gramStart"/>
      <w:r w:rsidRPr="009A357E">
        <w:rPr>
          <w:bCs/>
          <w:i/>
          <w:sz w:val="20"/>
        </w:rPr>
        <w:t>list</w:t>
      </w:r>
      <w:proofErr w:type="gramEnd"/>
      <w:r w:rsidRPr="009A357E">
        <w:rPr>
          <w:bCs/>
          <w:i/>
          <w:sz w:val="20"/>
        </w:rPr>
        <w:t xml:space="preserve"> of any </w:t>
      </w:r>
      <w:proofErr w:type="spellStart"/>
      <w:r w:rsidRPr="009A357E">
        <w:rPr>
          <w:bCs/>
          <w:i/>
          <w:sz w:val="20"/>
        </w:rPr>
        <w:t>scratchings</w:t>
      </w:r>
      <w:proofErr w:type="spellEnd"/>
      <w:r w:rsidRPr="009A357E">
        <w:rPr>
          <w:bCs/>
          <w:i/>
          <w:sz w:val="20"/>
        </w:rPr>
        <w:t xml:space="preserve"> and the reasons</w:t>
      </w:r>
    </w:p>
    <w:p w:rsidR="00F45910" w:rsidRPr="009A357E" w:rsidRDefault="00F45910" w:rsidP="00583852">
      <w:pPr>
        <w:ind w:right="45"/>
        <w:jc w:val="both"/>
        <w:rPr>
          <w:bCs/>
          <w:i/>
          <w:sz w:val="20"/>
        </w:rPr>
      </w:pPr>
      <w:r w:rsidRPr="009A357E">
        <w:rPr>
          <w:bCs/>
          <w:i/>
          <w:sz w:val="20"/>
        </w:rPr>
        <w:tab/>
      </w:r>
      <w:r w:rsidRPr="009A357E">
        <w:rPr>
          <w:bCs/>
          <w:i/>
          <w:sz w:val="20"/>
        </w:rPr>
        <w:tab/>
      </w:r>
      <w:proofErr w:type="gramStart"/>
      <w:r w:rsidRPr="009A357E">
        <w:rPr>
          <w:bCs/>
          <w:i/>
          <w:sz w:val="20"/>
        </w:rPr>
        <w:t>comment</w:t>
      </w:r>
      <w:proofErr w:type="gramEnd"/>
      <w:r w:rsidRPr="009A357E">
        <w:rPr>
          <w:bCs/>
          <w:i/>
          <w:sz w:val="20"/>
        </w:rPr>
        <w:t xml:space="preserve"> on team spirit and conduct</w:t>
      </w:r>
    </w:p>
    <w:p w:rsidR="00F45910" w:rsidRPr="009A357E" w:rsidRDefault="00F45910" w:rsidP="00583852">
      <w:pPr>
        <w:ind w:right="45"/>
        <w:jc w:val="both"/>
        <w:rPr>
          <w:bCs/>
          <w:i/>
          <w:sz w:val="20"/>
        </w:rPr>
      </w:pPr>
      <w:r w:rsidRPr="009A357E">
        <w:rPr>
          <w:bCs/>
          <w:i/>
          <w:sz w:val="20"/>
        </w:rPr>
        <w:tab/>
      </w:r>
      <w:r w:rsidRPr="009A357E">
        <w:rPr>
          <w:bCs/>
          <w:i/>
          <w:sz w:val="20"/>
        </w:rPr>
        <w:tab/>
      </w:r>
      <w:proofErr w:type="gramStart"/>
      <w:r w:rsidRPr="009A357E">
        <w:rPr>
          <w:bCs/>
          <w:i/>
          <w:sz w:val="20"/>
        </w:rPr>
        <w:t>did</w:t>
      </w:r>
      <w:proofErr w:type="gramEnd"/>
      <w:r w:rsidRPr="009A357E">
        <w:rPr>
          <w:bCs/>
          <w:i/>
          <w:sz w:val="20"/>
        </w:rPr>
        <w:t xml:space="preserve"> the team sit together and give encouragement to others etc</w:t>
      </w:r>
    </w:p>
    <w:p w:rsidR="00F45910" w:rsidRPr="009A357E" w:rsidRDefault="00F45910" w:rsidP="00733592">
      <w:pPr>
        <w:ind w:left="720" w:right="45" w:firstLine="720"/>
        <w:jc w:val="both"/>
        <w:rPr>
          <w:bCs/>
          <w:i/>
          <w:sz w:val="20"/>
        </w:rPr>
      </w:pPr>
      <w:proofErr w:type="gramStart"/>
      <w:r w:rsidRPr="009A357E">
        <w:rPr>
          <w:bCs/>
          <w:i/>
          <w:sz w:val="20"/>
        </w:rPr>
        <w:t>the</w:t>
      </w:r>
      <w:proofErr w:type="gramEnd"/>
      <w:r w:rsidRPr="009A357E">
        <w:rPr>
          <w:bCs/>
          <w:i/>
          <w:sz w:val="20"/>
        </w:rPr>
        <w:t xml:space="preserve"> names of </w:t>
      </w:r>
      <w:proofErr w:type="spellStart"/>
      <w:r w:rsidRPr="009A357E">
        <w:rPr>
          <w:bCs/>
          <w:i/>
          <w:sz w:val="20"/>
        </w:rPr>
        <w:t>Manawatu</w:t>
      </w:r>
      <w:proofErr w:type="spellEnd"/>
      <w:r w:rsidRPr="009A357E">
        <w:rPr>
          <w:bCs/>
          <w:i/>
          <w:sz w:val="20"/>
        </w:rPr>
        <w:t xml:space="preserve"> officials at the meet</w:t>
      </w:r>
    </w:p>
    <w:p w:rsidR="00F45910" w:rsidRPr="009A357E" w:rsidRDefault="00F45910" w:rsidP="00583852">
      <w:pPr>
        <w:ind w:right="45"/>
        <w:jc w:val="both"/>
        <w:rPr>
          <w:bCs/>
          <w:i/>
          <w:sz w:val="20"/>
        </w:rPr>
      </w:pPr>
      <w:r w:rsidRPr="009A357E">
        <w:rPr>
          <w:bCs/>
          <w:i/>
          <w:sz w:val="20"/>
        </w:rPr>
        <w:tab/>
      </w:r>
      <w:r w:rsidRPr="009A357E">
        <w:rPr>
          <w:bCs/>
          <w:i/>
          <w:sz w:val="20"/>
        </w:rPr>
        <w:tab/>
      </w:r>
      <w:proofErr w:type="gramStart"/>
      <w:r w:rsidRPr="009A357E">
        <w:rPr>
          <w:bCs/>
          <w:i/>
          <w:sz w:val="20"/>
        </w:rPr>
        <w:t>any</w:t>
      </w:r>
      <w:proofErr w:type="gramEnd"/>
      <w:r w:rsidRPr="009A357E">
        <w:rPr>
          <w:bCs/>
          <w:i/>
          <w:sz w:val="20"/>
        </w:rPr>
        <w:t xml:space="preserve"> other comment or information you would like known</w:t>
      </w:r>
    </w:p>
    <w:p w:rsidR="00F45910" w:rsidRDefault="00F45910" w:rsidP="00583852">
      <w:pPr>
        <w:ind w:right="45"/>
        <w:jc w:val="both"/>
        <w:rPr>
          <w:bCs/>
          <w:i/>
          <w:sz w:val="22"/>
        </w:rPr>
      </w:pPr>
    </w:p>
    <w:p w:rsidR="00716B34" w:rsidRDefault="00716B34" w:rsidP="00583852">
      <w:pPr>
        <w:ind w:right="45"/>
        <w:jc w:val="both"/>
        <w:rPr>
          <w:bCs/>
          <w:i/>
          <w:sz w:val="22"/>
        </w:rPr>
      </w:pPr>
    </w:p>
    <w:p w:rsidR="00716B34" w:rsidRPr="009A357E" w:rsidRDefault="00716B34" w:rsidP="00583852">
      <w:pPr>
        <w:ind w:right="45"/>
        <w:jc w:val="both"/>
        <w:rPr>
          <w:bCs/>
          <w:i/>
          <w:sz w:val="22"/>
        </w:rPr>
      </w:pPr>
    </w:p>
    <w:p w:rsidR="00F45910" w:rsidRDefault="00F45910" w:rsidP="00583852">
      <w:pPr>
        <w:tabs>
          <w:tab w:val="left" w:pos="1843"/>
          <w:tab w:val="left" w:pos="3119"/>
          <w:tab w:val="left" w:pos="4536"/>
          <w:tab w:val="left" w:pos="6237"/>
        </w:tabs>
        <w:ind w:right="45"/>
        <w:jc w:val="both"/>
        <w:rPr>
          <w:bCs/>
          <w:sz w:val="22"/>
        </w:rPr>
      </w:pPr>
      <w:r w:rsidRPr="009A357E">
        <w:rPr>
          <w:bCs/>
          <w:sz w:val="22"/>
        </w:rPr>
        <w:t>Besides being provided with the Team Managers Kit make sure that any other items that you feel are necessary are made available.</w:t>
      </w:r>
    </w:p>
    <w:p w:rsidR="009E2FEA" w:rsidRDefault="00F45910" w:rsidP="009E2FEA">
      <w:pPr>
        <w:pStyle w:val="Heading3"/>
      </w:pPr>
      <w:r>
        <w:br w:type="page"/>
      </w:r>
      <w:bookmarkStart w:id="15" w:name="_Toc226040883"/>
      <w:r w:rsidRPr="009A357E">
        <w:t>Swimmi</w:t>
      </w:r>
      <w:r w:rsidR="009E2FEA">
        <w:t xml:space="preserve">ng </w:t>
      </w:r>
      <w:proofErr w:type="spellStart"/>
      <w:r w:rsidR="009E2FEA">
        <w:t>Manawatu</w:t>
      </w:r>
      <w:proofErr w:type="spellEnd"/>
      <w:r w:rsidR="009E2FEA">
        <w:t xml:space="preserve"> Team Manager Duties</w:t>
      </w:r>
      <w:bookmarkEnd w:id="15"/>
    </w:p>
    <w:p w:rsidR="00F45910" w:rsidRPr="00623586" w:rsidRDefault="00F45910" w:rsidP="009E2FEA">
      <w:pPr>
        <w:pStyle w:val="Heading3"/>
      </w:pPr>
      <w:bookmarkStart w:id="16" w:name="_Toc167940709"/>
      <w:bookmarkStart w:id="17" w:name="_Toc226040884"/>
      <w:r w:rsidRPr="009A357E">
        <w:rPr>
          <w:i/>
        </w:rPr>
        <w:t>Selected meets</w:t>
      </w:r>
      <w:bookmarkEnd w:id="16"/>
      <w:bookmarkEnd w:id="17"/>
    </w:p>
    <w:p w:rsidR="00F45910" w:rsidRPr="009A357E" w:rsidRDefault="00F45910" w:rsidP="00583852">
      <w:pPr>
        <w:ind w:right="45"/>
        <w:jc w:val="center"/>
        <w:rPr>
          <w:bCs/>
          <w:szCs w:val="28"/>
        </w:rPr>
      </w:pPr>
    </w:p>
    <w:p w:rsidR="006471CE" w:rsidRDefault="006471CE" w:rsidP="006471CE">
      <w:pPr>
        <w:pStyle w:val="BodyText"/>
        <w:tabs>
          <w:tab w:val="clear" w:pos="0"/>
        </w:tabs>
        <w:ind w:right="45"/>
        <w:rPr>
          <w:bCs/>
          <w:szCs w:val="28"/>
        </w:rPr>
      </w:pPr>
      <w:r w:rsidRPr="009A357E">
        <w:rPr>
          <w:bCs/>
          <w:szCs w:val="28"/>
        </w:rPr>
        <w:t xml:space="preserve">The Team Manager is responsible for the team </w:t>
      </w:r>
      <w:r>
        <w:rPr>
          <w:bCs/>
          <w:szCs w:val="28"/>
        </w:rPr>
        <w:t>whilst team members are at the pool.</w:t>
      </w:r>
    </w:p>
    <w:p w:rsidR="00F45910" w:rsidRPr="009A357E" w:rsidRDefault="00F45910" w:rsidP="006471CE">
      <w:pPr>
        <w:ind w:right="45"/>
        <w:rPr>
          <w:bCs/>
          <w:szCs w:val="28"/>
        </w:rPr>
      </w:pPr>
    </w:p>
    <w:p w:rsidR="00F45910" w:rsidRPr="009A357E" w:rsidRDefault="00F45910" w:rsidP="00583852">
      <w:pPr>
        <w:ind w:right="45"/>
        <w:rPr>
          <w:bCs/>
          <w:sz w:val="22"/>
        </w:rPr>
      </w:pPr>
      <w:r w:rsidRPr="009A357E">
        <w:rPr>
          <w:bCs/>
          <w:sz w:val="22"/>
        </w:rPr>
        <w:t>Prior to departure the Team Manager should ensure they are supplied with:</w:t>
      </w:r>
    </w:p>
    <w:p w:rsidR="00F45910" w:rsidRPr="009A357E" w:rsidRDefault="00F45910" w:rsidP="00583852">
      <w:pPr>
        <w:ind w:right="45"/>
        <w:rPr>
          <w:bCs/>
          <w:i/>
          <w:sz w:val="22"/>
        </w:rPr>
      </w:pPr>
      <w:r w:rsidRPr="009A357E">
        <w:rPr>
          <w:bCs/>
          <w:i/>
          <w:sz w:val="22"/>
        </w:rPr>
        <w:tab/>
        <w:t>A list of swimmers and their events</w:t>
      </w:r>
    </w:p>
    <w:p w:rsidR="00F45910" w:rsidRPr="009A357E" w:rsidRDefault="006471CE" w:rsidP="00583852">
      <w:pPr>
        <w:ind w:right="45"/>
        <w:rPr>
          <w:bCs/>
          <w:i/>
          <w:sz w:val="22"/>
        </w:rPr>
      </w:pPr>
      <w:r>
        <w:rPr>
          <w:bCs/>
          <w:i/>
          <w:sz w:val="22"/>
        </w:rPr>
        <w:tab/>
        <w:t>A current</w:t>
      </w:r>
      <w:r w:rsidR="00F45910" w:rsidRPr="009A357E">
        <w:rPr>
          <w:bCs/>
          <w:i/>
          <w:sz w:val="22"/>
        </w:rPr>
        <w:t xml:space="preserve"> list of S</w:t>
      </w:r>
      <w:r w:rsidR="009E2FEA">
        <w:rPr>
          <w:bCs/>
          <w:i/>
          <w:sz w:val="22"/>
        </w:rPr>
        <w:t xml:space="preserve">wimming </w:t>
      </w:r>
      <w:proofErr w:type="spellStart"/>
      <w:r w:rsidR="00F45910" w:rsidRPr="009A357E">
        <w:rPr>
          <w:bCs/>
          <w:i/>
          <w:sz w:val="22"/>
        </w:rPr>
        <w:t>M</w:t>
      </w:r>
      <w:r w:rsidR="009E2FEA">
        <w:rPr>
          <w:bCs/>
          <w:i/>
          <w:sz w:val="22"/>
        </w:rPr>
        <w:t>anawatu</w:t>
      </w:r>
      <w:proofErr w:type="spellEnd"/>
      <w:r w:rsidR="00F45910" w:rsidRPr="009A357E">
        <w:rPr>
          <w:bCs/>
          <w:i/>
          <w:sz w:val="22"/>
        </w:rPr>
        <w:t xml:space="preserve"> records</w:t>
      </w:r>
    </w:p>
    <w:p w:rsidR="00F45910" w:rsidRPr="009A357E" w:rsidRDefault="00F45910" w:rsidP="00583852">
      <w:pPr>
        <w:ind w:right="45"/>
        <w:rPr>
          <w:bCs/>
          <w:i/>
          <w:sz w:val="22"/>
        </w:rPr>
      </w:pPr>
      <w:r w:rsidRPr="009A357E">
        <w:rPr>
          <w:bCs/>
          <w:i/>
          <w:sz w:val="22"/>
        </w:rPr>
        <w:tab/>
        <w:t>Rule books with information on scratching and protest rules.</w:t>
      </w:r>
    </w:p>
    <w:p w:rsidR="00F45910" w:rsidRPr="009A357E" w:rsidRDefault="00F45910" w:rsidP="00583852">
      <w:pPr>
        <w:ind w:right="45"/>
        <w:rPr>
          <w:bCs/>
          <w:i/>
          <w:sz w:val="22"/>
        </w:rPr>
      </w:pPr>
      <w:r w:rsidRPr="009A357E">
        <w:rPr>
          <w:bCs/>
          <w:i/>
          <w:sz w:val="22"/>
        </w:rPr>
        <w:tab/>
        <w:t xml:space="preserve">Swimming </w:t>
      </w:r>
      <w:proofErr w:type="spellStart"/>
      <w:r w:rsidRPr="009A357E">
        <w:rPr>
          <w:bCs/>
          <w:i/>
          <w:sz w:val="22"/>
        </w:rPr>
        <w:t>Manawatu</w:t>
      </w:r>
      <w:proofErr w:type="spellEnd"/>
      <w:r w:rsidRPr="009A357E">
        <w:rPr>
          <w:bCs/>
          <w:i/>
          <w:sz w:val="22"/>
        </w:rPr>
        <w:t xml:space="preserve"> Banner</w:t>
      </w:r>
    </w:p>
    <w:p w:rsidR="00F45910" w:rsidRPr="009A357E" w:rsidRDefault="00F45910" w:rsidP="00583852">
      <w:pPr>
        <w:ind w:right="45"/>
        <w:rPr>
          <w:bCs/>
          <w:i/>
          <w:sz w:val="22"/>
        </w:rPr>
      </w:pPr>
      <w:r w:rsidRPr="009A357E">
        <w:rPr>
          <w:bCs/>
          <w:i/>
          <w:sz w:val="22"/>
        </w:rPr>
        <w:tab/>
        <w:t>Representative ribbons</w:t>
      </w:r>
      <w:r w:rsidR="006471CE">
        <w:rPr>
          <w:bCs/>
          <w:i/>
          <w:sz w:val="22"/>
        </w:rPr>
        <w:t xml:space="preserve"> (if applicable) and </w:t>
      </w:r>
      <w:r w:rsidRPr="009A357E">
        <w:rPr>
          <w:bCs/>
          <w:i/>
          <w:sz w:val="22"/>
        </w:rPr>
        <w:t>caps if not previously issued</w:t>
      </w:r>
    </w:p>
    <w:p w:rsidR="00F45910" w:rsidRPr="009A357E" w:rsidRDefault="00F45910" w:rsidP="006471CE">
      <w:pPr>
        <w:ind w:right="45" w:firstLine="720"/>
        <w:rPr>
          <w:bCs/>
          <w:i/>
          <w:sz w:val="22"/>
        </w:rPr>
      </w:pPr>
      <w:r w:rsidRPr="009A357E">
        <w:rPr>
          <w:bCs/>
          <w:i/>
          <w:sz w:val="22"/>
        </w:rPr>
        <w:t>S</w:t>
      </w:r>
      <w:r w:rsidR="009E2FEA">
        <w:rPr>
          <w:bCs/>
          <w:i/>
          <w:sz w:val="22"/>
        </w:rPr>
        <w:t xml:space="preserve">wimming </w:t>
      </w:r>
      <w:proofErr w:type="spellStart"/>
      <w:r w:rsidRPr="009A357E">
        <w:rPr>
          <w:bCs/>
          <w:i/>
          <w:sz w:val="22"/>
        </w:rPr>
        <w:t>M</w:t>
      </w:r>
      <w:r w:rsidR="009E2FEA">
        <w:rPr>
          <w:bCs/>
          <w:i/>
          <w:sz w:val="22"/>
        </w:rPr>
        <w:t>anawatu</w:t>
      </w:r>
      <w:proofErr w:type="spellEnd"/>
      <w:r w:rsidRPr="009A357E">
        <w:rPr>
          <w:bCs/>
          <w:i/>
          <w:sz w:val="22"/>
        </w:rPr>
        <w:t xml:space="preserve"> Selectors list o</w:t>
      </w:r>
      <w:r w:rsidR="006471CE">
        <w:rPr>
          <w:bCs/>
          <w:i/>
          <w:sz w:val="22"/>
        </w:rPr>
        <w:t>f swimmers entered in the relays</w:t>
      </w:r>
    </w:p>
    <w:p w:rsidR="00F45910" w:rsidRPr="009A357E" w:rsidRDefault="00F45910" w:rsidP="00583852">
      <w:pPr>
        <w:ind w:right="45"/>
        <w:rPr>
          <w:bCs/>
          <w:i/>
          <w:sz w:val="22"/>
        </w:rPr>
      </w:pPr>
      <w:r w:rsidRPr="009A357E">
        <w:rPr>
          <w:bCs/>
          <w:i/>
          <w:sz w:val="22"/>
        </w:rPr>
        <w:tab/>
        <w:t>Protest forms</w:t>
      </w:r>
      <w:r w:rsidR="006471CE">
        <w:rPr>
          <w:bCs/>
          <w:i/>
          <w:sz w:val="22"/>
        </w:rPr>
        <w:t xml:space="preserve"> and $50 protest fee</w:t>
      </w:r>
    </w:p>
    <w:p w:rsidR="00F45910" w:rsidRPr="009A357E" w:rsidRDefault="00F45910" w:rsidP="00583852">
      <w:pPr>
        <w:ind w:right="45"/>
        <w:rPr>
          <w:bCs/>
          <w:sz w:val="22"/>
          <w:szCs w:val="28"/>
        </w:rPr>
      </w:pPr>
      <w:r w:rsidRPr="009A357E">
        <w:rPr>
          <w:bCs/>
          <w:i/>
          <w:sz w:val="22"/>
        </w:rPr>
        <w:tab/>
      </w:r>
    </w:p>
    <w:p w:rsidR="00F45910" w:rsidRPr="009A357E" w:rsidRDefault="00F45910" w:rsidP="00583852">
      <w:pPr>
        <w:ind w:right="45"/>
        <w:rPr>
          <w:bCs/>
          <w:sz w:val="22"/>
        </w:rPr>
      </w:pPr>
      <w:r w:rsidRPr="009A357E">
        <w:rPr>
          <w:bCs/>
          <w:sz w:val="22"/>
        </w:rPr>
        <w:t>On arrival at the pool the Team Manager must:</w:t>
      </w:r>
    </w:p>
    <w:p w:rsidR="00F45910" w:rsidRPr="009A357E" w:rsidRDefault="00F45910" w:rsidP="00583852">
      <w:pPr>
        <w:ind w:right="45"/>
        <w:rPr>
          <w:bCs/>
          <w:sz w:val="22"/>
        </w:rPr>
      </w:pPr>
      <w:r w:rsidRPr="009A357E">
        <w:rPr>
          <w:bCs/>
          <w:sz w:val="22"/>
        </w:rPr>
        <w:t xml:space="preserve"> </w:t>
      </w:r>
    </w:p>
    <w:p w:rsidR="00F45910" w:rsidRPr="009A357E" w:rsidRDefault="00F45910" w:rsidP="00583852">
      <w:pPr>
        <w:ind w:right="45"/>
        <w:rPr>
          <w:bCs/>
          <w:i/>
          <w:sz w:val="20"/>
        </w:rPr>
      </w:pPr>
      <w:r w:rsidRPr="009A357E">
        <w:rPr>
          <w:bCs/>
          <w:i/>
          <w:sz w:val="20"/>
        </w:rPr>
        <w:tab/>
      </w:r>
      <w:proofErr w:type="gramStart"/>
      <w:r w:rsidRPr="009A357E">
        <w:rPr>
          <w:bCs/>
          <w:i/>
          <w:sz w:val="20"/>
        </w:rPr>
        <w:t>check</w:t>
      </w:r>
      <w:proofErr w:type="gramEnd"/>
      <w:r w:rsidRPr="009A357E">
        <w:rPr>
          <w:bCs/>
          <w:i/>
          <w:sz w:val="20"/>
        </w:rPr>
        <w:t xml:space="preserve"> the programme for correct entries</w:t>
      </w:r>
    </w:p>
    <w:p w:rsidR="00F45910" w:rsidRPr="009A357E" w:rsidRDefault="00F45910" w:rsidP="00583852">
      <w:pPr>
        <w:ind w:right="45"/>
        <w:rPr>
          <w:bCs/>
          <w:i/>
          <w:sz w:val="20"/>
        </w:rPr>
      </w:pPr>
      <w:r w:rsidRPr="009A357E">
        <w:rPr>
          <w:bCs/>
          <w:i/>
          <w:sz w:val="20"/>
        </w:rPr>
        <w:tab/>
      </w:r>
      <w:proofErr w:type="gramStart"/>
      <w:r w:rsidRPr="009A357E">
        <w:rPr>
          <w:bCs/>
          <w:i/>
          <w:sz w:val="20"/>
        </w:rPr>
        <w:t>hand</w:t>
      </w:r>
      <w:proofErr w:type="gramEnd"/>
      <w:r w:rsidRPr="009A357E">
        <w:rPr>
          <w:bCs/>
          <w:i/>
          <w:sz w:val="20"/>
        </w:rPr>
        <w:t xml:space="preserve"> in an</w:t>
      </w:r>
      <w:r w:rsidR="00FB358A">
        <w:rPr>
          <w:bCs/>
          <w:i/>
          <w:sz w:val="20"/>
        </w:rPr>
        <w:t xml:space="preserve">y </w:t>
      </w:r>
      <w:proofErr w:type="spellStart"/>
      <w:r w:rsidR="00FB358A">
        <w:rPr>
          <w:bCs/>
          <w:i/>
          <w:sz w:val="20"/>
        </w:rPr>
        <w:t>scratchings</w:t>
      </w:r>
      <w:proofErr w:type="spellEnd"/>
    </w:p>
    <w:p w:rsidR="00FB358A" w:rsidRPr="009A357E" w:rsidRDefault="00F45910" w:rsidP="00FB358A">
      <w:pPr>
        <w:ind w:right="45"/>
        <w:jc w:val="both"/>
        <w:rPr>
          <w:bCs/>
          <w:i/>
          <w:sz w:val="20"/>
        </w:rPr>
      </w:pPr>
      <w:r w:rsidRPr="009A357E">
        <w:rPr>
          <w:bCs/>
          <w:i/>
          <w:sz w:val="20"/>
        </w:rPr>
        <w:tab/>
      </w:r>
      <w:proofErr w:type="gramStart"/>
      <w:r w:rsidR="00FB358A">
        <w:rPr>
          <w:bCs/>
          <w:i/>
          <w:sz w:val="20"/>
        </w:rPr>
        <w:t>ensure</w:t>
      </w:r>
      <w:proofErr w:type="gramEnd"/>
      <w:r w:rsidR="00FB358A">
        <w:rPr>
          <w:bCs/>
          <w:i/>
          <w:sz w:val="20"/>
        </w:rPr>
        <w:t xml:space="preserve"> they are aware of any information specific to the meet</w:t>
      </w:r>
    </w:p>
    <w:p w:rsidR="00F45910" w:rsidRPr="009A357E" w:rsidRDefault="00F45910" w:rsidP="00583852">
      <w:pPr>
        <w:ind w:right="45"/>
        <w:rPr>
          <w:bCs/>
          <w:i/>
          <w:sz w:val="20"/>
        </w:rPr>
      </w:pPr>
      <w:r w:rsidRPr="009A357E">
        <w:rPr>
          <w:bCs/>
          <w:i/>
          <w:sz w:val="20"/>
        </w:rPr>
        <w:tab/>
      </w:r>
      <w:proofErr w:type="gramStart"/>
      <w:r w:rsidRPr="009A357E">
        <w:rPr>
          <w:bCs/>
          <w:i/>
          <w:sz w:val="20"/>
        </w:rPr>
        <w:t>identify</w:t>
      </w:r>
      <w:proofErr w:type="gramEnd"/>
      <w:r w:rsidRPr="009A357E">
        <w:rPr>
          <w:bCs/>
          <w:i/>
          <w:sz w:val="20"/>
        </w:rPr>
        <w:t xml:space="preserve"> when and how the results are being circulated</w:t>
      </w:r>
    </w:p>
    <w:p w:rsidR="00F45910" w:rsidRPr="009A357E" w:rsidRDefault="00F45910" w:rsidP="00583852">
      <w:pPr>
        <w:ind w:right="45"/>
        <w:rPr>
          <w:bCs/>
          <w:sz w:val="22"/>
        </w:rPr>
      </w:pPr>
    </w:p>
    <w:p w:rsidR="00F45910" w:rsidRDefault="009E2FEA" w:rsidP="00583852">
      <w:pPr>
        <w:ind w:right="45"/>
        <w:rPr>
          <w:bCs/>
          <w:sz w:val="22"/>
        </w:rPr>
      </w:pPr>
      <w:r>
        <w:rPr>
          <w:bCs/>
          <w:sz w:val="22"/>
        </w:rPr>
        <w:t xml:space="preserve">A </w:t>
      </w:r>
      <w:r w:rsidR="00F45910" w:rsidRPr="009A357E">
        <w:rPr>
          <w:bCs/>
          <w:sz w:val="22"/>
        </w:rPr>
        <w:t xml:space="preserve">Management representative will arrange for the printing of the team shirts through Screen Print Services.  The Management representative will also be responsible for obtaining sizes from the swimmers. </w:t>
      </w:r>
    </w:p>
    <w:p w:rsidR="00880295" w:rsidRPr="009A357E" w:rsidRDefault="00880295" w:rsidP="00583852">
      <w:pPr>
        <w:ind w:right="45"/>
        <w:rPr>
          <w:bCs/>
          <w:sz w:val="22"/>
        </w:rPr>
      </w:pPr>
    </w:p>
    <w:p w:rsidR="00F45910" w:rsidRPr="009A357E" w:rsidRDefault="00F45910" w:rsidP="00583852">
      <w:pPr>
        <w:ind w:right="45"/>
        <w:rPr>
          <w:bCs/>
          <w:sz w:val="22"/>
        </w:rPr>
      </w:pPr>
      <w:r w:rsidRPr="009A357E">
        <w:rPr>
          <w:bCs/>
          <w:sz w:val="22"/>
        </w:rPr>
        <w:t xml:space="preserve">If there are any changes to events that swimmers are entered into, the affected swimmers are to be advised immediately of any changes by the Team Manager.  The Team Manager is required to remain at the pool until the final team members’ results are posted.  </w:t>
      </w:r>
      <w:proofErr w:type="gramStart"/>
      <w:r w:rsidRPr="009A357E">
        <w:rPr>
          <w:bCs/>
          <w:sz w:val="22"/>
        </w:rPr>
        <w:t>(In case of disqualifications).</w:t>
      </w:r>
      <w:proofErr w:type="gramEnd"/>
    </w:p>
    <w:p w:rsidR="00F45910" w:rsidRPr="009A357E" w:rsidRDefault="00F45910" w:rsidP="00583852">
      <w:pPr>
        <w:ind w:right="45"/>
        <w:rPr>
          <w:bCs/>
          <w:sz w:val="22"/>
        </w:rPr>
      </w:pPr>
    </w:p>
    <w:p w:rsidR="00F45910" w:rsidRDefault="00F45910" w:rsidP="00583852">
      <w:pPr>
        <w:ind w:right="45"/>
        <w:rPr>
          <w:bCs/>
          <w:sz w:val="22"/>
        </w:rPr>
      </w:pPr>
      <w:r w:rsidRPr="009A357E">
        <w:rPr>
          <w:bCs/>
          <w:sz w:val="22"/>
        </w:rPr>
        <w:t xml:space="preserve">Relay Teams.  The SM Selectors will provide the Team Manager with a list of swimmers who are entered in the relay events.  This list will also include personal best times as appropriate.  </w:t>
      </w:r>
    </w:p>
    <w:p w:rsidR="00880295" w:rsidRPr="009A357E" w:rsidRDefault="00880295" w:rsidP="00583852">
      <w:pPr>
        <w:ind w:right="45"/>
        <w:rPr>
          <w:bCs/>
          <w:sz w:val="22"/>
        </w:rPr>
      </w:pPr>
    </w:p>
    <w:p w:rsidR="00F45910" w:rsidRPr="009A357E" w:rsidRDefault="00F45910" w:rsidP="00583852">
      <w:pPr>
        <w:ind w:right="45"/>
        <w:rPr>
          <w:bCs/>
          <w:sz w:val="22"/>
        </w:rPr>
      </w:pPr>
      <w:r w:rsidRPr="009A357E">
        <w:rPr>
          <w:bCs/>
          <w:sz w:val="22"/>
        </w:rPr>
        <w:t xml:space="preserve">Any protest must be lodged in writing within 30 minutes and be accompanied by a $50.00 fee.  </w:t>
      </w:r>
    </w:p>
    <w:p w:rsidR="00F45910" w:rsidRPr="009A357E" w:rsidRDefault="00F45910" w:rsidP="00583852">
      <w:pPr>
        <w:ind w:right="45"/>
        <w:rPr>
          <w:bCs/>
          <w:sz w:val="22"/>
        </w:rPr>
      </w:pPr>
    </w:p>
    <w:p w:rsidR="00F45910" w:rsidRPr="009A357E" w:rsidRDefault="00F45910" w:rsidP="00583852">
      <w:pPr>
        <w:ind w:right="45"/>
        <w:rPr>
          <w:bCs/>
          <w:sz w:val="22"/>
        </w:rPr>
      </w:pPr>
      <w:r w:rsidRPr="009A357E">
        <w:rPr>
          <w:bCs/>
          <w:sz w:val="22"/>
        </w:rPr>
        <w:t>Upon return from the meet the Team Manager is required to:</w:t>
      </w:r>
    </w:p>
    <w:p w:rsidR="00F45910" w:rsidRPr="009A357E" w:rsidRDefault="00F45910" w:rsidP="00583852">
      <w:pPr>
        <w:ind w:right="45"/>
        <w:rPr>
          <w:bCs/>
          <w:sz w:val="22"/>
        </w:rPr>
      </w:pPr>
    </w:p>
    <w:p w:rsidR="00F45910" w:rsidRPr="009A357E" w:rsidRDefault="00F45910" w:rsidP="00583852">
      <w:pPr>
        <w:ind w:right="45"/>
        <w:rPr>
          <w:bCs/>
          <w:i/>
          <w:sz w:val="20"/>
        </w:rPr>
      </w:pPr>
      <w:r w:rsidRPr="009A357E">
        <w:rPr>
          <w:bCs/>
          <w:i/>
          <w:sz w:val="20"/>
        </w:rPr>
        <w:t>Forward a written report to</w:t>
      </w:r>
      <w:r w:rsidR="00880295">
        <w:rPr>
          <w:bCs/>
          <w:i/>
          <w:sz w:val="20"/>
        </w:rPr>
        <w:t xml:space="preserve"> the Swimming </w:t>
      </w:r>
      <w:proofErr w:type="spellStart"/>
      <w:r w:rsidR="00880295">
        <w:rPr>
          <w:bCs/>
          <w:i/>
          <w:sz w:val="20"/>
        </w:rPr>
        <w:t>Manawatu</w:t>
      </w:r>
      <w:proofErr w:type="spellEnd"/>
      <w:r w:rsidR="00880295">
        <w:rPr>
          <w:bCs/>
          <w:i/>
          <w:sz w:val="20"/>
        </w:rPr>
        <w:t xml:space="preserve"> </w:t>
      </w:r>
      <w:r w:rsidR="00716B34">
        <w:rPr>
          <w:bCs/>
          <w:i/>
          <w:sz w:val="20"/>
        </w:rPr>
        <w:t xml:space="preserve">Administrator </w:t>
      </w:r>
      <w:r w:rsidR="00716B34" w:rsidRPr="009A357E">
        <w:rPr>
          <w:bCs/>
          <w:i/>
          <w:sz w:val="20"/>
        </w:rPr>
        <w:t>be</w:t>
      </w:r>
      <w:r w:rsidRPr="009A357E">
        <w:rPr>
          <w:bCs/>
          <w:i/>
          <w:sz w:val="20"/>
        </w:rPr>
        <w:t xml:space="preserve"> tabled at the next Management Meeting </w:t>
      </w:r>
    </w:p>
    <w:p w:rsidR="00F45910" w:rsidRPr="009A357E" w:rsidRDefault="00F45910" w:rsidP="00583852">
      <w:pPr>
        <w:ind w:right="45"/>
        <w:rPr>
          <w:bCs/>
          <w:i/>
          <w:sz w:val="20"/>
        </w:rPr>
      </w:pPr>
      <w:r w:rsidRPr="009A357E">
        <w:rPr>
          <w:bCs/>
          <w:i/>
          <w:sz w:val="20"/>
        </w:rPr>
        <w:t xml:space="preserve"> This should contain the following:</w:t>
      </w:r>
    </w:p>
    <w:p w:rsidR="00F45910" w:rsidRPr="009A357E" w:rsidRDefault="00F45910" w:rsidP="00583852">
      <w:pPr>
        <w:ind w:right="45"/>
        <w:rPr>
          <w:bCs/>
          <w:i/>
          <w:sz w:val="20"/>
        </w:rPr>
      </w:pPr>
    </w:p>
    <w:p w:rsidR="00F45910" w:rsidRPr="009A357E" w:rsidRDefault="00F45910" w:rsidP="00583852">
      <w:pPr>
        <w:ind w:right="45"/>
        <w:rPr>
          <w:bCs/>
          <w:i/>
          <w:sz w:val="20"/>
        </w:rPr>
      </w:pPr>
      <w:r w:rsidRPr="009A357E">
        <w:rPr>
          <w:bCs/>
          <w:i/>
          <w:sz w:val="20"/>
        </w:rPr>
        <w:tab/>
      </w:r>
      <w:r w:rsidRPr="009A357E">
        <w:rPr>
          <w:bCs/>
          <w:i/>
          <w:sz w:val="20"/>
        </w:rPr>
        <w:tab/>
        <w:t>Comment of team performance including</w:t>
      </w:r>
    </w:p>
    <w:p w:rsidR="00F45910" w:rsidRPr="009A357E" w:rsidRDefault="00F45910" w:rsidP="00583852">
      <w:pPr>
        <w:ind w:right="45"/>
        <w:rPr>
          <w:bCs/>
          <w:i/>
          <w:sz w:val="20"/>
        </w:rPr>
      </w:pPr>
      <w:r w:rsidRPr="009A357E">
        <w:rPr>
          <w:bCs/>
          <w:i/>
          <w:sz w:val="20"/>
        </w:rPr>
        <w:tab/>
      </w:r>
      <w:r w:rsidRPr="009A357E">
        <w:rPr>
          <w:bCs/>
          <w:i/>
          <w:sz w:val="20"/>
        </w:rPr>
        <w:tab/>
      </w:r>
      <w:proofErr w:type="spellStart"/>
      <w:r w:rsidRPr="009A357E">
        <w:rPr>
          <w:bCs/>
          <w:i/>
          <w:sz w:val="20"/>
        </w:rPr>
        <w:t>Manawatu</w:t>
      </w:r>
      <w:proofErr w:type="spellEnd"/>
      <w:r w:rsidRPr="009A357E">
        <w:rPr>
          <w:bCs/>
          <w:i/>
          <w:sz w:val="20"/>
        </w:rPr>
        <w:t xml:space="preserve"> Records broken</w:t>
      </w:r>
    </w:p>
    <w:p w:rsidR="00F45910" w:rsidRPr="00623586" w:rsidRDefault="00F45910" w:rsidP="00623586">
      <w:pPr>
        <w:ind w:right="45" w:firstLine="720"/>
        <w:rPr>
          <w:bCs/>
          <w:i/>
          <w:sz w:val="20"/>
        </w:rPr>
      </w:pPr>
      <w:r w:rsidRPr="00623586">
        <w:rPr>
          <w:bCs/>
          <w:i/>
          <w:sz w:val="20"/>
        </w:rPr>
        <w:tab/>
        <w:t>Make up of r</w:t>
      </w:r>
      <w:r w:rsidR="00880295">
        <w:rPr>
          <w:bCs/>
          <w:i/>
          <w:sz w:val="20"/>
        </w:rPr>
        <w:t xml:space="preserve">elay teams </w:t>
      </w:r>
    </w:p>
    <w:p w:rsidR="00F45910" w:rsidRPr="009A357E" w:rsidRDefault="00F45910" w:rsidP="00583852">
      <w:pPr>
        <w:ind w:right="45"/>
        <w:rPr>
          <w:bCs/>
          <w:i/>
          <w:sz w:val="20"/>
        </w:rPr>
      </w:pPr>
      <w:r w:rsidRPr="009A357E">
        <w:rPr>
          <w:bCs/>
          <w:i/>
          <w:sz w:val="20"/>
        </w:rPr>
        <w:tab/>
      </w:r>
      <w:r w:rsidRPr="009A357E">
        <w:rPr>
          <w:bCs/>
          <w:i/>
          <w:sz w:val="20"/>
        </w:rPr>
        <w:tab/>
        <w:t>Comment on the conduct of the meet - length of program etc</w:t>
      </w:r>
    </w:p>
    <w:p w:rsidR="00F45910" w:rsidRPr="009A357E" w:rsidRDefault="00F45910" w:rsidP="00583852">
      <w:pPr>
        <w:ind w:right="45"/>
        <w:rPr>
          <w:bCs/>
          <w:i/>
          <w:sz w:val="20"/>
        </w:rPr>
      </w:pPr>
      <w:r w:rsidRPr="009A357E">
        <w:rPr>
          <w:bCs/>
          <w:i/>
          <w:sz w:val="20"/>
        </w:rPr>
        <w:tab/>
      </w:r>
      <w:r w:rsidRPr="009A357E">
        <w:rPr>
          <w:bCs/>
          <w:i/>
          <w:sz w:val="20"/>
        </w:rPr>
        <w:tab/>
      </w:r>
      <w:proofErr w:type="gramStart"/>
      <w:r w:rsidRPr="009A357E">
        <w:rPr>
          <w:bCs/>
          <w:i/>
          <w:sz w:val="20"/>
        </w:rPr>
        <w:t>a</w:t>
      </w:r>
      <w:proofErr w:type="gramEnd"/>
      <w:r w:rsidRPr="009A357E">
        <w:rPr>
          <w:bCs/>
          <w:i/>
          <w:sz w:val="20"/>
        </w:rPr>
        <w:t xml:space="preserve"> list of any disqualification's and the reasons</w:t>
      </w:r>
    </w:p>
    <w:p w:rsidR="00F45910" w:rsidRPr="009A357E" w:rsidRDefault="00F45910" w:rsidP="00583852">
      <w:pPr>
        <w:ind w:right="45"/>
        <w:rPr>
          <w:bCs/>
          <w:i/>
          <w:sz w:val="20"/>
        </w:rPr>
      </w:pPr>
      <w:r w:rsidRPr="009A357E">
        <w:rPr>
          <w:bCs/>
          <w:i/>
          <w:sz w:val="20"/>
        </w:rPr>
        <w:tab/>
      </w:r>
      <w:r w:rsidRPr="009A357E">
        <w:rPr>
          <w:bCs/>
          <w:i/>
          <w:sz w:val="20"/>
        </w:rPr>
        <w:tab/>
      </w:r>
      <w:proofErr w:type="gramStart"/>
      <w:r w:rsidRPr="009A357E">
        <w:rPr>
          <w:bCs/>
          <w:i/>
          <w:sz w:val="20"/>
        </w:rPr>
        <w:t>list</w:t>
      </w:r>
      <w:proofErr w:type="gramEnd"/>
      <w:r w:rsidRPr="009A357E">
        <w:rPr>
          <w:bCs/>
          <w:i/>
          <w:sz w:val="20"/>
        </w:rPr>
        <w:t xml:space="preserve"> of any </w:t>
      </w:r>
      <w:proofErr w:type="spellStart"/>
      <w:r w:rsidRPr="009A357E">
        <w:rPr>
          <w:bCs/>
          <w:i/>
          <w:sz w:val="20"/>
        </w:rPr>
        <w:t>scratchings</w:t>
      </w:r>
      <w:proofErr w:type="spellEnd"/>
      <w:r w:rsidRPr="009A357E">
        <w:rPr>
          <w:bCs/>
          <w:i/>
          <w:sz w:val="20"/>
        </w:rPr>
        <w:t xml:space="preserve"> and the reasons</w:t>
      </w:r>
    </w:p>
    <w:p w:rsidR="00F45910" w:rsidRPr="009A357E" w:rsidRDefault="00F45910" w:rsidP="00583852">
      <w:pPr>
        <w:ind w:right="45"/>
        <w:rPr>
          <w:bCs/>
          <w:i/>
          <w:sz w:val="20"/>
        </w:rPr>
      </w:pPr>
      <w:r w:rsidRPr="009A357E">
        <w:rPr>
          <w:bCs/>
          <w:i/>
          <w:sz w:val="20"/>
        </w:rPr>
        <w:tab/>
      </w:r>
      <w:r w:rsidRPr="009A357E">
        <w:rPr>
          <w:bCs/>
          <w:i/>
          <w:sz w:val="20"/>
        </w:rPr>
        <w:tab/>
      </w:r>
      <w:proofErr w:type="gramStart"/>
      <w:r w:rsidRPr="009A357E">
        <w:rPr>
          <w:bCs/>
          <w:i/>
          <w:sz w:val="20"/>
        </w:rPr>
        <w:t>comment</w:t>
      </w:r>
      <w:proofErr w:type="gramEnd"/>
      <w:r w:rsidRPr="009A357E">
        <w:rPr>
          <w:bCs/>
          <w:i/>
          <w:sz w:val="20"/>
        </w:rPr>
        <w:t xml:space="preserve"> on team spirit and conduct</w:t>
      </w:r>
    </w:p>
    <w:p w:rsidR="00F45910" w:rsidRPr="009A357E" w:rsidRDefault="00F45910" w:rsidP="00583852">
      <w:pPr>
        <w:ind w:right="45"/>
        <w:rPr>
          <w:bCs/>
          <w:i/>
          <w:sz w:val="20"/>
        </w:rPr>
      </w:pPr>
      <w:r w:rsidRPr="009A357E">
        <w:rPr>
          <w:bCs/>
          <w:i/>
          <w:sz w:val="20"/>
        </w:rPr>
        <w:tab/>
      </w:r>
      <w:r w:rsidRPr="009A357E">
        <w:rPr>
          <w:bCs/>
          <w:i/>
          <w:sz w:val="20"/>
        </w:rPr>
        <w:tab/>
      </w:r>
      <w:proofErr w:type="gramStart"/>
      <w:r w:rsidRPr="009A357E">
        <w:rPr>
          <w:bCs/>
          <w:i/>
          <w:sz w:val="20"/>
        </w:rPr>
        <w:t>did</w:t>
      </w:r>
      <w:proofErr w:type="gramEnd"/>
      <w:r w:rsidRPr="009A357E">
        <w:rPr>
          <w:bCs/>
          <w:i/>
          <w:sz w:val="20"/>
        </w:rPr>
        <w:t xml:space="preserve"> the team sit together and give encouragement to others etc</w:t>
      </w:r>
    </w:p>
    <w:p w:rsidR="00F45910" w:rsidRPr="009A357E" w:rsidRDefault="00F45910" w:rsidP="00583852">
      <w:pPr>
        <w:ind w:right="45"/>
        <w:rPr>
          <w:bCs/>
          <w:i/>
          <w:sz w:val="20"/>
        </w:rPr>
      </w:pPr>
      <w:r w:rsidRPr="009A357E">
        <w:rPr>
          <w:bCs/>
          <w:i/>
          <w:sz w:val="20"/>
        </w:rPr>
        <w:tab/>
      </w:r>
      <w:r w:rsidRPr="009A357E">
        <w:rPr>
          <w:bCs/>
          <w:i/>
          <w:sz w:val="20"/>
        </w:rPr>
        <w:tab/>
      </w:r>
      <w:proofErr w:type="gramStart"/>
      <w:r w:rsidRPr="009A357E">
        <w:rPr>
          <w:bCs/>
          <w:i/>
          <w:sz w:val="20"/>
        </w:rPr>
        <w:t>any</w:t>
      </w:r>
      <w:proofErr w:type="gramEnd"/>
      <w:r w:rsidRPr="009A357E">
        <w:rPr>
          <w:bCs/>
          <w:i/>
          <w:sz w:val="20"/>
        </w:rPr>
        <w:t xml:space="preserve"> other comment or information you would like known</w:t>
      </w:r>
    </w:p>
    <w:p w:rsidR="00F45910" w:rsidRPr="009A357E" w:rsidRDefault="00F45910" w:rsidP="00583852">
      <w:pPr>
        <w:ind w:right="45"/>
        <w:rPr>
          <w:bCs/>
          <w:i/>
          <w:sz w:val="22"/>
        </w:rPr>
      </w:pPr>
    </w:p>
    <w:p w:rsidR="00F45910" w:rsidRPr="009A357E" w:rsidRDefault="00F45910" w:rsidP="00583852">
      <w:pPr>
        <w:ind w:right="45"/>
        <w:rPr>
          <w:bCs/>
          <w:sz w:val="22"/>
        </w:rPr>
      </w:pPr>
      <w:r w:rsidRPr="009A357E">
        <w:rPr>
          <w:bCs/>
          <w:sz w:val="22"/>
        </w:rPr>
        <w:t>Besides being provided with the Team Managers Kit make sure that any other items that you feel are necessary are made available.</w:t>
      </w:r>
    </w:p>
    <w:p w:rsidR="00F45910" w:rsidRDefault="00F45910" w:rsidP="00583852">
      <w:pPr>
        <w:pStyle w:val="Heading1"/>
        <w:tabs>
          <w:tab w:val="right" w:pos="5760"/>
        </w:tabs>
        <w:jc w:val="center"/>
        <w:sectPr w:rsidR="00F45910">
          <w:headerReference w:type="default" r:id="rId12"/>
          <w:pgSz w:w="11906" w:h="16838"/>
          <w:pgMar w:top="567" w:right="1133" w:bottom="567" w:left="1276" w:header="709" w:footer="709" w:gutter="0"/>
          <w:cols w:space="708"/>
          <w:docGrid w:linePitch="360"/>
        </w:sectPr>
      </w:pPr>
    </w:p>
    <w:p w:rsidR="00F45910" w:rsidRDefault="00F45910" w:rsidP="002C4562"/>
    <w:p w:rsidR="00F45910" w:rsidRPr="009A357E" w:rsidRDefault="00F45910" w:rsidP="002C4562"/>
    <w:p w:rsidR="00F45910" w:rsidRPr="009A357E" w:rsidRDefault="00F45910" w:rsidP="002C4562">
      <w:pPr>
        <w:rPr>
          <w:sz w:val="22"/>
        </w:rPr>
      </w:pPr>
    </w:p>
    <w:p w:rsidR="00F45910" w:rsidRPr="009A357E" w:rsidRDefault="00F45910" w:rsidP="00583852">
      <w:pPr>
        <w:pStyle w:val="Heading1"/>
      </w:pPr>
      <w:bookmarkStart w:id="18" w:name="_Toc167940710"/>
      <w:bookmarkStart w:id="19" w:name="_Toc226040885"/>
      <w:r w:rsidRPr="009A357E">
        <w:t>A3</w:t>
      </w:r>
      <w:bookmarkEnd w:id="18"/>
      <w:bookmarkEnd w:id="19"/>
    </w:p>
    <w:p w:rsidR="00F45910" w:rsidRPr="009A357E" w:rsidRDefault="00F45910" w:rsidP="002C4562"/>
    <w:p w:rsidR="00F45910" w:rsidRPr="009A357E" w:rsidRDefault="00F45910" w:rsidP="00583852">
      <w:pPr>
        <w:ind w:right="45"/>
      </w:pPr>
    </w:p>
    <w:p w:rsidR="00F45910" w:rsidRPr="009A357E" w:rsidRDefault="00F45910" w:rsidP="002C4562">
      <w:pPr>
        <w:pStyle w:val="Heading2"/>
      </w:pPr>
      <w:bookmarkStart w:id="20" w:name="_Toc226040886"/>
      <w:r w:rsidRPr="009A357E">
        <w:t>Policy:</w:t>
      </w:r>
      <w:r w:rsidRPr="009A357E">
        <w:tab/>
        <w:t xml:space="preserve">Swimming </w:t>
      </w:r>
      <w:proofErr w:type="spellStart"/>
      <w:r w:rsidRPr="009A357E">
        <w:t>Manawatu</w:t>
      </w:r>
      <w:proofErr w:type="spellEnd"/>
      <w:r w:rsidRPr="009A357E">
        <w:t xml:space="preserve"> Selectors</w:t>
      </w:r>
      <w:bookmarkEnd w:id="20"/>
    </w:p>
    <w:p w:rsidR="00F45910" w:rsidRPr="009A357E" w:rsidRDefault="00F45910" w:rsidP="00583852">
      <w:pPr>
        <w:tabs>
          <w:tab w:val="left" w:pos="1980"/>
        </w:tabs>
        <w:ind w:right="45"/>
        <w:jc w:val="both"/>
        <w:rPr>
          <w:b/>
          <w:bCs/>
          <w:sz w:val="22"/>
        </w:rPr>
      </w:pPr>
    </w:p>
    <w:p w:rsidR="00F45910" w:rsidRPr="009A357E" w:rsidRDefault="00F45910" w:rsidP="002C4562">
      <w:pPr>
        <w:pStyle w:val="BodyTextIndent"/>
        <w:tabs>
          <w:tab w:val="clear" w:pos="1980"/>
          <w:tab w:val="left" w:pos="1701"/>
        </w:tabs>
        <w:ind w:left="0" w:right="45" w:firstLine="0"/>
        <w:jc w:val="both"/>
        <w:rPr>
          <w:sz w:val="22"/>
        </w:rPr>
      </w:pPr>
      <w:r w:rsidRPr="009A357E">
        <w:rPr>
          <w:sz w:val="22"/>
        </w:rPr>
        <w:t>Objective:</w:t>
      </w:r>
      <w:r w:rsidRPr="009A357E">
        <w:rPr>
          <w:sz w:val="22"/>
        </w:rPr>
        <w:tab/>
        <w:t>To clarify the Selectors Role</w:t>
      </w:r>
    </w:p>
    <w:p w:rsidR="00F45910" w:rsidRPr="009A357E" w:rsidRDefault="00F45910" w:rsidP="00583852">
      <w:pPr>
        <w:tabs>
          <w:tab w:val="left" w:pos="1980"/>
        </w:tabs>
        <w:ind w:right="45"/>
        <w:jc w:val="both"/>
        <w:rPr>
          <w:b/>
          <w:bCs/>
          <w:sz w:val="22"/>
        </w:rPr>
      </w:pPr>
      <w:r w:rsidRPr="009A357E">
        <w:rPr>
          <w:b/>
          <w:bCs/>
          <w:sz w:val="22"/>
        </w:rPr>
        <w:tab/>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Explanation</w:t>
      </w:r>
    </w:p>
    <w:p w:rsidR="00F45910" w:rsidRPr="009A357E" w:rsidRDefault="00F45910" w:rsidP="00583852">
      <w:pPr>
        <w:pStyle w:val="BodyTextIndent"/>
        <w:ind w:left="0" w:right="45" w:firstLine="0"/>
        <w:jc w:val="both"/>
        <w:rPr>
          <w:sz w:val="22"/>
        </w:rPr>
      </w:pPr>
    </w:p>
    <w:p w:rsidR="00F45910" w:rsidRPr="009A357E" w:rsidRDefault="00F45910" w:rsidP="00583852">
      <w:pPr>
        <w:tabs>
          <w:tab w:val="left" w:pos="540"/>
        </w:tabs>
        <w:ind w:left="426" w:right="45" w:hanging="426"/>
        <w:jc w:val="both"/>
        <w:rPr>
          <w:b/>
          <w:bCs/>
          <w:sz w:val="22"/>
        </w:rPr>
      </w:pPr>
      <w:r w:rsidRPr="00DC0BF0">
        <w:rPr>
          <w:bCs/>
          <w:sz w:val="22"/>
        </w:rPr>
        <w:t>1.</w:t>
      </w:r>
      <w:r w:rsidRPr="009A357E">
        <w:rPr>
          <w:b/>
          <w:bCs/>
          <w:sz w:val="22"/>
        </w:rPr>
        <w:tab/>
      </w:r>
      <w:r w:rsidRPr="00583852">
        <w:rPr>
          <w:rFonts w:cs="Arial"/>
          <w:sz w:val="22"/>
        </w:rPr>
        <w:t xml:space="preserve">The Selection panel consists of 2 members both of </w:t>
      </w:r>
      <w:proofErr w:type="gramStart"/>
      <w:r w:rsidRPr="00583852">
        <w:rPr>
          <w:rFonts w:cs="Arial"/>
          <w:sz w:val="22"/>
        </w:rPr>
        <w:t>whom</w:t>
      </w:r>
      <w:proofErr w:type="gramEnd"/>
      <w:r w:rsidRPr="00583852">
        <w:rPr>
          <w:rFonts w:cs="Arial"/>
          <w:sz w:val="22"/>
        </w:rPr>
        <w:t xml:space="preserve"> are elected at the Annual General Meeting of SM.</w:t>
      </w:r>
      <w:r w:rsidRPr="009A357E">
        <w:rPr>
          <w:b/>
          <w:bCs/>
          <w:sz w:val="22"/>
        </w:rPr>
        <w:t xml:space="preserve">  </w:t>
      </w:r>
    </w:p>
    <w:p w:rsidR="00F45910" w:rsidRPr="009A357E" w:rsidRDefault="00F45910" w:rsidP="00DC0BF0">
      <w:r w:rsidRPr="009A357E">
        <w:rPr>
          <w:sz w:val="22"/>
        </w:rPr>
        <w:tab/>
      </w:r>
      <w:r w:rsidRPr="009A357E">
        <w:tab/>
      </w:r>
    </w:p>
    <w:p w:rsidR="00F45910" w:rsidRPr="00DC0BF0" w:rsidRDefault="00F45910" w:rsidP="00DC0BF0">
      <w:pPr>
        <w:tabs>
          <w:tab w:val="left" w:pos="540"/>
        </w:tabs>
        <w:ind w:left="426" w:right="45" w:hanging="426"/>
        <w:jc w:val="both"/>
        <w:rPr>
          <w:bCs/>
          <w:sz w:val="22"/>
        </w:rPr>
      </w:pPr>
      <w:r w:rsidRPr="00DC0BF0">
        <w:rPr>
          <w:bCs/>
          <w:sz w:val="22"/>
        </w:rPr>
        <w:t>2.</w:t>
      </w:r>
      <w:r w:rsidRPr="00DC0BF0">
        <w:rPr>
          <w:bCs/>
          <w:sz w:val="22"/>
        </w:rPr>
        <w:tab/>
      </w:r>
      <w:r w:rsidR="00B276C3">
        <w:rPr>
          <w:bCs/>
          <w:sz w:val="22"/>
        </w:rPr>
        <w:t xml:space="preserve">Once Swimming New Zealand have </w:t>
      </w:r>
      <w:r w:rsidR="009E2FEA">
        <w:rPr>
          <w:bCs/>
          <w:sz w:val="22"/>
        </w:rPr>
        <w:t>published</w:t>
      </w:r>
      <w:r w:rsidR="00B276C3">
        <w:rPr>
          <w:bCs/>
          <w:sz w:val="22"/>
        </w:rPr>
        <w:t xml:space="preserve"> the required information t</w:t>
      </w:r>
      <w:r w:rsidRPr="00DC0BF0">
        <w:rPr>
          <w:bCs/>
          <w:sz w:val="22"/>
        </w:rPr>
        <w:t>he S</w:t>
      </w:r>
      <w:r w:rsidR="009E2FEA">
        <w:rPr>
          <w:bCs/>
          <w:sz w:val="22"/>
        </w:rPr>
        <w:t xml:space="preserve">wimming </w:t>
      </w:r>
      <w:proofErr w:type="spellStart"/>
      <w:r w:rsidRPr="00DC0BF0">
        <w:rPr>
          <w:bCs/>
          <w:sz w:val="22"/>
        </w:rPr>
        <w:t>M</w:t>
      </w:r>
      <w:r w:rsidR="009E2FEA">
        <w:rPr>
          <w:bCs/>
          <w:sz w:val="22"/>
        </w:rPr>
        <w:t>anawatu</w:t>
      </w:r>
      <w:proofErr w:type="spellEnd"/>
      <w:r w:rsidRPr="00DC0BF0">
        <w:rPr>
          <w:bCs/>
          <w:sz w:val="22"/>
        </w:rPr>
        <w:t xml:space="preserve"> Selectors shall </w:t>
      </w:r>
      <w:r w:rsidR="00B276C3">
        <w:rPr>
          <w:bCs/>
          <w:sz w:val="22"/>
        </w:rPr>
        <w:t xml:space="preserve">forward to the Webmaster during the first week of each month </w:t>
      </w:r>
      <w:r w:rsidRPr="00DC0BF0">
        <w:rPr>
          <w:bCs/>
          <w:sz w:val="22"/>
        </w:rPr>
        <w:t>the latest quali</w:t>
      </w:r>
      <w:r w:rsidR="00B276C3">
        <w:rPr>
          <w:bCs/>
          <w:sz w:val="22"/>
        </w:rPr>
        <w:t xml:space="preserve">fiers for </w:t>
      </w:r>
      <w:r w:rsidRPr="00DC0BF0">
        <w:rPr>
          <w:bCs/>
          <w:sz w:val="22"/>
        </w:rPr>
        <w:t>National Fixture</w:t>
      </w:r>
      <w:r w:rsidR="00B276C3">
        <w:rPr>
          <w:bCs/>
          <w:sz w:val="22"/>
        </w:rPr>
        <w:t>s</w:t>
      </w:r>
      <w:r w:rsidRPr="00DC0BF0">
        <w:rPr>
          <w:bCs/>
          <w:sz w:val="22"/>
        </w:rPr>
        <w:t>.  The Selectors will assume that all swimmers attending National Fixtures will be available for selection for S</w:t>
      </w:r>
      <w:r w:rsidR="009E2FEA">
        <w:rPr>
          <w:bCs/>
          <w:sz w:val="22"/>
        </w:rPr>
        <w:t xml:space="preserve">wimming </w:t>
      </w:r>
      <w:proofErr w:type="spellStart"/>
      <w:r w:rsidRPr="00DC0BF0">
        <w:rPr>
          <w:bCs/>
          <w:sz w:val="22"/>
        </w:rPr>
        <w:t>M</w:t>
      </w:r>
      <w:r w:rsidR="009E2FEA">
        <w:rPr>
          <w:bCs/>
          <w:sz w:val="22"/>
        </w:rPr>
        <w:t>anawatu</w:t>
      </w:r>
      <w:proofErr w:type="spellEnd"/>
      <w:r w:rsidRPr="00DC0BF0">
        <w:rPr>
          <w:bCs/>
          <w:sz w:val="22"/>
        </w:rPr>
        <w:t xml:space="preserve"> relays unless otherwise informed by the </w:t>
      </w:r>
      <w:r w:rsidR="009E2FEA">
        <w:rPr>
          <w:bCs/>
          <w:sz w:val="22"/>
        </w:rPr>
        <w:t xml:space="preserve">swimmers </w:t>
      </w:r>
      <w:r w:rsidRPr="00DC0BF0">
        <w:rPr>
          <w:bCs/>
          <w:sz w:val="22"/>
        </w:rPr>
        <w:t>Club Race Secretary.</w:t>
      </w:r>
    </w:p>
    <w:p w:rsidR="00F45910" w:rsidRPr="009A357E" w:rsidRDefault="00F45910" w:rsidP="00583852">
      <w:pPr>
        <w:ind w:right="45"/>
        <w:jc w:val="both"/>
        <w:rPr>
          <w:sz w:val="22"/>
        </w:rPr>
      </w:pPr>
    </w:p>
    <w:p w:rsidR="00F45910" w:rsidRPr="00DC0BF0" w:rsidRDefault="00F45910" w:rsidP="00DC0BF0">
      <w:pPr>
        <w:tabs>
          <w:tab w:val="left" w:pos="540"/>
        </w:tabs>
        <w:ind w:left="426" w:right="45" w:hanging="426"/>
        <w:jc w:val="both"/>
        <w:rPr>
          <w:bCs/>
          <w:sz w:val="22"/>
        </w:rPr>
      </w:pPr>
      <w:r w:rsidRPr="00DC0BF0">
        <w:rPr>
          <w:bCs/>
          <w:sz w:val="22"/>
        </w:rPr>
        <w:t>3.</w:t>
      </w:r>
      <w:r w:rsidRPr="00DC0BF0">
        <w:rPr>
          <w:bCs/>
          <w:sz w:val="22"/>
        </w:rPr>
        <w:tab/>
        <w:t>The Selectors shall ensure that the entries for all swimmers attending National Fixtures agree with the clubs advices.  All entry times are to be authenticated prior to the entries being made to SNZ.</w:t>
      </w:r>
    </w:p>
    <w:p w:rsidR="00F45910" w:rsidRPr="009A357E" w:rsidRDefault="00F45910" w:rsidP="00583852">
      <w:pPr>
        <w:ind w:right="45"/>
        <w:jc w:val="both"/>
        <w:rPr>
          <w:sz w:val="22"/>
        </w:rPr>
      </w:pPr>
    </w:p>
    <w:p w:rsidR="00F45910" w:rsidRPr="00DC0BF0" w:rsidRDefault="00F45910" w:rsidP="00DC0BF0">
      <w:pPr>
        <w:tabs>
          <w:tab w:val="left" w:pos="540"/>
        </w:tabs>
        <w:ind w:left="426" w:right="45" w:hanging="426"/>
        <w:jc w:val="both"/>
        <w:rPr>
          <w:bCs/>
          <w:sz w:val="22"/>
        </w:rPr>
      </w:pPr>
      <w:r w:rsidRPr="00DC0BF0">
        <w:rPr>
          <w:bCs/>
          <w:sz w:val="22"/>
        </w:rPr>
        <w:t>4.</w:t>
      </w:r>
      <w:r w:rsidRPr="00DC0BF0">
        <w:rPr>
          <w:bCs/>
          <w:sz w:val="22"/>
        </w:rPr>
        <w:tab/>
        <w:t xml:space="preserve">The Selectors will enter relay teams, including swimmers names for all National Meets.  Entries will be made after considering </w:t>
      </w:r>
      <w:r w:rsidR="009E2FEA">
        <w:rPr>
          <w:bCs/>
          <w:sz w:val="22"/>
        </w:rPr>
        <w:t xml:space="preserve">the </w:t>
      </w:r>
      <w:r w:rsidRPr="00DC0BF0">
        <w:rPr>
          <w:bCs/>
          <w:sz w:val="22"/>
        </w:rPr>
        <w:t>S</w:t>
      </w:r>
      <w:r w:rsidR="009E2FEA">
        <w:rPr>
          <w:bCs/>
          <w:sz w:val="22"/>
        </w:rPr>
        <w:t xml:space="preserve">wimming </w:t>
      </w:r>
      <w:proofErr w:type="spellStart"/>
      <w:r w:rsidRPr="00DC0BF0">
        <w:rPr>
          <w:bCs/>
          <w:sz w:val="22"/>
        </w:rPr>
        <w:t>M</w:t>
      </w:r>
      <w:r w:rsidR="009E2FEA">
        <w:rPr>
          <w:bCs/>
          <w:sz w:val="22"/>
        </w:rPr>
        <w:t>anawatu</w:t>
      </w:r>
      <w:proofErr w:type="spellEnd"/>
      <w:r w:rsidRPr="00DC0BF0">
        <w:rPr>
          <w:bCs/>
          <w:sz w:val="22"/>
        </w:rPr>
        <w:t xml:space="preserve"> </w:t>
      </w:r>
      <w:proofErr w:type="gramStart"/>
      <w:r w:rsidRPr="00DC0BF0">
        <w:rPr>
          <w:bCs/>
          <w:sz w:val="22"/>
        </w:rPr>
        <w:t>times</w:t>
      </w:r>
      <w:proofErr w:type="gramEnd"/>
      <w:r w:rsidRPr="00DC0BF0">
        <w:rPr>
          <w:bCs/>
          <w:sz w:val="22"/>
        </w:rPr>
        <w:t xml:space="preserve"> database and will be based on the availability of swimmers.  </w:t>
      </w:r>
      <w:r w:rsidR="00B276C3">
        <w:rPr>
          <w:bCs/>
          <w:sz w:val="22"/>
        </w:rPr>
        <w:t>The Selectors shall provide</w:t>
      </w:r>
      <w:r w:rsidRPr="00DC0BF0">
        <w:rPr>
          <w:bCs/>
          <w:sz w:val="22"/>
        </w:rPr>
        <w:t xml:space="preserve"> the S</w:t>
      </w:r>
      <w:r w:rsidR="009E2FEA">
        <w:rPr>
          <w:bCs/>
          <w:sz w:val="22"/>
        </w:rPr>
        <w:t xml:space="preserve">wimming </w:t>
      </w:r>
      <w:proofErr w:type="spellStart"/>
      <w:r w:rsidRPr="00DC0BF0">
        <w:rPr>
          <w:bCs/>
          <w:sz w:val="22"/>
        </w:rPr>
        <w:t>M</w:t>
      </w:r>
      <w:r w:rsidR="009E2FEA">
        <w:rPr>
          <w:bCs/>
          <w:sz w:val="22"/>
        </w:rPr>
        <w:t>anawatu</w:t>
      </w:r>
      <w:proofErr w:type="spellEnd"/>
      <w:r w:rsidRPr="00DC0BF0">
        <w:rPr>
          <w:bCs/>
          <w:sz w:val="22"/>
        </w:rPr>
        <w:t xml:space="preserve"> Team M</w:t>
      </w:r>
      <w:r w:rsidR="00B276C3">
        <w:rPr>
          <w:bCs/>
          <w:sz w:val="22"/>
        </w:rPr>
        <w:t>anager appointed to the fixture with all information relevant to the meet.</w:t>
      </w:r>
    </w:p>
    <w:p w:rsidR="00F45910" w:rsidRDefault="00F45910" w:rsidP="00583852">
      <w:pPr>
        <w:ind w:right="45"/>
        <w:jc w:val="both"/>
        <w:rPr>
          <w:sz w:val="22"/>
        </w:rPr>
      </w:pPr>
    </w:p>
    <w:p w:rsidR="00A01037" w:rsidRDefault="0077233F" w:rsidP="0077233F">
      <w:pPr>
        <w:tabs>
          <w:tab w:val="left" w:pos="426"/>
        </w:tabs>
        <w:ind w:right="45"/>
        <w:jc w:val="both"/>
        <w:rPr>
          <w:sz w:val="22"/>
        </w:rPr>
      </w:pPr>
      <w:r>
        <w:rPr>
          <w:bCs/>
          <w:sz w:val="22"/>
        </w:rPr>
        <w:t>5.</w:t>
      </w:r>
      <w:r>
        <w:rPr>
          <w:bCs/>
          <w:sz w:val="22"/>
        </w:rPr>
        <w:tab/>
      </w:r>
      <w:r w:rsidR="00A01037">
        <w:rPr>
          <w:sz w:val="22"/>
        </w:rPr>
        <w:t xml:space="preserve">The Selectors shall collate the information to enable the </w:t>
      </w:r>
      <w:r w:rsidR="009E2FEA">
        <w:rPr>
          <w:sz w:val="22"/>
        </w:rPr>
        <w:t>Regional</w:t>
      </w:r>
      <w:r w:rsidR="00A01037">
        <w:rPr>
          <w:sz w:val="22"/>
        </w:rPr>
        <w:t xml:space="preserve"> Administrator to:</w:t>
      </w:r>
    </w:p>
    <w:p w:rsidR="00A01037" w:rsidRDefault="00A01037" w:rsidP="00583852">
      <w:pPr>
        <w:ind w:right="45"/>
        <w:jc w:val="both"/>
        <w:rPr>
          <w:sz w:val="22"/>
        </w:rPr>
      </w:pPr>
      <w:r>
        <w:rPr>
          <w:sz w:val="22"/>
        </w:rPr>
        <w:tab/>
      </w:r>
      <w:r>
        <w:rPr>
          <w:sz w:val="22"/>
        </w:rPr>
        <w:tab/>
        <w:t>Send information letters to the swimmers</w:t>
      </w:r>
    </w:p>
    <w:p w:rsidR="00A01037" w:rsidRDefault="00A01037" w:rsidP="00583852">
      <w:pPr>
        <w:ind w:right="45"/>
        <w:jc w:val="both"/>
        <w:rPr>
          <w:sz w:val="22"/>
        </w:rPr>
      </w:pPr>
      <w:r>
        <w:rPr>
          <w:sz w:val="22"/>
        </w:rPr>
        <w:tab/>
      </w:r>
      <w:r>
        <w:rPr>
          <w:sz w:val="22"/>
        </w:rPr>
        <w:tab/>
        <w:t xml:space="preserve">Notify schools of swimmers attending national fixtures </w:t>
      </w:r>
    </w:p>
    <w:p w:rsidR="00A01037" w:rsidRPr="009A357E" w:rsidRDefault="00A01037" w:rsidP="00583852">
      <w:pPr>
        <w:ind w:right="45"/>
        <w:jc w:val="both"/>
        <w:rPr>
          <w:sz w:val="22"/>
        </w:rPr>
      </w:pPr>
    </w:p>
    <w:p w:rsidR="00F45910" w:rsidRPr="00BA2FBB" w:rsidRDefault="00A01037" w:rsidP="001A3D73">
      <w:pPr>
        <w:tabs>
          <w:tab w:val="left" w:pos="540"/>
        </w:tabs>
        <w:ind w:left="426" w:right="45" w:hanging="426"/>
        <w:jc w:val="both"/>
        <w:rPr>
          <w:bCs/>
          <w:color w:val="000000" w:themeColor="text1"/>
          <w:sz w:val="22"/>
        </w:rPr>
      </w:pPr>
      <w:r>
        <w:rPr>
          <w:bCs/>
          <w:sz w:val="22"/>
        </w:rPr>
        <w:t>6</w:t>
      </w:r>
      <w:r w:rsidR="00F45910" w:rsidRPr="00DC0BF0">
        <w:rPr>
          <w:bCs/>
          <w:sz w:val="22"/>
        </w:rPr>
        <w:t>.</w:t>
      </w:r>
      <w:r w:rsidR="00F45910" w:rsidRPr="00DC0BF0">
        <w:rPr>
          <w:bCs/>
          <w:sz w:val="22"/>
        </w:rPr>
        <w:tab/>
        <w:t>The S</w:t>
      </w:r>
      <w:r w:rsidR="009E2FEA">
        <w:rPr>
          <w:bCs/>
          <w:sz w:val="22"/>
        </w:rPr>
        <w:t xml:space="preserve">wimming </w:t>
      </w:r>
      <w:proofErr w:type="spellStart"/>
      <w:r w:rsidR="00F45910" w:rsidRPr="00DC0BF0">
        <w:rPr>
          <w:bCs/>
          <w:sz w:val="22"/>
        </w:rPr>
        <w:t>M</w:t>
      </w:r>
      <w:r w:rsidR="009E2FEA">
        <w:rPr>
          <w:bCs/>
          <w:sz w:val="22"/>
        </w:rPr>
        <w:t>anawatu</w:t>
      </w:r>
      <w:proofErr w:type="spellEnd"/>
      <w:r w:rsidR="00F45910" w:rsidRPr="00DC0BF0">
        <w:rPr>
          <w:bCs/>
          <w:sz w:val="22"/>
        </w:rPr>
        <w:t xml:space="preserve"> Selectors </w:t>
      </w:r>
      <w:r w:rsidR="006117DD">
        <w:rPr>
          <w:bCs/>
          <w:sz w:val="22"/>
        </w:rPr>
        <w:t xml:space="preserve">will </w:t>
      </w:r>
      <w:r w:rsidR="00F45910" w:rsidRPr="00DC0BF0">
        <w:rPr>
          <w:bCs/>
          <w:sz w:val="22"/>
        </w:rPr>
        <w:t>select members of the 6 Region</w:t>
      </w:r>
      <w:r w:rsidR="001A3D73">
        <w:rPr>
          <w:bCs/>
          <w:sz w:val="22"/>
        </w:rPr>
        <w:t xml:space="preserve">s Fixture and </w:t>
      </w:r>
      <w:proofErr w:type="spellStart"/>
      <w:r w:rsidR="001A3D73">
        <w:rPr>
          <w:bCs/>
          <w:sz w:val="22"/>
        </w:rPr>
        <w:t>Fairbrother</w:t>
      </w:r>
      <w:proofErr w:type="spellEnd"/>
      <w:r w:rsidR="001A3D73">
        <w:rPr>
          <w:bCs/>
          <w:sz w:val="22"/>
        </w:rPr>
        <w:t xml:space="preserve"> Cup t</w:t>
      </w:r>
      <w:r w:rsidR="00F45910" w:rsidRPr="00DC0BF0">
        <w:rPr>
          <w:bCs/>
          <w:sz w:val="22"/>
        </w:rPr>
        <w:t>eams</w:t>
      </w:r>
      <w:r w:rsidR="006117DD">
        <w:rPr>
          <w:bCs/>
          <w:sz w:val="22"/>
        </w:rPr>
        <w:t xml:space="preserve"> in line with Swim</w:t>
      </w:r>
      <w:r w:rsidR="001A3D73">
        <w:rPr>
          <w:bCs/>
          <w:sz w:val="22"/>
        </w:rPr>
        <w:t xml:space="preserve">ming </w:t>
      </w:r>
      <w:proofErr w:type="spellStart"/>
      <w:r w:rsidR="001A3D73">
        <w:rPr>
          <w:bCs/>
          <w:sz w:val="22"/>
        </w:rPr>
        <w:t>Manawatu</w:t>
      </w:r>
      <w:proofErr w:type="spellEnd"/>
      <w:r w:rsidR="001A3D73">
        <w:rPr>
          <w:bCs/>
          <w:sz w:val="22"/>
        </w:rPr>
        <w:t xml:space="preserve"> selection criteria</w:t>
      </w:r>
      <w:r w:rsidR="00F45910" w:rsidRPr="00DC0BF0">
        <w:rPr>
          <w:bCs/>
          <w:sz w:val="22"/>
        </w:rPr>
        <w:t xml:space="preserve">.  </w:t>
      </w:r>
      <w:r w:rsidR="001A3D73">
        <w:rPr>
          <w:bCs/>
          <w:sz w:val="22"/>
        </w:rPr>
        <w:t>Availability of swimmers is to be confirmed with</w:t>
      </w:r>
      <w:r w:rsidR="00F45910" w:rsidRPr="00DC0BF0">
        <w:rPr>
          <w:bCs/>
          <w:sz w:val="22"/>
        </w:rPr>
        <w:t xml:space="preserve"> Club Race Secretaries</w:t>
      </w:r>
      <w:r w:rsidR="001A3D73">
        <w:rPr>
          <w:bCs/>
          <w:sz w:val="22"/>
        </w:rPr>
        <w:t>.</w:t>
      </w:r>
      <w:r w:rsidR="0077233F" w:rsidRPr="00BA2FBB">
        <w:rPr>
          <w:bCs/>
          <w:color w:val="000000" w:themeColor="text1"/>
          <w:sz w:val="22"/>
        </w:rPr>
        <w:t xml:space="preserve"> </w:t>
      </w:r>
      <w:r w:rsidR="00C65F87" w:rsidRPr="00C65F87">
        <w:rPr>
          <w:bCs/>
          <w:color w:val="000000" w:themeColor="text1"/>
          <w:sz w:val="22"/>
        </w:rPr>
        <w:t xml:space="preserve">The Swimming </w:t>
      </w:r>
      <w:proofErr w:type="spellStart"/>
      <w:r w:rsidR="00C65F87" w:rsidRPr="00C65F87">
        <w:rPr>
          <w:bCs/>
          <w:color w:val="000000" w:themeColor="text1"/>
          <w:sz w:val="22"/>
        </w:rPr>
        <w:t>Manawatu</w:t>
      </w:r>
      <w:proofErr w:type="spellEnd"/>
      <w:r w:rsidR="00C65F87" w:rsidRPr="00C65F87">
        <w:rPr>
          <w:bCs/>
          <w:color w:val="000000" w:themeColor="text1"/>
          <w:sz w:val="22"/>
        </w:rPr>
        <w:t xml:space="preserve"> </w:t>
      </w:r>
      <w:r w:rsidR="000E476A" w:rsidRPr="00C65F87">
        <w:rPr>
          <w:bCs/>
          <w:color w:val="000000" w:themeColor="text1"/>
          <w:sz w:val="22"/>
        </w:rPr>
        <w:t>Selectors will</w:t>
      </w:r>
      <w:r w:rsidR="00C65F87" w:rsidRPr="00C65F87">
        <w:rPr>
          <w:bCs/>
          <w:color w:val="000000" w:themeColor="text1"/>
          <w:sz w:val="22"/>
        </w:rPr>
        <w:t xml:space="preserve"> advise each swimmers entered events once the team has been confirmed.</w:t>
      </w:r>
    </w:p>
    <w:p w:rsidR="001A3D73" w:rsidRPr="00BA2FBB" w:rsidRDefault="001A3D73" w:rsidP="001A3D73">
      <w:pPr>
        <w:tabs>
          <w:tab w:val="left" w:pos="540"/>
        </w:tabs>
        <w:ind w:left="426" w:right="45" w:hanging="426"/>
        <w:jc w:val="both"/>
        <w:rPr>
          <w:color w:val="000000" w:themeColor="text1"/>
          <w:sz w:val="22"/>
        </w:rPr>
      </w:pPr>
    </w:p>
    <w:p w:rsidR="00F45910" w:rsidRPr="00DC0BF0" w:rsidRDefault="00A01037" w:rsidP="00DC0BF0">
      <w:pPr>
        <w:tabs>
          <w:tab w:val="left" w:pos="540"/>
        </w:tabs>
        <w:ind w:left="426" w:right="45" w:hanging="426"/>
        <w:jc w:val="both"/>
        <w:rPr>
          <w:bCs/>
          <w:sz w:val="22"/>
        </w:rPr>
      </w:pPr>
      <w:r w:rsidRPr="00BA2FBB">
        <w:rPr>
          <w:bCs/>
          <w:color w:val="000000" w:themeColor="text1"/>
          <w:sz w:val="22"/>
        </w:rPr>
        <w:t>7</w:t>
      </w:r>
      <w:r w:rsidR="00F45910" w:rsidRPr="00BA2FBB">
        <w:rPr>
          <w:bCs/>
          <w:color w:val="000000" w:themeColor="text1"/>
          <w:sz w:val="22"/>
        </w:rPr>
        <w:t>.</w:t>
      </w:r>
      <w:r w:rsidR="00F45910" w:rsidRPr="00BA2FBB">
        <w:rPr>
          <w:bCs/>
          <w:color w:val="000000" w:themeColor="text1"/>
          <w:sz w:val="22"/>
        </w:rPr>
        <w:tab/>
        <w:t>The Selectors shall comply with the requests and instructions of Swimming</w:t>
      </w:r>
      <w:r w:rsidR="00F45910" w:rsidRPr="00DC0BF0">
        <w:rPr>
          <w:bCs/>
          <w:sz w:val="22"/>
        </w:rPr>
        <w:t xml:space="preserve"> New Zealand when entering swimmers for National Fixtures.</w:t>
      </w:r>
    </w:p>
    <w:p w:rsidR="00F45910" w:rsidRPr="00DC0BF0" w:rsidRDefault="00F45910" w:rsidP="00DC0BF0">
      <w:pPr>
        <w:tabs>
          <w:tab w:val="left" w:pos="540"/>
        </w:tabs>
        <w:ind w:left="426" w:right="45" w:hanging="426"/>
        <w:jc w:val="both"/>
        <w:rPr>
          <w:bCs/>
          <w:sz w:val="22"/>
        </w:rPr>
      </w:pPr>
    </w:p>
    <w:p w:rsidR="00F45910" w:rsidRPr="009A357E" w:rsidRDefault="00F45910" w:rsidP="00583852">
      <w:pPr>
        <w:ind w:right="45"/>
        <w:jc w:val="both"/>
        <w:rPr>
          <w:sz w:val="22"/>
        </w:rPr>
      </w:pPr>
    </w:p>
    <w:p w:rsidR="00F45910" w:rsidRDefault="009E2FEA" w:rsidP="00583852">
      <w:pPr>
        <w:pStyle w:val="BodyText"/>
        <w:ind w:right="45"/>
      </w:pPr>
      <w:r w:rsidRPr="009A357E">
        <w:t>Notwithstanding</w:t>
      </w:r>
      <w:r w:rsidR="00F45910" w:rsidRPr="009A357E">
        <w:t xml:space="preserve"> the above, the Selectors may delegate to the Regional Team Manager of any </w:t>
      </w:r>
      <w:proofErr w:type="spellStart"/>
      <w:r w:rsidR="00F45910" w:rsidRPr="009A357E">
        <w:t>Manawatu</w:t>
      </w:r>
      <w:proofErr w:type="spellEnd"/>
      <w:r w:rsidR="00F45910" w:rsidRPr="009A357E">
        <w:t xml:space="preserve"> representative team, the authority to change, in any way, the S</w:t>
      </w:r>
      <w:r>
        <w:t xml:space="preserve">wimming </w:t>
      </w:r>
      <w:proofErr w:type="spellStart"/>
      <w:r w:rsidR="00F45910" w:rsidRPr="009A357E">
        <w:t>M</w:t>
      </w:r>
      <w:r>
        <w:t>anawatu</w:t>
      </w:r>
      <w:proofErr w:type="spellEnd"/>
      <w:r w:rsidR="00F45910" w:rsidRPr="009A357E">
        <w:t xml:space="preserve"> Relay Teams.  All changes are to be made in consultation with any S</w:t>
      </w:r>
      <w:r>
        <w:t xml:space="preserve">wimming </w:t>
      </w:r>
      <w:proofErr w:type="spellStart"/>
      <w:r w:rsidR="00F45910" w:rsidRPr="009A357E">
        <w:t>M</w:t>
      </w:r>
      <w:r>
        <w:t>anawatu</w:t>
      </w:r>
      <w:proofErr w:type="spellEnd"/>
      <w:r w:rsidR="00F45910" w:rsidRPr="009A357E">
        <w:t xml:space="preserve"> coaches in attendance and after consideration of performances produced at the meet.</w:t>
      </w:r>
    </w:p>
    <w:p w:rsidR="00F45910" w:rsidRDefault="00F45910" w:rsidP="00583852">
      <w:pPr>
        <w:pStyle w:val="BodyText"/>
        <w:ind w:right="45"/>
      </w:pPr>
      <w:r>
        <w:br w:type="page"/>
      </w:r>
    </w:p>
    <w:p w:rsidR="00F45910" w:rsidRDefault="00F45910" w:rsidP="00583852">
      <w:pPr>
        <w:pStyle w:val="BodyText"/>
        <w:ind w:right="45"/>
      </w:pPr>
    </w:p>
    <w:p w:rsidR="00F45910" w:rsidRPr="009A357E" w:rsidRDefault="00F45910" w:rsidP="00583852">
      <w:pPr>
        <w:pStyle w:val="BodyText"/>
        <w:ind w:right="45"/>
      </w:pPr>
    </w:p>
    <w:p w:rsidR="00F45910" w:rsidRPr="009A357E" w:rsidRDefault="00F45910" w:rsidP="00623586">
      <w:pPr>
        <w:pStyle w:val="Heading1"/>
      </w:pPr>
      <w:bookmarkStart w:id="21" w:name="_Toc167940712"/>
      <w:bookmarkStart w:id="22" w:name="_Toc226040887"/>
      <w:r w:rsidRPr="009A357E">
        <w:t>A4</w:t>
      </w:r>
      <w:bookmarkEnd w:id="21"/>
      <w:bookmarkEnd w:id="22"/>
      <w:r w:rsidRPr="009A357E">
        <w:t xml:space="preserve"> </w:t>
      </w:r>
    </w:p>
    <w:p w:rsidR="00F45910" w:rsidRPr="009A357E" w:rsidRDefault="00F45910" w:rsidP="002C4562"/>
    <w:p w:rsidR="00F45910" w:rsidRPr="009A357E" w:rsidRDefault="00F45910" w:rsidP="002C4562"/>
    <w:p w:rsidR="00F45910" w:rsidRPr="009A357E" w:rsidRDefault="00F45910" w:rsidP="002C4562">
      <w:pPr>
        <w:pStyle w:val="Heading2"/>
      </w:pPr>
      <w:bookmarkStart w:id="23" w:name="_Toc226040888"/>
      <w:r w:rsidRPr="009A357E">
        <w:t>Policy:</w:t>
      </w:r>
      <w:r w:rsidRPr="009A357E">
        <w:tab/>
        <w:t>Management Committee / Sub-Committee Meetings</w:t>
      </w:r>
      <w:bookmarkEnd w:id="23"/>
    </w:p>
    <w:p w:rsidR="00F45910" w:rsidRPr="009A357E" w:rsidRDefault="00F45910" w:rsidP="00583852">
      <w:pPr>
        <w:tabs>
          <w:tab w:val="left" w:pos="1980"/>
        </w:tabs>
        <w:ind w:right="45"/>
        <w:jc w:val="both"/>
        <w:rPr>
          <w:b/>
          <w:bCs/>
          <w:sz w:val="22"/>
        </w:rPr>
      </w:pPr>
    </w:p>
    <w:p w:rsidR="00F45910" w:rsidRPr="009A357E" w:rsidRDefault="00F45910" w:rsidP="002C4562">
      <w:pPr>
        <w:pStyle w:val="BodyTextIndent"/>
        <w:tabs>
          <w:tab w:val="clear" w:pos="1980"/>
          <w:tab w:val="left" w:pos="1701"/>
        </w:tabs>
        <w:ind w:left="0" w:right="45" w:firstLine="0"/>
        <w:jc w:val="both"/>
        <w:rPr>
          <w:sz w:val="22"/>
        </w:rPr>
      </w:pPr>
      <w:r w:rsidRPr="009A357E">
        <w:rPr>
          <w:sz w:val="22"/>
        </w:rPr>
        <w:t>Objective:</w:t>
      </w:r>
      <w:r w:rsidRPr="009A357E">
        <w:rPr>
          <w:sz w:val="22"/>
        </w:rPr>
        <w:tab/>
        <w:t>To clarify attendance at these meetings</w:t>
      </w:r>
    </w:p>
    <w:p w:rsidR="00F45910" w:rsidRPr="009A357E" w:rsidRDefault="00F45910" w:rsidP="00583852">
      <w:pPr>
        <w:tabs>
          <w:tab w:val="left" w:pos="1980"/>
        </w:tabs>
        <w:ind w:right="45"/>
        <w:jc w:val="both"/>
        <w:rPr>
          <w:b/>
          <w:bCs/>
          <w:sz w:val="22"/>
        </w:rPr>
      </w:pPr>
      <w:r w:rsidRPr="009A357E">
        <w:rPr>
          <w:b/>
          <w:bCs/>
          <w:sz w:val="22"/>
        </w:rPr>
        <w:tab/>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Explanation</w:t>
      </w:r>
    </w:p>
    <w:p w:rsidR="00F45910" w:rsidRPr="009A357E" w:rsidRDefault="00F45910" w:rsidP="00583852">
      <w:pPr>
        <w:tabs>
          <w:tab w:val="left" w:pos="1980"/>
        </w:tabs>
        <w:ind w:right="45"/>
        <w:rPr>
          <w:b/>
          <w:bCs/>
          <w:sz w:val="22"/>
        </w:rPr>
      </w:pPr>
    </w:p>
    <w:p w:rsidR="00F45910" w:rsidRPr="00DC0BF0" w:rsidRDefault="00F45910" w:rsidP="00DC0BF0">
      <w:pPr>
        <w:tabs>
          <w:tab w:val="left" w:pos="540"/>
        </w:tabs>
        <w:ind w:left="426" w:right="45" w:hanging="426"/>
        <w:jc w:val="both"/>
        <w:rPr>
          <w:bCs/>
          <w:sz w:val="22"/>
        </w:rPr>
      </w:pPr>
      <w:r w:rsidRPr="00DC0BF0">
        <w:rPr>
          <w:bCs/>
          <w:sz w:val="22"/>
        </w:rPr>
        <w:t>1.</w:t>
      </w:r>
      <w:r w:rsidRPr="00DC0BF0">
        <w:rPr>
          <w:bCs/>
          <w:sz w:val="22"/>
        </w:rPr>
        <w:tab/>
        <w:t>Management Committee Meetings are closed.  Invitations to attend Management Meetings may only be extended by the Chairperson of Management.</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p>
    <w:p w:rsidR="00F45910" w:rsidRPr="00DC0BF0" w:rsidRDefault="00F45910" w:rsidP="00DC0BF0">
      <w:pPr>
        <w:tabs>
          <w:tab w:val="left" w:pos="540"/>
        </w:tabs>
        <w:ind w:left="426" w:right="45" w:hanging="426"/>
        <w:jc w:val="both"/>
        <w:rPr>
          <w:bCs/>
          <w:sz w:val="22"/>
        </w:rPr>
      </w:pPr>
      <w:r w:rsidRPr="00DC0BF0">
        <w:rPr>
          <w:bCs/>
          <w:sz w:val="22"/>
        </w:rPr>
        <w:t>2.</w:t>
      </w:r>
      <w:r w:rsidRPr="00DC0BF0">
        <w:rPr>
          <w:bCs/>
          <w:sz w:val="22"/>
        </w:rPr>
        <w:tab/>
        <w:t xml:space="preserve">Sub-committee meetings are open meetings.  Any registered member of Swimming </w:t>
      </w:r>
      <w:proofErr w:type="spellStart"/>
      <w:r w:rsidRPr="00DC0BF0">
        <w:rPr>
          <w:bCs/>
          <w:sz w:val="22"/>
        </w:rPr>
        <w:t>Manawatu</w:t>
      </w:r>
      <w:proofErr w:type="spellEnd"/>
      <w:r w:rsidRPr="00DC0BF0">
        <w:rPr>
          <w:bCs/>
          <w:sz w:val="22"/>
        </w:rPr>
        <w:t xml:space="preserve"> is welcome to attend any of the following sub-committee meetings:</w:t>
      </w:r>
    </w:p>
    <w:p w:rsidR="00F45910" w:rsidRPr="00DC0BF0" w:rsidRDefault="00F45910" w:rsidP="00DC0BF0">
      <w:pPr>
        <w:tabs>
          <w:tab w:val="left" w:pos="540"/>
        </w:tabs>
        <w:ind w:left="426" w:right="45" w:hanging="426"/>
        <w:jc w:val="both"/>
        <w:rPr>
          <w:bCs/>
          <w:sz w:val="22"/>
        </w:rPr>
      </w:pPr>
    </w:p>
    <w:p w:rsidR="00F45910" w:rsidRPr="00DC0BF0" w:rsidRDefault="00F45910" w:rsidP="00DC0BF0">
      <w:pPr>
        <w:tabs>
          <w:tab w:val="left" w:pos="540"/>
        </w:tabs>
        <w:ind w:left="426" w:right="45" w:hanging="426"/>
        <w:jc w:val="both"/>
        <w:rPr>
          <w:bCs/>
          <w:sz w:val="22"/>
        </w:rPr>
      </w:pPr>
      <w:r w:rsidRPr="00DC0BF0">
        <w:rPr>
          <w:bCs/>
          <w:sz w:val="22"/>
        </w:rPr>
        <w:t>Swimming Committee</w:t>
      </w:r>
    </w:p>
    <w:p w:rsidR="00F45910" w:rsidRPr="00DC0BF0" w:rsidRDefault="00F45910" w:rsidP="00DC0BF0">
      <w:pPr>
        <w:tabs>
          <w:tab w:val="left" w:pos="540"/>
        </w:tabs>
        <w:ind w:left="426" w:right="45" w:hanging="426"/>
        <w:jc w:val="both"/>
        <w:rPr>
          <w:bCs/>
          <w:sz w:val="22"/>
        </w:rPr>
      </w:pPr>
      <w:r w:rsidRPr="00DC0BF0">
        <w:rPr>
          <w:bCs/>
          <w:sz w:val="22"/>
        </w:rPr>
        <w:t>Finance Committee</w:t>
      </w:r>
    </w:p>
    <w:p w:rsidR="00F45910" w:rsidRPr="00DC0BF0" w:rsidRDefault="00F45910" w:rsidP="00DC0BF0">
      <w:pPr>
        <w:tabs>
          <w:tab w:val="left" w:pos="540"/>
        </w:tabs>
        <w:ind w:left="426" w:right="45" w:hanging="426"/>
        <w:jc w:val="both"/>
        <w:rPr>
          <w:bCs/>
          <w:sz w:val="22"/>
        </w:rPr>
      </w:pPr>
      <w:r w:rsidRPr="00DC0BF0">
        <w:rPr>
          <w:bCs/>
          <w:sz w:val="22"/>
        </w:rPr>
        <w:t>Sponsorship &amp; Marketing Committee</w:t>
      </w:r>
    </w:p>
    <w:p w:rsidR="00F45910" w:rsidRPr="00DC0BF0" w:rsidRDefault="00F45910" w:rsidP="00DC0BF0">
      <w:pPr>
        <w:tabs>
          <w:tab w:val="left" w:pos="540"/>
        </w:tabs>
        <w:ind w:left="426" w:right="45" w:hanging="426"/>
        <w:jc w:val="both"/>
        <w:rPr>
          <w:bCs/>
          <w:sz w:val="22"/>
        </w:rPr>
      </w:pPr>
      <w:r w:rsidRPr="00DC0BF0">
        <w:rPr>
          <w:bCs/>
          <w:sz w:val="22"/>
        </w:rPr>
        <w:t>Strategic Planning &amp; Policy Committee</w:t>
      </w:r>
    </w:p>
    <w:p w:rsidR="00F45910" w:rsidRPr="009A357E" w:rsidRDefault="00F45910" w:rsidP="00583852">
      <w:pPr>
        <w:tabs>
          <w:tab w:val="left" w:pos="540"/>
        </w:tabs>
        <w:spacing w:after="120"/>
        <w:ind w:right="45"/>
        <w:jc w:val="both"/>
        <w:rPr>
          <w:sz w:val="22"/>
        </w:rPr>
      </w:pPr>
    </w:p>
    <w:p w:rsidR="00F45910" w:rsidRPr="009A357E" w:rsidRDefault="00F45910" w:rsidP="00583852">
      <w:pPr>
        <w:pStyle w:val="BodyTextIndent3"/>
        <w:tabs>
          <w:tab w:val="clear" w:pos="3060"/>
        </w:tabs>
        <w:spacing w:after="120"/>
        <w:ind w:left="0" w:right="45" w:firstLine="0"/>
        <w:rPr>
          <w:sz w:val="22"/>
        </w:rPr>
      </w:pPr>
      <w:r w:rsidRPr="009A357E">
        <w:rPr>
          <w:sz w:val="22"/>
        </w:rPr>
        <w:t>Meeting details for the above committees can be obtained from the S</w:t>
      </w:r>
      <w:r w:rsidR="009E2FEA">
        <w:rPr>
          <w:sz w:val="22"/>
        </w:rPr>
        <w:t xml:space="preserve">wimming </w:t>
      </w:r>
      <w:proofErr w:type="spellStart"/>
      <w:r w:rsidRPr="009A357E">
        <w:rPr>
          <w:sz w:val="22"/>
        </w:rPr>
        <w:t>M</w:t>
      </w:r>
      <w:r w:rsidR="009E2FEA">
        <w:rPr>
          <w:sz w:val="22"/>
        </w:rPr>
        <w:t>anawatu</w:t>
      </w:r>
      <w:proofErr w:type="spellEnd"/>
      <w:r w:rsidRPr="009A357E">
        <w:rPr>
          <w:sz w:val="22"/>
        </w:rPr>
        <w:t xml:space="preserve"> Administrator.</w:t>
      </w:r>
    </w:p>
    <w:p w:rsidR="00F45910" w:rsidRPr="009A357E" w:rsidRDefault="00F45910" w:rsidP="00583852">
      <w:pPr>
        <w:ind w:right="45"/>
        <w:rPr>
          <w:b/>
          <w:sz w:val="52"/>
          <w:szCs w:val="52"/>
        </w:rPr>
      </w:pPr>
    </w:p>
    <w:p w:rsidR="00F45910" w:rsidRPr="001224AA" w:rsidRDefault="00F45910" w:rsidP="001224AA">
      <w:pPr>
        <w:pStyle w:val="Header"/>
        <w:tabs>
          <w:tab w:val="clear" w:pos="4153"/>
          <w:tab w:val="clear" w:pos="8306"/>
        </w:tabs>
        <w:ind w:right="45"/>
        <w:rPr>
          <w:b/>
        </w:rPr>
      </w:pPr>
      <w:r w:rsidRPr="009A357E">
        <w:br w:type="page"/>
      </w:r>
    </w:p>
    <w:p w:rsidR="00F45910" w:rsidRPr="001224AA" w:rsidRDefault="00F45910" w:rsidP="001224AA">
      <w:pPr>
        <w:pStyle w:val="Header"/>
        <w:tabs>
          <w:tab w:val="clear" w:pos="4153"/>
          <w:tab w:val="clear" w:pos="8306"/>
        </w:tabs>
        <w:ind w:right="45"/>
        <w:rPr>
          <w:b/>
        </w:rPr>
      </w:pPr>
    </w:p>
    <w:p w:rsidR="00F45910" w:rsidRPr="001224AA" w:rsidRDefault="00F45910" w:rsidP="001224AA">
      <w:pPr>
        <w:pStyle w:val="Header"/>
        <w:tabs>
          <w:tab w:val="clear" w:pos="4153"/>
          <w:tab w:val="clear" w:pos="8306"/>
        </w:tabs>
        <w:ind w:right="45"/>
        <w:rPr>
          <w:b/>
        </w:rPr>
      </w:pPr>
    </w:p>
    <w:p w:rsidR="00F45910" w:rsidRPr="009A357E" w:rsidRDefault="00F45910" w:rsidP="00623586">
      <w:pPr>
        <w:pStyle w:val="Heading1"/>
      </w:pPr>
      <w:bookmarkStart w:id="24" w:name="_Toc167940714"/>
      <w:bookmarkStart w:id="25" w:name="_Toc226040889"/>
      <w:r w:rsidRPr="009A357E">
        <w:t>A5</w:t>
      </w:r>
      <w:bookmarkEnd w:id="24"/>
      <w:bookmarkEnd w:id="25"/>
    </w:p>
    <w:p w:rsidR="00F45910" w:rsidRPr="00BA4869" w:rsidRDefault="00F45910" w:rsidP="00BA4869">
      <w:pPr>
        <w:pStyle w:val="Header"/>
        <w:tabs>
          <w:tab w:val="clear" w:pos="4153"/>
          <w:tab w:val="clear" w:pos="8306"/>
        </w:tabs>
        <w:ind w:right="45"/>
        <w:rPr>
          <w:b/>
        </w:rPr>
      </w:pPr>
    </w:p>
    <w:p w:rsidR="00F45910" w:rsidRPr="00BA4869" w:rsidRDefault="00F45910" w:rsidP="00BA4869">
      <w:pPr>
        <w:pStyle w:val="Header"/>
        <w:tabs>
          <w:tab w:val="clear" w:pos="4153"/>
          <w:tab w:val="clear" w:pos="8306"/>
        </w:tabs>
        <w:ind w:right="45"/>
        <w:rPr>
          <w:b/>
        </w:rPr>
      </w:pPr>
    </w:p>
    <w:p w:rsidR="00F45910" w:rsidRPr="002C4562" w:rsidRDefault="00F45910" w:rsidP="002C4562">
      <w:pPr>
        <w:pStyle w:val="Heading2"/>
      </w:pPr>
      <w:bookmarkStart w:id="26" w:name="_Toc226040890"/>
      <w:r w:rsidRPr="002C4562">
        <w:t>Policy:</w:t>
      </w:r>
      <w:r w:rsidRPr="002C4562">
        <w:tab/>
        <w:t>Recognition of Sponsors</w:t>
      </w:r>
      <w:bookmarkEnd w:id="26"/>
    </w:p>
    <w:p w:rsidR="00F45910" w:rsidRPr="009A357E" w:rsidRDefault="00F45910" w:rsidP="00583852">
      <w:pPr>
        <w:tabs>
          <w:tab w:val="left" w:pos="1980"/>
        </w:tabs>
        <w:ind w:right="45"/>
        <w:jc w:val="both"/>
        <w:rPr>
          <w:b/>
          <w:bCs/>
          <w:sz w:val="22"/>
        </w:rPr>
      </w:pPr>
    </w:p>
    <w:p w:rsidR="00F45910" w:rsidRPr="009A357E" w:rsidRDefault="00F45910" w:rsidP="002C4562">
      <w:pPr>
        <w:pStyle w:val="BodyTextIndent"/>
        <w:tabs>
          <w:tab w:val="clear" w:pos="1980"/>
          <w:tab w:val="left" w:pos="1701"/>
        </w:tabs>
        <w:ind w:left="0" w:right="45" w:firstLine="0"/>
        <w:jc w:val="both"/>
        <w:rPr>
          <w:sz w:val="22"/>
        </w:rPr>
      </w:pPr>
      <w:r w:rsidRPr="009A357E">
        <w:rPr>
          <w:sz w:val="22"/>
        </w:rPr>
        <w:t>Objective:</w:t>
      </w:r>
      <w:r w:rsidRPr="009A357E">
        <w:rPr>
          <w:sz w:val="22"/>
        </w:rPr>
        <w:tab/>
        <w:t xml:space="preserve">To ensure Swimming </w:t>
      </w:r>
      <w:proofErr w:type="spellStart"/>
      <w:r w:rsidRPr="009A357E">
        <w:rPr>
          <w:sz w:val="22"/>
        </w:rPr>
        <w:t>Manawatu</w:t>
      </w:r>
      <w:proofErr w:type="spellEnd"/>
      <w:r w:rsidRPr="009A357E">
        <w:rPr>
          <w:sz w:val="22"/>
        </w:rPr>
        <w:t xml:space="preserve"> Sponsors are appropriately recognised</w:t>
      </w:r>
    </w:p>
    <w:p w:rsidR="00F45910" w:rsidRPr="009A357E" w:rsidRDefault="00F45910" w:rsidP="00583852">
      <w:pPr>
        <w:pStyle w:val="BodyTextIndent"/>
        <w:ind w:left="0" w:right="45" w:firstLine="0"/>
        <w:jc w:val="both"/>
        <w:rPr>
          <w:b w:val="0"/>
          <w:bCs w:val="0"/>
          <w:sz w:val="22"/>
        </w:rPr>
      </w:pPr>
    </w:p>
    <w:p w:rsidR="00F45910" w:rsidRPr="009A357E" w:rsidRDefault="00F45910" w:rsidP="00583852">
      <w:pPr>
        <w:pStyle w:val="Header"/>
        <w:pBdr>
          <w:top w:val="single" w:sz="4" w:space="1" w:color="auto"/>
        </w:pBdr>
        <w:tabs>
          <w:tab w:val="clear" w:pos="4153"/>
          <w:tab w:val="clear" w:pos="8306"/>
        </w:tabs>
        <w:ind w:right="45"/>
        <w:rPr>
          <w:b/>
        </w:rPr>
      </w:pPr>
    </w:p>
    <w:p w:rsidR="00F45910" w:rsidRPr="009A357E" w:rsidRDefault="00F45910" w:rsidP="00583852">
      <w:pPr>
        <w:pStyle w:val="Header"/>
        <w:tabs>
          <w:tab w:val="clear" w:pos="4153"/>
          <w:tab w:val="clear" w:pos="8306"/>
        </w:tabs>
        <w:ind w:right="45"/>
        <w:rPr>
          <w:b/>
        </w:rPr>
      </w:pPr>
    </w:p>
    <w:p w:rsidR="00F45910" w:rsidRPr="009A357E" w:rsidRDefault="00F45910" w:rsidP="00583852">
      <w:pPr>
        <w:pStyle w:val="Header"/>
        <w:tabs>
          <w:tab w:val="clear" w:pos="4153"/>
          <w:tab w:val="clear" w:pos="8306"/>
        </w:tabs>
        <w:spacing w:line="360" w:lineRule="auto"/>
        <w:ind w:right="45"/>
        <w:rPr>
          <w:b/>
          <w:sz w:val="22"/>
        </w:rPr>
      </w:pPr>
      <w:r w:rsidRPr="009A357E">
        <w:rPr>
          <w:b/>
          <w:sz w:val="22"/>
        </w:rPr>
        <w:t>Procedures:</w:t>
      </w:r>
    </w:p>
    <w:p w:rsidR="00F45910" w:rsidRPr="009A357E" w:rsidRDefault="00F45910" w:rsidP="00583852">
      <w:pPr>
        <w:pStyle w:val="Header"/>
        <w:tabs>
          <w:tab w:val="clear" w:pos="4153"/>
          <w:tab w:val="clear" w:pos="8306"/>
        </w:tabs>
        <w:spacing w:line="360" w:lineRule="auto"/>
        <w:ind w:right="45"/>
        <w:rPr>
          <w:sz w:val="22"/>
        </w:rPr>
      </w:pPr>
    </w:p>
    <w:p w:rsidR="00F45910" w:rsidRPr="009A357E" w:rsidRDefault="00F45910" w:rsidP="00163B49">
      <w:pPr>
        <w:tabs>
          <w:tab w:val="left" w:pos="540"/>
        </w:tabs>
        <w:ind w:left="426" w:right="45" w:hanging="426"/>
        <w:jc w:val="both"/>
        <w:rPr>
          <w:sz w:val="22"/>
        </w:rPr>
      </w:pPr>
      <w:r>
        <w:rPr>
          <w:bCs/>
          <w:sz w:val="22"/>
        </w:rPr>
        <w:t>1.</w:t>
      </w:r>
      <w:r>
        <w:rPr>
          <w:bCs/>
          <w:sz w:val="22"/>
        </w:rPr>
        <w:tab/>
      </w:r>
      <w:r w:rsidRPr="00DC0BF0">
        <w:rPr>
          <w:bCs/>
          <w:sz w:val="22"/>
        </w:rPr>
        <w:t>Appropriat</w:t>
      </w:r>
      <w:r w:rsidR="00504EA3">
        <w:rPr>
          <w:bCs/>
          <w:sz w:val="22"/>
        </w:rPr>
        <w:t>e recognition and profile shall</w:t>
      </w:r>
      <w:r w:rsidRPr="00DC0BF0">
        <w:rPr>
          <w:bCs/>
          <w:sz w:val="22"/>
        </w:rPr>
        <w:t xml:space="preserve"> be given to S</w:t>
      </w:r>
      <w:r w:rsidR="0081062F">
        <w:rPr>
          <w:bCs/>
          <w:sz w:val="22"/>
        </w:rPr>
        <w:t xml:space="preserve">wimming </w:t>
      </w:r>
      <w:proofErr w:type="spellStart"/>
      <w:r w:rsidRPr="00DC0BF0">
        <w:rPr>
          <w:bCs/>
          <w:sz w:val="22"/>
        </w:rPr>
        <w:t>M</w:t>
      </w:r>
      <w:r w:rsidR="0081062F">
        <w:rPr>
          <w:bCs/>
          <w:sz w:val="22"/>
        </w:rPr>
        <w:t>anawatu</w:t>
      </w:r>
      <w:proofErr w:type="spellEnd"/>
      <w:r w:rsidRPr="00DC0BF0">
        <w:rPr>
          <w:bCs/>
          <w:sz w:val="22"/>
        </w:rPr>
        <w:t xml:space="preserve"> sponsors </w:t>
      </w:r>
      <w:r w:rsidRPr="009A357E">
        <w:rPr>
          <w:sz w:val="22"/>
        </w:rPr>
        <w:t xml:space="preserve">whenever possible. </w:t>
      </w:r>
    </w:p>
    <w:p w:rsidR="00F45910" w:rsidRPr="009A357E" w:rsidRDefault="00F45910" w:rsidP="00583852">
      <w:pPr>
        <w:pStyle w:val="Header"/>
        <w:tabs>
          <w:tab w:val="clear" w:pos="4153"/>
          <w:tab w:val="clear" w:pos="8306"/>
          <w:tab w:val="left" w:pos="709"/>
          <w:tab w:val="right" w:pos="7371"/>
        </w:tabs>
        <w:spacing w:line="360" w:lineRule="auto"/>
        <w:ind w:right="45"/>
        <w:rPr>
          <w:sz w:val="22"/>
        </w:rPr>
      </w:pPr>
    </w:p>
    <w:p w:rsidR="00F45910" w:rsidRDefault="00F45910" w:rsidP="00504EA3">
      <w:pPr>
        <w:tabs>
          <w:tab w:val="left" w:pos="540"/>
        </w:tabs>
        <w:ind w:left="426" w:right="45" w:hanging="426"/>
        <w:jc w:val="both"/>
        <w:rPr>
          <w:sz w:val="22"/>
        </w:rPr>
      </w:pPr>
      <w:r>
        <w:rPr>
          <w:sz w:val="22"/>
        </w:rPr>
        <w:t>2.</w:t>
      </w:r>
      <w:r>
        <w:rPr>
          <w:sz w:val="22"/>
        </w:rPr>
        <w:tab/>
      </w:r>
      <w:r w:rsidR="00504EA3">
        <w:rPr>
          <w:sz w:val="22"/>
        </w:rPr>
        <w:t>S</w:t>
      </w:r>
      <w:r w:rsidRPr="00163B49">
        <w:rPr>
          <w:bCs/>
          <w:sz w:val="22"/>
        </w:rPr>
        <w:t>ponsors</w:t>
      </w:r>
      <w:r w:rsidRPr="009A357E">
        <w:rPr>
          <w:sz w:val="22"/>
        </w:rPr>
        <w:t xml:space="preserve"> should be </w:t>
      </w:r>
      <w:r w:rsidR="00504EA3">
        <w:rPr>
          <w:sz w:val="22"/>
        </w:rPr>
        <w:t>acknowledged on programmes and any other promotional and printed material.</w:t>
      </w:r>
    </w:p>
    <w:p w:rsidR="00504EA3" w:rsidRPr="009A357E" w:rsidRDefault="00504EA3" w:rsidP="00504EA3">
      <w:pPr>
        <w:tabs>
          <w:tab w:val="left" w:pos="540"/>
        </w:tabs>
        <w:ind w:left="426" w:right="45" w:hanging="426"/>
        <w:jc w:val="both"/>
        <w:rPr>
          <w:sz w:val="22"/>
        </w:rPr>
      </w:pPr>
    </w:p>
    <w:p w:rsidR="00F45910" w:rsidRPr="009A357E" w:rsidRDefault="00F45910" w:rsidP="00163B49">
      <w:pPr>
        <w:tabs>
          <w:tab w:val="left" w:pos="540"/>
        </w:tabs>
        <w:ind w:left="426" w:right="45" w:hanging="426"/>
        <w:jc w:val="both"/>
        <w:rPr>
          <w:sz w:val="22"/>
        </w:rPr>
      </w:pPr>
      <w:r>
        <w:rPr>
          <w:sz w:val="22"/>
        </w:rPr>
        <w:t>3.</w:t>
      </w:r>
      <w:r>
        <w:rPr>
          <w:sz w:val="22"/>
        </w:rPr>
        <w:tab/>
      </w:r>
      <w:r w:rsidRPr="009A357E">
        <w:rPr>
          <w:sz w:val="22"/>
        </w:rPr>
        <w:t>S</w:t>
      </w:r>
      <w:r w:rsidR="0081062F">
        <w:rPr>
          <w:sz w:val="22"/>
        </w:rPr>
        <w:t xml:space="preserve">wimming </w:t>
      </w:r>
      <w:proofErr w:type="spellStart"/>
      <w:r w:rsidRPr="009A357E">
        <w:rPr>
          <w:sz w:val="22"/>
        </w:rPr>
        <w:t>M</w:t>
      </w:r>
      <w:r w:rsidR="0081062F">
        <w:rPr>
          <w:sz w:val="22"/>
        </w:rPr>
        <w:t>anawatu</w:t>
      </w:r>
      <w:proofErr w:type="spellEnd"/>
      <w:r w:rsidRPr="009A357E">
        <w:rPr>
          <w:sz w:val="22"/>
        </w:rPr>
        <w:t xml:space="preserve"> will abide by any </w:t>
      </w:r>
      <w:r w:rsidRPr="00163B49">
        <w:rPr>
          <w:bCs/>
          <w:sz w:val="22"/>
        </w:rPr>
        <w:t>agreement</w:t>
      </w:r>
      <w:r w:rsidRPr="009A357E">
        <w:rPr>
          <w:sz w:val="22"/>
        </w:rPr>
        <w:t xml:space="preserve"> or understanding offered to any sponsor.</w:t>
      </w:r>
    </w:p>
    <w:p w:rsidR="00F45910" w:rsidRPr="001224AA" w:rsidRDefault="00F45910" w:rsidP="001224AA">
      <w:r w:rsidRPr="009A357E">
        <w:rPr>
          <w:sz w:val="22"/>
        </w:rPr>
        <w:br w:type="page"/>
      </w:r>
    </w:p>
    <w:p w:rsidR="00F45910" w:rsidRPr="001224AA" w:rsidRDefault="00F45910" w:rsidP="001224AA"/>
    <w:p w:rsidR="00F45910" w:rsidRPr="001224AA" w:rsidRDefault="00F45910" w:rsidP="001224AA"/>
    <w:p w:rsidR="00F45910" w:rsidRPr="009A357E" w:rsidRDefault="00F45910" w:rsidP="00BA4869">
      <w:pPr>
        <w:pStyle w:val="Heading1"/>
      </w:pPr>
      <w:bookmarkStart w:id="27" w:name="_Toc167940716"/>
      <w:bookmarkStart w:id="28" w:name="_Toc226040891"/>
      <w:r w:rsidRPr="009A357E">
        <w:rPr>
          <w:noProof/>
          <w:lang w:val="en-GB" w:eastAsia="en-GB"/>
        </w:rPr>
        <w:t>A6</w:t>
      </w:r>
      <w:bookmarkEnd w:id="27"/>
      <w:bookmarkEnd w:id="28"/>
    </w:p>
    <w:p w:rsidR="00F45910" w:rsidRDefault="00F45910" w:rsidP="00BA4869"/>
    <w:p w:rsidR="00F45910" w:rsidRDefault="00F45910" w:rsidP="00BA4869"/>
    <w:p w:rsidR="00F45910" w:rsidRPr="009A357E" w:rsidRDefault="00F45910" w:rsidP="00BA4869">
      <w:pPr>
        <w:pStyle w:val="Heading2"/>
      </w:pPr>
      <w:bookmarkStart w:id="29" w:name="_Toc226040892"/>
      <w:r>
        <w:t>Policy:</w:t>
      </w:r>
      <w:r>
        <w:tab/>
      </w:r>
      <w:r w:rsidRPr="009A357E">
        <w:t>Brand Protection</w:t>
      </w:r>
      <w:bookmarkEnd w:id="29"/>
    </w:p>
    <w:p w:rsidR="00F45910" w:rsidRDefault="00F45910" w:rsidP="00BA4869">
      <w:pPr>
        <w:tabs>
          <w:tab w:val="left" w:pos="1701"/>
        </w:tabs>
        <w:spacing w:before="100" w:beforeAutospacing="1" w:after="100" w:afterAutospacing="1" w:line="360" w:lineRule="auto"/>
        <w:ind w:right="45"/>
        <w:rPr>
          <w:b/>
          <w:color w:val="000000"/>
          <w:sz w:val="22"/>
          <w:szCs w:val="22"/>
        </w:rPr>
      </w:pPr>
      <w:r w:rsidRPr="009A357E">
        <w:rPr>
          <w:b/>
          <w:color w:val="000000"/>
          <w:sz w:val="22"/>
          <w:szCs w:val="22"/>
        </w:rPr>
        <w:t>Objective:</w:t>
      </w:r>
      <w:r w:rsidRPr="009A357E">
        <w:rPr>
          <w:b/>
          <w:color w:val="000000"/>
          <w:sz w:val="22"/>
          <w:szCs w:val="22"/>
        </w:rPr>
        <w:tab/>
        <w:t xml:space="preserve">To ensure the correct visual use of the Swimming </w:t>
      </w:r>
      <w:proofErr w:type="spellStart"/>
      <w:r w:rsidRPr="009A357E">
        <w:rPr>
          <w:b/>
          <w:color w:val="000000"/>
          <w:sz w:val="22"/>
          <w:szCs w:val="22"/>
        </w:rPr>
        <w:t>Manawatu</w:t>
      </w:r>
      <w:proofErr w:type="spellEnd"/>
      <w:r w:rsidRPr="009A357E">
        <w:rPr>
          <w:b/>
          <w:color w:val="000000"/>
          <w:sz w:val="22"/>
          <w:szCs w:val="22"/>
        </w:rPr>
        <w:t xml:space="preserve"> Brand</w:t>
      </w:r>
    </w:p>
    <w:p w:rsidR="00F45910" w:rsidRPr="009A357E" w:rsidRDefault="00F45910" w:rsidP="00583852">
      <w:pPr>
        <w:pBdr>
          <w:top w:val="single" w:sz="4" w:space="1" w:color="auto"/>
        </w:pBdr>
        <w:spacing w:before="100" w:beforeAutospacing="1" w:after="100" w:afterAutospacing="1" w:line="360" w:lineRule="auto"/>
        <w:ind w:right="45"/>
        <w:rPr>
          <w:b/>
          <w:color w:val="000000"/>
          <w:sz w:val="22"/>
          <w:szCs w:val="22"/>
        </w:rPr>
      </w:pPr>
    </w:p>
    <w:p w:rsidR="00F45910" w:rsidRDefault="00F45910" w:rsidP="00BA4869">
      <w:pPr>
        <w:tabs>
          <w:tab w:val="left" w:pos="540"/>
        </w:tabs>
        <w:ind w:left="426" w:right="45" w:hanging="426"/>
        <w:jc w:val="both"/>
        <w:rPr>
          <w:bCs/>
          <w:sz w:val="22"/>
        </w:rPr>
      </w:pPr>
      <w:r w:rsidRPr="00BA4869">
        <w:rPr>
          <w:bCs/>
          <w:sz w:val="22"/>
        </w:rPr>
        <w:t>1.</w:t>
      </w:r>
      <w:r>
        <w:rPr>
          <w:bCs/>
          <w:sz w:val="22"/>
        </w:rPr>
        <w:tab/>
      </w:r>
      <w:r w:rsidRPr="00BA4869">
        <w:rPr>
          <w:bCs/>
          <w:sz w:val="22"/>
        </w:rPr>
        <w:t xml:space="preserve">Swimming New Zealand and Swimming </w:t>
      </w:r>
      <w:proofErr w:type="spellStart"/>
      <w:r w:rsidRPr="00BA4869">
        <w:rPr>
          <w:bCs/>
          <w:sz w:val="22"/>
        </w:rPr>
        <w:t>Manawatu</w:t>
      </w:r>
      <w:proofErr w:type="spellEnd"/>
      <w:r w:rsidRPr="00BA4869">
        <w:rPr>
          <w:bCs/>
          <w:sz w:val="22"/>
        </w:rPr>
        <w:t xml:space="preserve"> shall at all times retain the right to use the Swimming </w:t>
      </w:r>
      <w:proofErr w:type="spellStart"/>
      <w:r w:rsidRPr="00BA4869">
        <w:rPr>
          <w:bCs/>
          <w:sz w:val="22"/>
        </w:rPr>
        <w:t>Manawatu</w:t>
      </w:r>
      <w:proofErr w:type="spellEnd"/>
      <w:r w:rsidRPr="00BA4869">
        <w:rPr>
          <w:bCs/>
          <w:sz w:val="22"/>
        </w:rPr>
        <w:t xml:space="preserve"> Brand within the agreed guidelines.</w:t>
      </w:r>
    </w:p>
    <w:p w:rsidR="00F45910" w:rsidRPr="00BA4869" w:rsidRDefault="00F45910" w:rsidP="00BA4869">
      <w:pPr>
        <w:tabs>
          <w:tab w:val="left" w:pos="540"/>
        </w:tabs>
        <w:ind w:left="426" w:right="45" w:hanging="426"/>
        <w:jc w:val="both"/>
        <w:rPr>
          <w:bCs/>
          <w:sz w:val="22"/>
        </w:rPr>
      </w:pPr>
    </w:p>
    <w:p w:rsidR="00F45910" w:rsidRDefault="00F45910" w:rsidP="00BA4869">
      <w:pPr>
        <w:tabs>
          <w:tab w:val="left" w:pos="540"/>
        </w:tabs>
        <w:ind w:left="426" w:right="45" w:hanging="426"/>
        <w:jc w:val="both"/>
        <w:rPr>
          <w:bCs/>
          <w:sz w:val="22"/>
        </w:rPr>
      </w:pPr>
      <w:r>
        <w:rPr>
          <w:bCs/>
          <w:sz w:val="22"/>
        </w:rPr>
        <w:t>2.</w:t>
      </w:r>
      <w:r>
        <w:rPr>
          <w:bCs/>
          <w:sz w:val="22"/>
        </w:rPr>
        <w:tab/>
      </w:r>
      <w:r w:rsidRPr="00BA4869">
        <w:rPr>
          <w:bCs/>
          <w:sz w:val="22"/>
        </w:rPr>
        <w:t xml:space="preserve">Swimming New Zealand and Swimming </w:t>
      </w:r>
      <w:proofErr w:type="spellStart"/>
      <w:r w:rsidRPr="00BA4869">
        <w:rPr>
          <w:bCs/>
          <w:sz w:val="22"/>
        </w:rPr>
        <w:t>Manawatu</w:t>
      </w:r>
      <w:proofErr w:type="spellEnd"/>
      <w:r w:rsidRPr="00BA4869">
        <w:rPr>
          <w:bCs/>
          <w:sz w:val="22"/>
        </w:rPr>
        <w:t xml:space="preserve"> shall at all times retain the right to Veto any use of the Swimming </w:t>
      </w:r>
      <w:proofErr w:type="spellStart"/>
      <w:r w:rsidRPr="00BA4869">
        <w:rPr>
          <w:bCs/>
          <w:sz w:val="22"/>
        </w:rPr>
        <w:t>Manawatu</w:t>
      </w:r>
      <w:proofErr w:type="spellEnd"/>
      <w:r w:rsidRPr="00BA4869">
        <w:rPr>
          <w:bCs/>
          <w:sz w:val="22"/>
        </w:rPr>
        <w:t xml:space="preserve"> Brand.</w:t>
      </w:r>
    </w:p>
    <w:p w:rsidR="00F45910" w:rsidRPr="00BA4869" w:rsidRDefault="00F45910" w:rsidP="00BA4869">
      <w:pPr>
        <w:tabs>
          <w:tab w:val="left" w:pos="540"/>
        </w:tabs>
        <w:ind w:left="426" w:right="45" w:hanging="426"/>
        <w:jc w:val="both"/>
        <w:rPr>
          <w:bCs/>
          <w:sz w:val="22"/>
        </w:rPr>
      </w:pPr>
    </w:p>
    <w:p w:rsidR="00F45910" w:rsidRPr="00BA4869" w:rsidRDefault="00F45910" w:rsidP="00BA4869">
      <w:pPr>
        <w:tabs>
          <w:tab w:val="left" w:pos="540"/>
        </w:tabs>
        <w:ind w:left="426" w:right="45" w:hanging="426"/>
        <w:jc w:val="both"/>
        <w:rPr>
          <w:bCs/>
          <w:sz w:val="22"/>
        </w:rPr>
      </w:pPr>
      <w:r>
        <w:rPr>
          <w:bCs/>
          <w:sz w:val="22"/>
        </w:rPr>
        <w:t>3.</w:t>
      </w:r>
      <w:r>
        <w:rPr>
          <w:bCs/>
          <w:sz w:val="22"/>
        </w:rPr>
        <w:tab/>
      </w:r>
      <w:r w:rsidRPr="00BA4869">
        <w:rPr>
          <w:bCs/>
          <w:sz w:val="22"/>
        </w:rPr>
        <w:t xml:space="preserve">The Swimming </w:t>
      </w:r>
      <w:proofErr w:type="spellStart"/>
      <w:r w:rsidRPr="00BA4869">
        <w:rPr>
          <w:bCs/>
          <w:sz w:val="22"/>
        </w:rPr>
        <w:t>Manawatu</w:t>
      </w:r>
      <w:proofErr w:type="spellEnd"/>
      <w:r w:rsidRPr="00BA4869">
        <w:rPr>
          <w:bCs/>
          <w:sz w:val="22"/>
        </w:rPr>
        <w:t xml:space="preserve"> Management Team will make the final decision on any matter relating to the Swimming </w:t>
      </w:r>
      <w:proofErr w:type="spellStart"/>
      <w:r w:rsidRPr="00BA4869">
        <w:rPr>
          <w:bCs/>
          <w:sz w:val="22"/>
        </w:rPr>
        <w:t>Manawatu</w:t>
      </w:r>
      <w:proofErr w:type="spellEnd"/>
      <w:r w:rsidRPr="00BA4869">
        <w:rPr>
          <w:bCs/>
          <w:sz w:val="22"/>
        </w:rPr>
        <w:t xml:space="preserve"> Brand.</w:t>
      </w:r>
    </w:p>
    <w:p w:rsidR="00F45910" w:rsidRDefault="00F45910" w:rsidP="00BA4869">
      <w:pPr>
        <w:tabs>
          <w:tab w:val="left" w:pos="540"/>
        </w:tabs>
        <w:ind w:left="426" w:right="45" w:hanging="426"/>
        <w:jc w:val="both"/>
        <w:rPr>
          <w:bCs/>
          <w:sz w:val="22"/>
        </w:rPr>
      </w:pPr>
    </w:p>
    <w:p w:rsidR="00F45910" w:rsidRPr="00BA4869" w:rsidRDefault="00F45910" w:rsidP="00BA4869">
      <w:pPr>
        <w:tabs>
          <w:tab w:val="left" w:pos="540"/>
        </w:tabs>
        <w:ind w:left="426" w:right="45" w:hanging="426"/>
        <w:jc w:val="both"/>
        <w:rPr>
          <w:bCs/>
          <w:sz w:val="22"/>
        </w:rPr>
      </w:pPr>
      <w:r>
        <w:rPr>
          <w:bCs/>
          <w:sz w:val="22"/>
        </w:rPr>
        <w:t>4.</w:t>
      </w:r>
      <w:r>
        <w:rPr>
          <w:bCs/>
          <w:sz w:val="22"/>
        </w:rPr>
        <w:tab/>
      </w:r>
      <w:r w:rsidRPr="00BA4869">
        <w:rPr>
          <w:bCs/>
          <w:sz w:val="22"/>
        </w:rPr>
        <w:t xml:space="preserve">The Swimming </w:t>
      </w:r>
      <w:proofErr w:type="spellStart"/>
      <w:r w:rsidRPr="00BA4869">
        <w:rPr>
          <w:bCs/>
          <w:sz w:val="22"/>
        </w:rPr>
        <w:t>Manawatu</w:t>
      </w:r>
      <w:proofErr w:type="spellEnd"/>
      <w:r w:rsidRPr="00BA4869">
        <w:rPr>
          <w:bCs/>
          <w:sz w:val="22"/>
        </w:rPr>
        <w:t xml:space="preserve"> Management Team will consider all applications for the use of the Brand.  Applicants must have read the SNZ Regional Guidelines document before making any application.</w:t>
      </w:r>
    </w:p>
    <w:p w:rsidR="00F45910" w:rsidRDefault="00F45910" w:rsidP="00BA4869">
      <w:pPr>
        <w:tabs>
          <w:tab w:val="left" w:pos="540"/>
        </w:tabs>
        <w:ind w:left="426" w:right="45" w:hanging="426"/>
        <w:jc w:val="both"/>
        <w:rPr>
          <w:bCs/>
          <w:sz w:val="22"/>
        </w:rPr>
      </w:pPr>
    </w:p>
    <w:p w:rsidR="00F45910" w:rsidRPr="00BA4869" w:rsidRDefault="00F45910" w:rsidP="00BA4869">
      <w:pPr>
        <w:tabs>
          <w:tab w:val="left" w:pos="540"/>
        </w:tabs>
        <w:ind w:left="426" w:right="45" w:hanging="426"/>
        <w:jc w:val="both"/>
        <w:rPr>
          <w:bCs/>
          <w:sz w:val="22"/>
        </w:rPr>
      </w:pPr>
      <w:r>
        <w:rPr>
          <w:bCs/>
          <w:sz w:val="22"/>
        </w:rPr>
        <w:t>5.</w:t>
      </w:r>
      <w:r>
        <w:rPr>
          <w:bCs/>
          <w:sz w:val="22"/>
        </w:rPr>
        <w:tab/>
      </w:r>
      <w:r w:rsidRPr="00BA4869">
        <w:rPr>
          <w:bCs/>
          <w:sz w:val="22"/>
        </w:rPr>
        <w:t xml:space="preserve">Following approval in principal to use the Swimming </w:t>
      </w:r>
      <w:proofErr w:type="spellStart"/>
      <w:r w:rsidRPr="00BA4869">
        <w:rPr>
          <w:bCs/>
          <w:sz w:val="22"/>
        </w:rPr>
        <w:t>Manawatu</w:t>
      </w:r>
      <w:proofErr w:type="spellEnd"/>
      <w:r w:rsidRPr="00BA4869">
        <w:rPr>
          <w:bCs/>
          <w:sz w:val="22"/>
        </w:rPr>
        <w:t xml:space="preserve"> Brand a proof must be produced and submitted to either the Swimming </w:t>
      </w:r>
      <w:proofErr w:type="spellStart"/>
      <w:r w:rsidRPr="00BA4869">
        <w:rPr>
          <w:bCs/>
          <w:sz w:val="22"/>
        </w:rPr>
        <w:t>Manawatu</w:t>
      </w:r>
      <w:proofErr w:type="spellEnd"/>
      <w:r w:rsidRPr="00BA4869">
        <w:rPr>
          <w:bCs/>
          <w:sz w:val="22"/>
        </w:rPr>
        <w:t xml:space="preserve"> Administrator or Chairperson.  Written permission to proceed will be given.</w:t>
      </w:r>
    </w:p>
    <w:p w:rsidR="00F45910" w:rsidRDefault="00F45910" w:rsidP="00BA4869">
      <w:pPr>
        <w:tabs>
          <w:tab w:val="left" w:pos="540"/>
        </w:tabs>
        <w:ind w:left="426" w:right="45" w:hanging="426"/>
        <w:jc w:val="both"/>
        <w:rPr>
          <w:bCs/>
          <w:sz w:val="22"/>
        </w:rPr>
      </w:pPr>
    </w:p>
    <w:p w:rsidR="00F45910" w:rsidRPr="00BA4869" w:rsidRDefault="00F45910" w:rsidP="00BA4869">
      <w:pPr>
        <w:tabs>
          <w:tab w:val="left" w:pos="540"/>
        </w:tabs>
        <w:ind w:left="426" w:right="45" w:hanging="426"/>
        <w:jc w:val="both"/>
        <w:rPr>
          <w:bCs/>
          <w:sz w:val="22"/>
        </w:rPr>
      </w:pPr>
      <w:r>
        <w:rPr>
          <w:bCs/>
          <w:sz w:val="22"/>
        </w:rPr>
        <w:t>7.</w:t>
      </w:r>
      <w:r>
        <w:rPr>
          <w:bCs/>
          <w:sz w:val="22"/>
        </w:rPr>
        <w:tab/>
      </w:r>
      <w:r w:rsidRPr="00BA4869">
        <w:rPr>
          <w:bCs/>
          <w:sz w:val="22"/>
        </w:rPr>
        <w:t xml:space="preserve">The Swimming </w:t>
      </w:r>
      <w:proofErr w:type="spellStart"/>
      <w:r w:rsidRPr="00BA4869">
        <w:rPr>
          <w:bCs/>
          <w:sz w:val="22"/>
        </w:rPr>
        <w:t>Manawatu</w:t>
      </w:r>
      <w:proofErr w:type="spellEnd"/>
      <w:r w:rsidRPr="00BA4869">
        <w:rPr>
          <w:bCs/>
          <w:sz w:val="22"/>
        </w:rPr>
        <w:t xml:space="preserve"> Brand may be reproduced with or without the Shield and consideration should be given to both options. </w:t>
      </w:r>
    </w:p>
    <w:p w:rsidR="00F45910" w:rsidRDefault="00F45910" w:rsidP="00BA4869">
      <w:pPr>
        <w:tabs>
          <w:tab w:val="left" w:pos="540"/>
        </w:tabs>
        <w:ind w:left="426" w:right="45" w:hanging="426"/>
        <w:jc w:val="both"/>
        <w:rPr>
          <w:bCs/>
          <w:sz w:val="22"/>
        </w:rPr>
      </w:pPr>
    </w:p>
    <w:p w:rsidR="00F45910" w:rsidRPr="00BA4869" w:rsidRDefault="00F45910" w:rsidP="00BA4869">
      <w:pPr>
        <w:tabs>
          <w:tab w:val="left" w:pos="540"/>
        </w:tabs>
        <w:ind w:left="426" w:right="45" w:hanging="426"/>
        <w:jc w:val="both"/>
        <w:rPr>
          <w:bCs/>
          <w:sz w:val="22"/>
        </w:rPr>
      </w:pPr>
      <w:r>
        <w:rPr>
          <w:bCs/>
          <w:sz w:val="22"/>
        </w:rPr>
        <w:t>8.</w:t>
      </w:r>
      <w:r>
        <w:rPr>
          <w:bCs/>
          <w:sz w:val="22"/>
        </w:rPr>
        <w:tab/>
      </w:r>
      <w:r w:rsidRPr="00BA4869">
        <w:rPr>
          <w:bCs/>
          <w:sz w:val="22"/>
        </w:rPr>
        <w:t xml:space="preserve">The Swimming </w:t>
      </w:r>
      <w:proofErr w:type="spellStart"/>
      <w:r w:rsidRPr="00BA4869">
        <w:rPr>
          <w:bCs/>
          <w:sz w:val="22"/>
        </w:rPr>
        <w:t>Manawatu</w:t>
      </w:r>
      <w:proofErr w:type="spellEnd"/>
      <w:r w:rsidRPr="00BA4869">
        <w:rPr>
          <w:bCs/>
          <w:sz w:val="22"/>
        </w:rPr>
        <w:t xml:space="preserve"> logos must be reproduced either in full colour, black and white or one colour reproduction.   The only colours which may be used are white, Black and pantone 369c Green</w:t>
      </w:r>
    </w:p>
    <w:p w:rsidR="00F45910" w:rsidRDefault="00F45910" w:rsidP="00BA4869">
      <w:pPr>
        <w:tabs>
          <w:tab w:val="left" w:pos="540"/>
        </w:tabs>
        <w:ind w:left="426" w:right="45" w:hanging="426"/>
        <w:jc w:val="both"/>
        <w:rPr>
          <w:bCs/>
          <w:sz w:val="22"/>
        </w:rPr>
      </w:pPr>
    </w:p>
    <w:p w:rsidR="00F45910" w:rsidRPr="00BA4869" w:rsidRDefault="00F45910" w:rsidP="00BA4869">
      <w:pPr>
        <w:tabs>
          <w:tab w:val="left" w:pos="540"/>
        </w:tabs>
        <w:ind w:left="426" w:right="45" w:hanging="426"/>
        <w:jc w:val="both"/>
        <w:rPr>
          <w:bCs/>
          <w:sz w:val="22"/>
        </w:rPr>
      </w:pPr>
      <w:r>
        <w:rPr>
          <w:bCs/>
          <w:sz w:val="22"/>
        </w:rPr>
        <w:t>9.</w:t>
      </w:r>
      <w:r>
        <w:rPr>
          <w:bCs/>
          <w:sz w:val="22"/>
        </w:rPr>
        <w:tab/>
      </w:r>
      <w:r w:rsidRPr="00BA4869">
        <w:rPr>
          <w:bCs/>
          <w:sz w:val="22"/>
        </w:rPr>
        <w:t xml:space="preserve">The Swimming </w:t>
      </w:r>
      <w:proofErr w:type="spellStart"/>
      <w:r w:rsidRPr="00BA4869">
        <w:rPr>
          <w:bCs/>
          <w:sz w:val="22"/>
        </w:rPr>
        <w:t>Manawatu</w:t>
      </w:r>
      <w:proofErr w:type="spellEnd"/>
      <w:r w:rsidRPr="00BA4869">
        <w:rPr>
          <w:bCs/>
          <w:sz w:val="22"/>
        </w:rPr>
        <w:t xml:space="preserve"> Brand must be displayed prominently and may not be distorted, stretched or in </w:t>
      </w:r>
      <w:r w:rsidR="0081062F" w:rsidRPr="00BA4869">
        <w:rPr>
          <w:bCs/>
          <w:sz w:val="22"/>
        </w:rPr>
        <w:t>any way</w:t>
      </w:r>
      <w:r w:rsidRPr="00BA4869">
        <w:rPr>
          <w:bCs/>
          <w:sz w:val="22"/>
        </w:rPr>
        <w:t xml:space="preserve"> have the importance of the Brand detracted from.</w:t>
      </w:r>
    </w:p>
    <w:p w:rsidR="00F45910" w:rsidRDefault="00F45910" w:rsidP="00583852">
      <w:pPr>
        <w:ind w:right="45"/>
      </w:pPr>
      <w:r w:rsidRPr="009A357E">
        <w:br w:type="page"/>
      </w:r>
    </w:p>
    <w:p w:rsidR="00F45910" w:rsidRDefault="00F45910" w:rsidP="00583852">
      <w:pPr>
        <w:ind w:right="45"/>
      </w:pPr>
    </w:p>
    <w:p w:rsidR="00F45910" w:rsidRDefault="00F45910" w:rsidP="00583852">
      <w:pPr>
        <w:ind w:right="45"/>
      </w:pPr>
    </w:p>
    <w:p w:rsidR="00F45910" w:rsidRDefault="00F45910" w:rsidP="001224AA">
      <w:pPr>
        <w:pStyle w:val="Heading1"/>
        <w:rPr>
          <w:noProof/>
          <w:lang w:val="en-GB" w:eastAsia="en-GB"/>
        </w:rPr>
      </w:pPr>
      <w:bookmarkStart w:id="30" w:name="_Toc167940718"/>
      <w:bookmarkStart w:id="31" w:name="_Toc226040893"/>
      <w:r w:rsidRPr="009A357E">
        <w:rPr>
          <w:noProof/>
          <w:lang w:val="en-GB" w:eastAsia="en-GB"/>
        </w:rPr>
        <w:t>A7</w:t>
      </w:r>
      <w:bookmarkEnd w:id="30"/>
      <w:bookmarkEnd w:id="31"/>
    </w:p>
    <w:p w:rsidR="00F45910" w:rsidRDefault="00F45910" w:rsidP="001224AA"/>
    <w:p w:rsidR="00F45910" w:rsidRPr="001224AA" w:rsidRDefault="00F45910" w:rsidP="001224AA"/>
    <w:p w:rsidR="00F45910" w:rsidRPr="009A357E" w:rsidRDefault="00F45910" w:rsidP="001224AA">
      <w:pPr>
        <w:pStyle w:val="Heading2"/>
      </w:pPr>
      <w:bookmarkStart w:id="32" w:name="_Toc226040894"/>
      <w:r>
        <w:t>Policy:</w:t>
      </w:r>
      <w:r>
        <w:tab/>
      </w:r>
      <w:r w:rsidRPr="009A357E">
        <w:t>Complaint / Grievance</w:t>
      </w:r>
      <w:bookmarkEnd w:id="32"/>
    </w:p>
    <w:p w:rsidR="00F45910" w:rsidRDefault="00F45910" w:rsidP="001224AA">
      <w:pPr>
        <w:spacing w:before="100" w:beforeAutospacing="1" w:after="100" w:afterAutospacing="1" w:line="360" w:lineRule="auto"/>
        <w:ind w:left="1701" w:right="45" w:hanging="1701"/>
        <w:rPr>
          <w:b/>
          <w:color w:val="000000"/>
          <w:sz w:val="22"/>
          <w:szCs w:val="22"/>
        </w:rPr>
      </w:pPr>
      <w:r w:rsidRPr="009A357E">
        <w:rPr>
          <w:b/>
          <w:color w:val="000000"/>
          <w:sz w:val="22"/>
          <w:szCs w:val="22"/>
        </w:rPr>
        <w:t>Objective:</w:t>
      </w:r>
      <w:r w:rsidRPr="009A357E">
        <w:rPr>
          <w:b/>
          <w:color w:val="000000"/>
          <w:sz w:val="22"/>
          <w:szCs w:val="22"/>
        </w:rPr>
        <w:tab/>
        <w:t>To ensure the correct procedure for dealing with any Complaint / Grievance</w:t>
      </w:r>
    </w:p>
    <w:p w:rsidR="00F45910" w:rsidRPr="009A357E" w:rsidRDefault="00F45910" w:rsidP="001224AA">
      <w:pPr>
        <w:pBdr>
          <w:top w:val="single" w:sz="4" w:space="1" w:color="auto"/>
        </w:pBdr>
        <w:spacing w:before="100" w:beforeAutospacing="1" w:after="100" w:afterAutospacing="1" w:line="360" w:lineRule="auto"/>
        <w:ind w:left="1701" w:right="45" w:hanging="1701"/>
        <w:rPr>
          <w:b/>
          <w:color w:val="000000"/>
          <w:sz w:val="22"/>
          <w:szCs w:val="22"/>
        </w:rPr>
      </w:pPr>
    </w:p>
    <w:p w:rsidR="00F45910" w:rsidRPr="009A357E" w:rsidRDefault="00F45910" w:rsidP="00583852">
      <w:pPr>
        <w:ind w:right="45"/>
        <w:jc w:val="both"/>
        <w:rPr>
          <w:color w:val="000000"/>
          <w:sz w:val="22"/>
        </w:rPr>
      </w:pPr>
      <w:r w:rsidRPr="009A357E">
        <w:rPr>
          <w:color w:val="000000"/>
          <w:sz w:val="22"/>
        </w:rPr>
        <w:t xml:space="preserve">Swimming </w:t>
      </w:r>
      <w:proofErr w:type="spellStart"/>
      <w:r w:rsidRPr="009A357E">
        <w:rPr>
          <w:color w:val="000000"/>
          <w:sz w:val="22"/>
        </w:rPr>
        <w:t>Manawatu</w:t>
      </w:r>
      <w:proofErr w:type="spellEnd"/>
      <w:r w:rsidRPr="009A357E">
        <w:rPr>
          <w:color w:val="000000"/>
          <w:sz w:val="22"/>
        </w:rPr>
        <w:t xml:space="preserve"> Inc (SM) is committed to focusing on the needs of its members and to honour the rights of all its members and all those it has dealings with.</w:t>
      </w:r>
    </w:p>
    <w:p w:rsidR="00F45910" w:rsidRPr="009A357E" w:rsidRDefault="00F45910" w:rsidP="00583852">
      <w:pPr>
        <w:ind w:right="45"/>
        <w:jc w:val="both"/>
        <w:rPr>
          <w:color w:val="000000"/>
          <w:sz w:val="22"/>
        </w:rPr>
      </w:pPr>
    </w:p>
    <w:p w:rsidR="00F45910" w:rsidRPr="009A357E" w:rsidRDefault="00F45910" w:rsidP="00583852">
      <w:pPr>
        <w:ind w:right="45"/>
        <w:jc w:val="both"/>
        <w:rPr>
          <w:color w:val="000000"/>
          <w:sz w:val="22"/>
        </w:rPr>
      </w:pPr>
      <w:r w:rsidRPr="009A357E">
        <w:rPr>
          <w:color w:val="000000"/>
          <w:sz w:val="22"/>
        </w:rPr>
        <w:t xml:space="preserve">A </w:t>
      </w:r>
      <w:proofErr w:type="gramStart"/>
      <w:r w:rsidRPr="009A357E">
        <w:rPr>
          <w:color w:val="000000"/>
          <w:sz w:val="22"/>
        </w:rPr>
        <w:t>complaint shall be defined by a Swimm</w:t>
      </w:r>
      <w:r w:rsidR="0081062F">
        <w:rPr>
          <w:color w:val="000000"/>
          <w:sz w:val="22"/>
        </w:rPr>
        <w:t xml:space="preserve">ing </w:t>
      </w:r>
      <w:proofErr w:type="spellStart"/>
      <w:r w:rsidR="0081062F">
        <w:rPr>
          <w:color w:val="000000"/>
          <w:sz w:val="22"/>
        </w:rPr>
        <w:t>Manawatu</w:t>
      </w:r>
      <w:proofErr w:type="spellEnd"/>
      <w:r w:rsidR="0081062F">
        <w:rPr>
          <w:color w:val="000000"/>
          <w:sz w:val="22"/>
        </w:rPr>
        <w:t xml:space="preserve"> Member expressing v</w:t>
      </w:r>
      <w:r w:rsidRPr="009A357E">
        <w:rPr>
          <w:color w:val="000000"/>
          <w:sz w:val="22"/>
        </w:rPr>
        <w:t xml:space="preserve">erbal or written concern over the behaviour, language or dealings of another Swimming </w:t>
      </w:r>
      <w:proofErr w:type="spellStart"/>
      <w:r w:rsidRPr="009A357E">
        <w:rPr>
          <w:color w:val="000000"/>
          <w:sz w:val="22"/>
        </w:rPr>
        <w:t>Manawatu</w:t>
      </w:r>
      <w:proofErr w:type="spellEnd"/>
      <w:r w:rsidRPr="009A357E">
        <w:rPr>
          <w:color w:val="000000"/>
          <w:sz w:val="22"/>
        </w:rPr>
        <w:t xml:space="preserve"> Member, Official, Club or Coach</w:t>
      </w:r>
      <w:proofErr w:type="gramEnd"/>
      <w:r w:rsidRPr="009A357E">
        <w:rPr>
          <w:color w:val="000000"/>
          <w:sz w:val="22"/>
        </w:rPr>
        <w:t>.</w:t>
      </w:r>
    </w:p>
    <w:p w:rsidR="00F45910" w:rsidRPr="009A357E" w:rsidRDefault="00F45910" w:rsidP="00583852">
      <w:pPr>
        <w:ind w:right="45"/>
        <w:jc w:val="both"/>
        <w:rPr>
          <w:color w:val="000000"/>
          <w:sz w:val="10"/>
        </w:rPr>
      </w:pPr>
    </w:p>
    <w:p w:rsidR="00F45910" w:rsidRPr="009A357E" w:rsidRDefault="00F45910" w:rsidP="00583852">
      <w:pPr>
        <w:ind w:right="45"/>
        <w:jc w:val="both"/>
        <w:rPr>
          <w:color w:val="000000"/>
          <w:sz w:val="10"/>
        </w:rPr>
      </w:pPr>
    </w:p>
    <w:p w:rsidR="00F45910" w:rsidRPr="009A357E" w:rsidRDefault="00F45910" w:rsidP="00583852">
      <w:pPr>
        <w:ind w:right="45"/>
        <w:jc w:val="both"/>
        <w:rPr>
          <w:color w:val="000000"/>
          <w:sz w:val="22"/>
        </w:rPr>
      </w:pPr>
      <w:r w:rsidRPr="009A357E">
        <w:rPr>
          <w:color w:val="000000"/>
          <w:sz w:val="22"/>
        </w:rPr>
        <w:t>Whenever possible complaints/grievance's will be resolved directly between the parties involved first; where this is not possible, the complaint will be referred to the Disciplinary Committee who will investigate and if necessary, act as a mediator between the parties.</w:t>
      </w:r>
    </w:p>
    <w:p w:rsidR="00F45910" w:rsidRPr="009A357E" w:rsidRDefault="00F45910" w:rsidP="00583852">
      <w:pPr>
        <w:ind w:right="45"/>
        <w:jc w:val="both"/>
        <w:rPr>
          <w:color w:val="000000"/>
          <w:sz w:val="10"/>
        </w:rPr>
      </w:pPr>
    </w:p>
    <w:p w:rsidR="00F45910" w:rsidRPr="009A357E" w:rsidRDefault="00F45910" w:rsidP="00583852">
      <w:pPr>
        <w:ind w:right="45"/>
        <w:jc w:val="both"/>
        <w:rPr>
          <w:color w:val="000000"/>
          <w:sz w:val="22"/>
        </w:rPr>
      </w:pPr>
      <w:r w:rsidRPr="009A357E">
        <w:rPr>
          <w:color w:val="000000"/>
          <w:sz w:val="22"/>
        </w:rPr>
        <w:t>All complaints will be dealt with seriously, promptly and in a manner that is fair to all, respecting the confidentiality of those involved.</w:t>
      </w:r>
    </w:p>
    <w:p w:rsidR="00F45910" w:rsidRPr="009A357E" w:rsidRDefault="00F45910" w:rsidP="00583852">
      <w:pPr>
        <w:ind w:right="45"/>
        <w:jc w:val="both"/>
        <w:rPr>
          <w:color w:val="000000"/>
          <w:sz w:val="22"/>
        </w:rPr>
      </w:pPr>
    </w:p>
    <w:p w:rsidR="00F45910" w:rsidRPr="009A357E" w:rsidRDefault="00F45910" w:rsidP="00583852">
      <w:pPr>
        <w:ind w:right="45"/>
        <w:jc w:val="both"/>
        <w:rPr>
          <w:color w:val="000000"/>
          <w:sz w:val="22"/>
        </w:rPr>
      </w:pPr>
      <w:r w:rsidRPr="009A357E">
        <w:rPr>
          <w:color w:val="000000"/>
          <w:sz w:val="22"/>
        </w:rPr>
        <w:t>If the complaint/grievance is about a member of the Disciplinary Committee then that Member shall vacate their seat until such time as the matter is resolved.</w:t>
      </w:r>
    </w:p>
    <w:p w:rsidR="00F45910" w:rsidRPr="009A357E" w:rsidRDefault="00F45910" w:rsidP="00583852">
      <w:pPr>
        <w:ind w:right="45"/>
        <w:jc w:val="both"/>
        <w:rPr>
          <w:color w:val="000000"/>
          <w:sz w:val="22"/>
        </w:rPr>
      </w:pPr>
    </w:p>
    <w:p w:rsidR="00F45910" w:rsidRPr="009A357E" w:rsidRDefault="00F45910" w:rsidP="00583852">
      <w:pPr>
        <w:ind w:right="45"/>
        <w:jc w:val="both"/>
        <w:rPr>
          <w:b/>
          <w:color w:val="000000"/>
          <w:sz w:val="22"/>
        </w:rPr>
      </w:pPr>
      <w:r w:rsidRPr="009A357E">
        <w:rPr>
          <w:b/>
          <w:color w:val="000000"/>
          <w:sz w:val="22"/>
        </w:rPr>
        <w:t>Procedure</w:t>
      </w:r>
    </w:p>
    <w:p w:rsidR="00F45910" w:rsidRPr="009A357E" w:rsidRDefault="00F45910" w:rsidP="00583852">
      <w:pPr>
        <w:pStyle w:val="BodyText"/>
        <w:ind w:right="45"/>
        <w:rPr>
          <w:color w:val="000080"/>
        </w:rPr>
      </w:pPr>
    </w:p>
    <w:p w:rsidR="00F45910" w:rsidRPr="001224AA" w:rsidRDefault="00F45910" w:rsidP="001224AA">
      <w:pPr>
        <w:tabs>
          <w:tab w:val="left" w:pos="540"/>
        </w:tabs>
        <w:ind w:left="426" w:right="45" w:hanging="426"/>
        <w:jc w:val="both"/>
        <w:rPr>
          <w:bCs/>
          <w:sz w:val="22"/>
        </w:rPr>
      </w:pPr>
      <w:r>
        <w:rPr>
          <w:bCs/>
          <w:sz w:val="22"/>
        </w:rPr>
        <w:t>1.</w:t>
      </w:r>
      <w:r>
        <w:rPr>
          <w:bCs/>
          <w:sz w:val="22"/>
        </w:rPr>
        <w:tab/>
      </w:r>
      <w:r w:rsidRPr="001224AA">
        <w:rPr>
          <w:bCs/>
          <w:sz w:val="22"/>
        </w:rPr>
        <w:t>The complaint may be verbal or written</w:t>
      </w:r>
      <w:proofErr w:type="gramStart"/>
      <w:r w:rsidRPr="001224AA">
        <w:rPr>
          <w:bCs/>
          <w:sz w:val="22"/>
        </w:rPr>
        <w:t>;</w:t>
      </w:r>
      <w:proofErr w:type="gramEnd"/>
    </w:p>
    <w:p w:rsidR="00F45910" w:rsidRPr="009A357E" w:rsidRDefault="00F45910" w:rsidP="00583852">
      <w:pPr>
        <w:pStyle w:val="BodyText"/>
        <w:ind w:right="45"/>
        <w:rPr>
          <w:color w:val="000000"/>
          <w:sz w:val="10"/>
        </w:rPr>
      </w:pPr>
    </w:p>
    <w:p w:rsidR="00F45910" w:rsidRDefault="00F45910" w:rsidP="001224AA">
      <w:pPr>
        <w:tabs>
          <w:tab w:val="left" w:pos="540"/>
        </w:tabs>
        <w:ind w:left="426" w:right="45" w:hanging="426"/>
        <w:jc w:val="both"/>
        <w:rPr>
          <w:bCs/>
          <w:sz w:val="22"/>
        </w:rPr>
      </w:pPr>
      <w:r w:rsidRPr="001224AA">
        <w:rPr>
          <w:bCs/>
          <w:sz w:val="22"/>
        </w:rPr>
        <w:tab/>
        <w:t>If the complaint is deemed to be of a serious nature, encouragement will be given to put the complaint in writing.</w:t>
      </w:r>
    </w:p>
    <w:p w:rsidR="00F45910" w:rsidRPr="001224AA" w:rsidRDefault="00F45910" w:rsidP="001224AA">
      <w:pPr>
        <w:tabs>
          <w:tab w:val="left" w:pos="540"/>
        </w:tabs>
        <w:ind w:left="426" w:right="45" w:hanging="426"/>
        <w:jc w:val="both"/>
        <w:rPr>
          <w:bCs/>
          <w:sz w:val="22"/>
        </w:rPr>
      </w:pPr>
    </w:p>
    <w:p w:rsidR="00F45910" w:rsidRPr="009A357E" w:rsidRDefault="00F45910" w:rsidP="001224AA">
      <w:pPr>
        <w:pStyle w:val="BodyText"/>
        <w:tabs>
          <w:tab w:val="clear" w:pos="0"/>
        </w:tabs>
        <w:suppressAutoHyphens/>
        <w:ind w:left="426" w:right="45" w:hanging="426"/>
        <w:rPr>
          <w:color w:val="000000"/>
        </w:rPr>
      </w:pPr>
      <w:r w:rsidRPr="001224AA">
        <w:rPr>
          <w:bCs/>
          <w:color w:val="000000"/>
        </w:rPr>
        <w:t>2.</w:t>
      </w:r>
      <w:r w:rsidRPr="001224AA">
        <w:rPr>
          <w:bCs/>
          <w:color w:val="000000"/>
        </w:rPr>
        <w:tab/>
      </w:r>
      <w:r w:rsidRPr="009A357E">
        <w:rPr>
          <w:b/>
          <w:bCs/>
          <w:color w:val="000000"/>
        </w:rPr>
        <w:t>Verbal complaints</w:t>
      </w:r>
      <w:r w:rsidRPr="009A357E">
        <w:rPr>
          <w:color w:val="000000"/>
        </w:rPr>
        <w:t xml:space="preserve"> must be made to a SM Management Member, contact details can be found on the SM Website. The complaint will be taken down in writing. The complainant will be asked if they wish to sign the statement taken by the Management Member. If the Complainant is unable or does not wish to sign then the Management member will sign and date the statement.</w:t>
      </w:r>
    </w:p>
    <w:p w:rsidR="00F45910" w:rsidRPr="009A357E" w:rsidRDefault="00F45910" w:rsidP="00583852">
      <w:pPr>
        <w:pStyle w:val="BodyText"/>
        <w:ind w:right="45"/>
        <w:rPr>
          <w:color w:val="000000"/>
        </w:rPr>
      </w:pPr>
    </w:p>
    <w:p w:rsidR="00F45910" w:rsidRPr="009A357E" w:rsidRDefault="00F45910" w:rsidP="001224AA">
      <w:pPr>
        <w:pStyle w:val="BodyText"/>
        <w:tabs>
          <w:tab w:val="clear" w:pos="0"/>
        </w:tabs>
        <w:suppressAutoHyphens/>
        <w:ind w:left="426" w:right="45" w:hanging="426"/>
        <w:rPr>
          <w:color w:val="000000"/>
        </w:rPr>
      </w:pPr>
      <w:r>
        <w:rPr>
          <w:color w:val="000000"/>
        </w:rPr>
        <w:t>3.</w:t>
      </w:r>
      <w:r>
        <w:rPr>
          <w:color w:val="000000"/>
        </w:rPr>
        <w:tab/>
      </w:r>
      <w:r w:rsidRPr="009A357E">
        <w:rPr>
          <w:color w:val="000000"/>
        </w:rPr>
        <w:t>Once the Management Member has the verbal complaint in writing, he/she will notify the SM President or Chairman of the complaint. The President or Chairman shall immediately schedule a meeting of the SM Disciplinary Committee.</w:t>
      </w:r>
    </w:p>
    <w:p w:rsidR="00F45910" w:rsidRPr="00DF0631" w:rsidRDefault="00F45910" w:rsidP="00583852">
      <w:pPr>
        <w:pStyle w:val="BodyText"/>
        <w:ind w:right="45"/>
        <w:rPr>
          <w:color w:val="000000"/>
        </w:rPr>
      </w:pPr>
    </w:p>
    <w:p w:rsidR="00F45910" w:rsidRDefault="00F45910" w:rsidP="00DF0631">
      <w:pPr>
        <w:pStyle w:val="BodyText"/>
        <w:tabs>
          <w:tab w:val="clear" w:pos="0"/>
        </w:tabs>
        <w:suppressAutoHyphens/>
        <w:ind w:left="426" w:right="45" w:hanging="426"/>
        <w:rPr>
          <w:color w:val="000000"/>
        </w:rPr>
      </w:pPr>
      <w:r w:rsidRPr="00DF0631">
        <w:rPr>
          <w:bCs/>
          <w:color w:val="000000"/>
        </w:rPr>
        <w:t>4.</w:t>
      </w:r>
      <w:r>
        <w:rPr>
          <w:b/>
          <w:bCs/>
          <w:color w:val="000000"/>
        </w:rPr>
        <w:tab/>
      </w:r>
      <w:r w:rsidRPr="009A357E">
        <w:rPr>
          <w:b/>
          <w:bCs/>
          <w:color w:val="000000"/>
        </w:rPr>
        <w:t>Written complaints</w:t>
      </w:r>
      <w:r w:rsidRPr="009A357E">
        <w:rPr>
          <w:color w:val="000000"/>
        </w:rPr>
        <w:t xml:space="preserve"> can be by letter or made on the SM Complaints form (attached). Written complaints can be emailed or posted to the Swimming </w:t>
      </w:r>
      <w:proofErr w:type="spellStart"/>
      <w:r w:rsidRPr="009A357E">
        <w:rPr>
          <w:color w:val="000000"/>
        </w:rPr>
        <w:t>Manawatu</w:t>
      </w:r>
      <w:proofErr w:type="spellEnd"/>
      <w:r w:rsidRPr="009A357E">
        <w:rPr>
          <w:color w:val="000000"/>
        </w:rPr>
        <w:t xml:space="preserve"> Administrator, noted as being “Confidential”</w:t>
      </w:r>
    </w:p>
    <w:p w:rsidR="00F45910" w:rsidRPr="009A357E" w:rsidRDefault="00F45910" w:rsidP="00DF0631">
      <w:pPr>
        <w:pStyle w:val="BodyText"/>
        <w:tabs>
          <w:tab w:val="clear" w:pos="0"/>
        </w:tabs>
        <w:suppressAutoHyphens/>
        <w:ind w:left="426" w:right="45" w:hanging="426"/>
        <w:rPr>
          <w:color w:val="000000"/>
        </w:rPr>
      </w:pPr>
    </w:p>
    <w:p w:rsidR="00F45910" w:rsidRPr="009A357E" w:rsidRDefault="00F45910" w:rsidP="00DF0631">
      <w:pPr>
        <w:pStyle w:val="BodyText"/>
        <w:tabs>
          <w:tab w:val="clear" w:pos="0"/>
        </w:tabs>
        <w:suppressAutoHyphens/>
        <w:ind w:left="426" w:right="45" w:hanging="426"/>
        <w:rPr>
          <w:color w:val="000000"/>
        </w:rPr>
      </w:pPr>
      <w:r>
        <w:rPr>
          <w:color w:val="000000"/>
        </w:rPr>
        <w:t>5.</w:t>
      </w:r>
      <w:r>
        <w:rPr>
          <w:color w:val="000000"/>
        </w:rPr>
        <w:tab/>
      </w:r>
      <w:r w:rsidRPr="009A357E">
        <w:rPr>
          <w:color w:val="000000"/>
        </w:rPr>
        <w:t>When the SM Administrator receives the complaint they shall immediately notify the SM President and Chairman who shall immediately schedule a meeting of the SM Disciplinary committee who shall begin the process of investigating the complaint/grievance.</w:t>
      </w:r>
    </w:p>
    <w:p w:rsidR="00F45910" w:rsidRDefault="00F45910" w:rsidP="00583852">
      <w:pPr>
        <w:pStyle w:val="BodyText"/>
        <w:ind w:right="45"/>
      </w:pPr>
      <w:r>
        <w:br w:type="page"/>
      </w:r>
    </w:p>
    <w:p w:rsidR="00F45910" w:rsidRDefault="00F45910" w:rsidP="00583852">
      <w:pPr>
        <w:pStyle w:val="BodyText"/>
        <w:ind w:right="45"/>
      </w:pPr>
    </w:p>
    <w:p w:rsidR="00F45910" w:rsidRDefault="00F45910" w:rsidP="00583852">
      <w:pPr>
        <w:pStyle w:val="BodyText"/>
        <w:ind w:right="45"/>
      </w:pPr>
    </w:p>
    <w:p w:rsidR="00F45910" w:rsidRPr="009A357E" w:rsidRDefault="00F45910" w:rsidP="00583852">
      <w:pPr>
        <w:pStyle w:val="BodyText"/>
        <w:ind w:right="45"/>
      </w:pPr>
    </w:p>
    <w:p w:rsidR="00F45910" w:rsidRPr="009A357E" w:rsidRDefault="00F45910" w:rsidP="00583852">
      <w:pPr>
        <w:pStyle w:val="BodyText"/>
        <w:ind w:right="45"/>
        <w:rPr>
          <w:b/>
          <w:bCs/>
          <w:color w:val="000000"/>
        </w:rPr>
      </w:pPr>
      <w:r w:rsidRPr="009A357E">
        <w:rPr>
          <w:b/>
          <w:bCs/>
          <w:color w:val="000000"/>
        </w:rPr>
        <w:t>The Disciplinary Committee shall:</w:t>
      </w:r>
    </w:p>
    <w:p w:rsidR="00F45910" w:rsidRPr="009A357E" w:rsidRDefault="00F45910" w:rsidP="00583852">
      <w:pPr>
        <w:pStyle w:val="BodyText"/>
        <w:ind w:right="45"/>
        <w:rPr>
          <w:color w:val="000000"/>
        </w:rPr>
      </w:pPr>
    </w:p>
    <w:p w:rsidR="00F45910" w:rsidRPr="009A357E" w:rsidRDefault="00F45910" w:rsidP="00B27A0C">
      <w:pPr>
        <w:pStyle w:val="BodyText"/>
        <w:tabs>
          <w:tab w:val="clear" w:pos="0"/>
        </w:tabs>
        <w:suppressAutoHyphens/>
        <w:ind w:left="426" w:right="45" w:hanging="426"/>
        <w:rPr>
          <w:color w:val="000000"/>
        </w:rPr>
      </w:pPr>
      <w:r>
        <w:rPr>
          <w:color w:val="000000"/>
        </w:rPr>
        <w:t>1.</w:t>
      </w:r>
      <w:r>
        <w:rPr>
          <w:color w:val="000000"/>
        </w:rPr>
        <w:tab/>
      </w:r>
      <w:r w:rsidRPr="009A357E">
        <w:rPr>
          <w:color w:val="000000"/>
        </w:rPr>
        <w:t xml:space="preserve">Offer an interview to both parties with the invitation extended to include a support person/s. </w:t>
      </w:r>
    </w:p>
    <w:p w:rsidR="00F45910" w:rsidRPr="009A357E" w:rsidRDefault="00F45910" w:rsidP="00583852">
      <w:pPr>
        <w:pStyle w:val="BodyText"/>
        <w:tabs>
          <w:tab w:val="num" w:pos="540"/>
        </w:tabs>
        <w:ind w:right="45"/>
        <w:rPr>
          <w:i/>
          <w:color w:val="000000"/>
        </w:rPr>
      </w:pPr>
    </w:p>
    <w:p w:rsidR="00F45910" w:rsidRPr="009A357E" w:rsidRDefault="00F45910" w:rsidP="00B27A0C">
      <w:pPr>
        <w:pStyle w:val="BodyText"/>
        <w:tabs>
          <w:tab w:val="clear" w:pos="0"/>
        </w:tabs>
        <w:suppressAutoHyphens/>
        <w:ind w:left="426" w:right="45" w:hanging="426"/>
        <w:rPr>
          <w:color w:val="000000"/>
        </w:rPr>
      </w:pPr>
      <w:r>
        <w:rPr>
          <w:color w:val="000000"/>
        </w:rPr>
        <w:t>2.</w:t>
      </w:r>
      <w:r>
        <w:rPr>
          <w:color w:val="000000"/>
        </w:rPr>
        <w:tab/>
      </w:r>
      <w:r w:rsidRPr="009A357E">
        <w:rPr>
          <w:color w:val="000000"/>
        </w:rPr>
        <w:t>As part of this interview all attempts will be made to resolve the complaint by mediation.</w:t>
      </w:r>
    </w:p>
    <w:p w:rsidR="00F45910" w:rsidRPr="009A357E" w:rsidRDefault="00F45910" w:rsidP="00583852">
      <w:pPr>
        <w:pStyle w:val="BodyText"/>
        <w:tabs>
          <w:tab w:val="num" w:pos="540"/>
          <w:tab w:val="left" w:pos="2268"/>
        </w:tabs>
        <w:ind w:right="45"/>
        <w:rPr>
          <w:color w:val="000000"/>
        </w:rPr>
      </w:pPr>
    </w:p>
    <w:p w:rsidR="00F45910" w:rsidRDefault="00F45910" w:rsidP="00B27A0C">
      <w:pPr>
        <w:pStyle w:val="BodyText"/>
        <w:tabs>
          <w:tab w:val="clear" w:pos="0"/>
        </w:tabs>
        <w:suppressAutoHyphens/>
        <w:ind w:left="426" w:right="45" w:hanging="426"/>
        <w:rPr>
          <w:color w:val="000000"/>
        </w:rPr>
      </w:pPr>
      <w:r>
        <w:rPr>
          <w:color w:val="000000"/>
        </w:rPr>
        <w:t>3.</w:t>
      </w:r>
      <w:r>
        <w:rPr>
          <w:color w:val="000000"/>
        </w:rPr>
        <w:tab/>
      </w:r>
      <w:r w:rsidRPr="009A357E">
        <w:rPr>
          <w:color w:val="000000"/>
        </w:rPr>
        <w:t xml:space="preserve">Once the investigation is complete and matters resolved, the Disciplinary Committee </w:t>
      </w:r>
      <w:proofErr w:type="gramStart"/>
      <w:r w:rsidRPr="009A357E">
        <w:rPr>
          <w:color w:val="000000"/>
        </w:rPr>
        <w:t>will</w:t>
      </w:r>
      <w:proofErr w:type="gramEnd"/>
      <w:r w:rsidRPr="009A357E">
        <w:rPr>
          <w:color w:val="000000"/>
        </w:rPr>
        <w:t xml:space="preserve"> produce a confidential report which shall be held in the Complaint Register maintained by the Regional Administrator.</w:t>
      </w:r>
    </w:p>
    <w:p w:rsidR="00F45910" w:rsidRPr="009A357E" w:rsidRDefault="00F45910" w:rsidP="00B27A0C">
      <w:pPr>
        <w:pStyle w:val="BodyText"/>
        <w:tabs>
          <w:tab w:val="clear" w:pos="0"/>
        </w:tabs>
        <w:suppressAutoHyphens/>
        <w:ind w:left="426" w:right="45" w:hanging="426"/>
        <w:rPr>
          <w:color w:val="000000"/>
        </w:rPr>
      </w:pPr>
    </w:p>
    <w:p w:rsidR="00F45910" w:rsidRPr="009A357E" w:rsidRDefault="00F45910" w:rsidP="00583852">
      <w:pPr>
        <w:pStyle w:val="BodyText"/>
        <w:tabs>
          <w:tab w:val="num" w:pos="540"/>
          <w:tab w:val="left" w:pos="2268"/>
        </w:tabs>
        <w:ind w:right="45"/>
        <w:rPr>
          <w:color w:val="000000"/>
          <w:sz w:val="10"/>
        </w:rPr>
      </w:pPr>
    </w:p>
    <w:p w:rsidR="00F45910" w:rsidRPr="009A357E" w:rsidRDefault="00F45910" w:rsidP="00B27A0C">
      <w:pPr>
        <w:pStyle w:val="BodyText"/>
        <w:tabs>
          <w:tab w:val="clear" w:pos="0"/>
        </w:tabs>
        <w:suppressAutoHyphens/>
        <w:ind w:left="426" w:right="45" w:hanging="426"/>
        <w:rPr>
          <w:color w:val="000000"/>
        </w:rPr>
      </w:pPr>
      <w:r>
        <w:rPr>
          <w:color w:val="000000"/>
        </w:rPr>
        <w:t>4.</w:t>
      </w:r>
      <w:r>
        <w:rPr>
          <w:color w:val="000000"/>
        </w:rPr>
        <w:tab/>
      </w:r>
      <w:r w:rsidRPr="009A357E">
        <w:rPr>
          <w:color w:val="000000"/>
        </w:rPr>
        <w:t>The Disciplinary Committee's report will include any recommendations required and an agreed action plan to resolve the situation.</w:t>
      </w:r>
    </w:p>
    <w:p w:rsidR="00F45910" w:rsidRPr="009A357E" w:rsidRDefault="00F45910" w:rsidP="00583852">
      <w:pPr>
        <w:pStyle w:val="BodyText"/>
        <w:tabs>
          <w:tab w:val="num" w:pos="540"/>
          <w:tab w:val="left" w:pos="2268"/>
        </w:tabs>
        <w:ind w:right="45"/>
        <w:rPr>
          <w:color w:val="000000"/>
        </w:rPr>
      </w:pPr>
    </w:p>
    <w:p w:rsidR="00F45910" w:rsidRPr="009A357E" w:rsidRDefault="00F45910" w:rsidP="00B27A0C">
      <w:pPr>
        <w:pStyle w:val="BodyText"/>
        <w:tabs>
          <w:tab w:val="clear" w:pos="0"/>
        </w:tabs>
        <w:suppressAutoHyphens/>
        <w:ind w:left="426" w:right="45" w:hanging="426"/>
        <w:rPr>
          <w:color w:val="000000"/>
        </w:rPr>
      </w:pPr>
      <w:r>
        <w:rPr>
          <w:color w:val="000000"/>
        </w:rPr>
        <w:t>5.</w:t>
      </w:r>
      <w:r>
        <w:rPr>
          <w:color w:val="000000"/>
        </w:rPr>
        <w:tab/>
      </w:r>
      <w:r w:rsidRPr="009A357E">
        <w:rPr>
          <w:color w:val="000000"/>
        </w:rPr>
        <w:t xml:space="preserve">All complaints lodged in the Swimming </w:t>
      </w:r>
      <w:proofErr w:type="spellStart"/>
      <w:r w:rsidRPr="009A357E">
        <w:rPr>
          <w:color w:val="000000"/>
        </w:rPr>
        <w:t>Manawatu</w:t>
      </w:r>
      <w:proofErr w:type="spellEnd"/>
      <w:r w:rsidRPr="009A357E">
        <w:rPr>
          <w:color w:val="000000"/>
        </w:rPr>
        <w:t xml:space="preserve"> Complaints Register will remain confidential.</w:t>
      </w:r>
    </w:p>
    <w:p w:rsidR="00F45910" w:rsidRDefault="00F45910" w:rsidP="00583852">
      <w:pPr>
        <w:ind w:right="45"/>
        <w:jc w:val="center"/>
      </w:pPr>
    </w:p>
    <w:p w:rsidR="00F45910" w:rsidRDefault="00F45910" w:rsidP="00583852">
      <w:pPr>
        <w:ind w:right="45"/>
        <w:jc w:val="center"/>
      </w:pPr>
    </w:p>
    <w:p w:rsidR="00F45910" w:rsidRDefault="00F45910" w:rsidP="00583852">
      <w:pPr>
        <w:ind w:right="45"/>
        <w:jc w:val="center"/>
      </w:pPr>
    </w:p>
    <w:p w:rsidR="00F45910" w:rsidRPr="00273C8F" w:rsidRDefault="00F45910" w:rsidP="00B27A0C">
      <w:pPr>
        <w:ind w:right="45"/>
        <w:rPr>
          <w:b/>
          <w:bCs/>
          <w:sz w:val="52"/>
        </w:rPr>
      </w:pPr>
      <w:r>
        <w:rPr>
          <w:b/>
        </w:rPr>
        <w:t xml:space="preserve">Forms: </w:t>
      </w:r>
      <w:hyperlink w:anchor="_Complaint_and_Grievance" w:history="1">
        <w:r w:rsidRPr="00466E92">
          <w:rPr>
            <w:rStyle w:val="Hyperlink"/>
            <w:b/>
          </w:rPr>
          <w:t>Complaint and Gr</w:t>
        </w:r>
        <w:r w:rsidR="008B34C6">
          <w:rPr>
            <w:rStyle w:val="Hyperlink"/>
            <w:b/>
          </w:rPr>
          <w:t>ie</w:t>
        </w:r>
        <w:r w:rsidRPr="00466E92">
          <w:rPr>
            <w:rStyle w:val="Hyperlink"/>
            <w:b/>
          </w:rPr>
          <w:t>vance form</w:t>
        </w:r>
      </w:hyperlink>
    </w:p>
    <w:p w:rsidR="00F45910" w:rsidRDefault="00F45910" w:rsidP="00396039">
      <w:pPr>
        <w:ind w:right="45"/>
      </w:pPr>
      <w:r>
        <w:br w:type="page"/>
      </w:r>
    </w:p>
    <w:p w:rsidR="00F45910" w:rsidRDefault="00F45910" w:rsidP="00396039">
      <w:pPr>
        <w:ind w:right="45"/>
      </w:pPr>
    </w:p>
    <w:p w:rsidR="00F45910" w:rsidRDefault="00F45910" w:rsidP="00396039">
      <w:pPr>
        <w:ind w:right="45"/>
      </w:pPr>
    </w:p>
    <w:p w:rsidR="00F45910" w:rsidRPr="009A357E" w:rsidRDefault="00F45910" w:rsidP="00623586">
      <w:pPr>
        <w:pStyle w:val="Heading1"/>
      </w:pPr>
      <w:bookmarkStart w:id="33" w:name="_Toc167940720"/>
      <w:bookmarkStart w:id="34" w:name="_Toc226040895"/>
      <w:r>
        <w:t>C1</w:t>
      </w:r>
      <w:bookmarkEnd w:id="33"/>
      <w:bookmarkEnd w:id="34"/>
    </w:p>
    <w:p w:rsidR="00F45910" w:rsidRPr="009A357E" w:rsidRDefault="00F45910" w:rsidP="00583852">
      <w:pPr>
        <w:ind w:right="45"/>
      </w:pPr>
    </w:p>
    <w:p w:rsidR="00F45910" w:rsidRPr="009A357E" w:rsidRDefault="00F45910" w:rsidP="00583852">
      <w:pPr>
        <w:ind w:right="45"/>
      </w:pPr>
    </w:p>
    <w:p w:rsidR="00F45910" w:rsidRPr="009A357E" w:rsidRDefault="00F45910" w:rsidP="00623586">
      <w:pPr>
        <w:pStyle w:val="Heading2"/>
      </w:pPr>
      <w:bookmarkStart w:id="35" w:name="_Toc226040896"/>
      <w:r w:rsidRPr="009A357E">
        <w:t>Policy:</w:t>
      </w:r>
      <w:r w:rsidRPr="009A357E">
        <w:tab/>
        <w:t>Carnival Flyers</w:t>
      </w:r>
      <w:bookmarkEnd w:id="35"/>
    </w:p>
    <w:p w:rsidR="00F45910" w:rsidRPr="009A357E" w:rsidRDefault="00F45910" w:rsidP="00583852">
      <w:pPr>
        <w:tabs>
          <w:tab w:val="left" w:pos="1980"/>
        </w:tabs>
        <w:ind w:right="45"/>
        <w:jc w:val="both"/>
        <w:rPr>
          <w:b/>
          <w:bCs/>
          <w:sz w:val="22"/>
        </w:rPr>
      </w:pPr>
    </w:p>
    <w:p w:rsidR="00F45910" w:rsidRPr="009A357E" w:rsidRDefault="00F45910" w:rsidP="00623586">
      <w:pPr>
        <w:pStyle w:val="BodyTextIndent"/>
        <w:tabs>
          <w:tab w:val="clear" w:pos="1980"/>
          <w:tab w:val="left" w:pos="1701"/>
        </w:tabs>
        <w:ind w:left="0" w:right="45" w:firstLine="0"/>
        <w:jc w:val="both"/>
        <w:rPr>
          <w:sz w:val="22"/>
        </w:rPr>
      </w:pPr>
      <w:r w:rsidRPr="009A357E">
        <w:rPr>
          <w:sz w:val="22"/>
        </w:rPr>
        <w:t>Objective:</w:t>
      </w:r>
      <w:r w:rsidRPr="009A357E">
        <w:rPr>
          <w:sz w:val="22"/>
        </w:rPr>
        <w:tab/>
        <w:t>To establish a process for the distribution of Carnival Flyers</w:t>
      </w:r>
    </w:p>
    <w:p w:rsidR="00F45910" w:rsidRPr="009A357E" w:rsidRDefault="00F45910" w:rsidP="00583852">
      <w:pPr>
        <w:tabs>
          <w:tab w:val="left" w:pos="1980"/>
        </w:tabs>
        <w:ind w:right="45"/>
        <w:jc w:val="both"/>
        <w:rPr>
          <w:b/>
          <w:bCs/>
          <w:sz w:val="22"/>
        </w:rPr>
      </w:pPr>
      <w:r w:rsidRPr="009A357E">
        <w:rPr>
          <w:b/>
          <w:bCs/>
          <w:sz w:val="22"/>
        </w:rPr>
        <w:t xml:space="preserve"> </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Procedures</w:t>
      </w:r>
    </w:p>
    <w:p w:rsidR="00F45910" w:rsidRPr="009A357E" w:rsidRDefault="00F45910" w:rsidP="00583852">
      <w:pPr>
        <w:tabs>
          <w:tab w:val="left" w:pos="1980"/>
        </w:tabs>
        <w:ind w:right="45"/>
        <w:jc w:val="both"/>
        <w:rPr>
          <w:b/>
          <w:bCs/>
          <w:sz w:val="22"/>
        </w:rPr>
      </w:pPr>
    </w:p>
    <w:p w:rsidR="00F45910" w:rsidRPr="009A357E" w:rsidRDefault="00F45910" w:rsidP="00623586">
      <w:pPr>
        <w:tabs>
          <w:tab w:val="left" w:pos="540"/>
        </w:tabs>
        <w:ind w:left="567" w:right="45" w:hanging="567"/>
        <w:jc w:val="both"/>
        <w:rPr>
          <w:sz w:val="22"/>
        </w:rPr>
      </w:pPr>
      <w:r w:rsidRPr="009A357E">
        <w:rPr>
          <w:sz w:val="22"/>
        </w:rPr>
        <w:t>1.</w:t>
      </w:r>
      <w:r w:rsidRPr="009A357E">
        <w:rPr>
          <w:sz w:val="22"/>
        </w:rPr>
        <w:tab/>
        <w:t xml:space="preserve">Ensure </w:t>
      </w:r>
      <w:r w:rsidR="00A17034">
        <w:rPr>
          <w:sz w:val="22"/>
        </w:rPr>
        <w:t xml:space="preserve">that a copy of the flyer is emailed </w:t>
      </w:r>
      <w:r w:rsidR="0081062F">
        <w:rPr>
          <w:sz w:val="22"/>
        </w:rPr>
        <w:t xml:space="preserve">to the Swimming </w:t>
      </w:r>
      <w:proofErr w:type="spellStart"/>
      <w:r w:rsidR="0081062F">
        <w:rPr>
          <w:sz w:val="22"/>
        </w:rPr>
        <w:t>Manawatu</w:t>
      </w:r>
      <w:proofErr w:type="spellEnd"/>
      <w:r w:rsidR="0081062F">
        <w:rPr>
          <w:sz w:val="22"/>
        </w:rPr>
        <w:t xml:space="preserve"> Administrator </w:t>
      </w:r>
      <w:r w:rsidR="00A17034">
        <w:rPr>
          <w:sz w:val="22"/>
        </w:rPr>
        <w:t>and</w:t>
      </w:r>
      <w:r w:rsidRPr="009A357E">
        <w:rPr>
          <w:sz w:val="22"/>
        </w:rPr>
        <w:t xml:space="preserve"> the Webmaster for inclusion on the Swimming </w:t>
      </w:r>
      <w:proofErr w:type="spellStart"/>
      <w:r w:rsidRPr="009A357E">
        <w:rPr>
          <w:sz w:val="22"/>
        </w:rPr>
        <w:t>Manawatu</w:t>
      </w:r>
      <w:proofErr w:type="spellEnd"/>
      <w:r w:rsidRPr="009A357E">
        <w:rPr>
          <w:sz w:val="22"/>
        </w:rPr>
        <w:t xml:space="preserve"> website.</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p>
    <w:p w:rsidR="00F45910" w:rsidRPr="009A357E" w:rsidRDefault="00F45910" w:rsidP="00623586">
      <w:pPr>
        <w:tabs>
          <w:tab w:val="left" w:pos="540"/>
        </w:tabs>
        <w:ind w:left="567" w:right="45" w:hanging="567"/>
        <w:jc w:val="both"/>
        <w:rPr>
          <w:sz w:val="22"/>
        </w:rPr>
      </w:pPr>
      <w:r w:rsidRPr="009A357E">
        <w:rPr>
          <w:sz w:val="22"/>
        </w:rPr>
        <w:t>2.</w:t>
      </w:r>
      <w:r w:rsidRPr="009A357E">
        <w:rPr>
          <w:sz w:val="22"/>
        </w:rPr>
        <w:tab/>
        <w:t>S</w:t>
      </w:r>
      <w:r w:rsidR="0081062F">
        <w:rPr>
          <w:sz w:val="22"/>
        </w:rPr>
        <w:t xml:space="preserve">wimming </w:t>
      </w:r>
      <w:proofErr w:type="spellStart"/>
      <w:r w:rsidRPr="009A357E">
        <w:rPr>
          <w:sz w:val="22"/>
        </w:rPr>
        <w:t>M</w:t>
      </w:r>
      <w:r w:rsidR="0081062F">
        <w:rPr>
          <w:sz w:val="22"/>
        </w:rPr>
        <w:t>anawatu</w:t>
      </w:r>
      <w:proofErr w:type="spellEnd"/>
      <w:r w:rsidRPr="009A357E">
        <w:rPr>
          <w:sz w:val="22"/>
        </w:rPr>
        <w:t xml:space="preserve"> flyers will be distributed to relevant clubs and regions via email and posted on the SM website as well as the </w:t>
      </w:r>
      <w:proofErr w:type="spellStart"/>
      <w:r w:rsidRPr="009A357E">
        <w:rPr>
          <w:sz w:val="22"/>
        </w:rPr>
        <w:t>Swiminfo</w:t>
      </w:r>
      <w:proofErr w:type="spellEnd"/>
      <w:r w:rsidRPr="009A357E">
        <w:rPr>
          <w:sz w:val="22"/>
        </w:rPr>
        <w:t xml:space="preserve"> website.</w:t>
      </w:r>
    </w:p>
    <w:p w:rsidR="00F45910" w:rsidRPr="009A357E" w:rsidRDefault="00F45910" w:rsidP="00583852">
      <w:pPr>
        <w:tabs>
          <w:tab w:val="left" w:pos="540"/>
        </w:tabs>
        <w:ind w:right="45"/>
        <w:jc w:val="both"/>
        <w:rPr>
          <w:rFonts w:cs="Tahoma"/>
          <w:sz w:val="22"/>
        </w:rPr>
      </w:pPr>
    </w:p>
    <w:p w:rsidR="00F45910" w:rsidRDefault="00F45910" w:rsidP="00583852">
      <w:pPr>
        <w:tabs>
          <w:tab w:val="left" w:pos="540"/>
        </w:tabs>
        <w:ind w:right="45"/>
        <w:jc w:val="both"/>
        <w:rPr>
          <w:rFonts w:cs="Tahoma"/>
          <w:sz w:val="22"/>
        </w:rPr>
      </w:pPr>
      <w:r w:rsidRPr="009A357E">
        <w:rPr>
          <w:rFonts w:cs="Tahoma"/>
          <w:sz w:val="22"/>
        </w:rPr>
        <w:br w:type="page"/>
      </w:r>
    </w:p>
    <w:p w:rsidR="00F45910" w:rsidRDefault="00F45910" w:rsidP="00583852">
      <w:pPr>
        <w:tabs>
          <w:tab w:val="left" w:pos="540"/>
        </w:tabs>
        <w:ind w:right="45"/>
        <w:jc w:val="both"/>
        <w:rPr>
          <w:rFonts w:cs="Tahoma"/>
          <w:sz w:val="22"/>
        </w:rPr>
      </w:pPr>
    </w:p>
    <w:p w:rsidR="00F45910" w:rsidRDefault="00F45910" w:rsidP="00583852">
      <w:pPr>
        <w:tabs>
          <w:tab w:val="left" w:pos="540"/>
        </w:tabs>
        <w:ind w:right="45"/>
        <w:jc w:val="both"/>
        <w:rPr>
          <w:rFonts w:cs="Tahoma"/>
          <w:sz w:val="22"/>
        </w:rPr>
      </w:pPr>
    </w:p>
    <w:p w:rsidR="00F45910" w:rsidRPr="009A357E" w:rsidRDefault="00F45910" w:rsidP="00BA4869">
      <w:pPr>
        <w:pStyle w:val="Heading1"/>
      </w:pPr>
      <w:bookmarkStart w:id="36" w:name="_Toc167940722"/>
      <w:bookmarkStart w:id="37" w:name="_Toc226040897"/>
      <w:r w:rsidRPr="009A357E">
        <w:t>C2</w:t>
      </w:r>
      <w:bookmarkEnd w:id="36"/>
      <w:bookmarkEnd w:id="37"/>
    </w:p>
    <w:p w:rsidR="00F45910" w:rsidRDefault="00F45910" w:rsidP="00BA4869"/>
    <w:p w:rsidR="00F45910" w:rsidRPr="009A357E" w:rsidRDefault="00F45910" w:rsidP="00BA4869"/>
    <w:p w:rsidR="00F45910" w:rsidRPr="009A357E" w:rsidRDefault="00F45910" w:rsidP="00BA4869">
      <w:pPr>
        <w:pStyle w:val="Heading2"/>
      </w:pPr>
      <w:bookmarkStart w:id="38" w:name="_Toc226040898"/>
      <w:r w:rsidRPr="009A357E">
        <w:t>Policy:</w:t>
      </w:r>
      <w:r w:rsidRPr="009A357E">
        <w:tab/>
        <w:t>Carnival Entries</w:t>
      </w:r>
      <w:bookmarkEnd w:id="38"/>
    </w:p>
    <w:p w:rsidR="00F45910" w:rsidRPr="009A357E" w:rsidRDefault="00F45910" w:rsidP="00583852">
      <w:pPr>
        <w:tabs>
          <w:tab w:val="left" w:pos="1980"/>
        </w:tabs>
        <w:ind w:right="45"/>
        <w:jc w:val="both"/>
        <w:rPr>
          <w:b/>
          <w:bCs/>
          <w:sz w:val="22"/>
        </w:rPr>
      </w:pPr>
    </w:p>
    <w:p w:rsidR="00F45910" w:rsidRPr="009A357E" w:rsidRDefault="00F45910" w:rsidP="00BA4869">
      <w:pPr>
        <w:pStyle w:val="BodyTextIndent"/>
        <w:ind w:left="1701" w:right="45" w:hanging="1701"/>
        <w:jc w:val="both"/>
        <w:rPr>
          <w:b w:val="0"/>
          <w:bCs w:val="0"/>
          <w:sz w:val="22"/>
        </w:rPr>
      </w:pPr>
      <w:r w:rsidRPr="009A357E">
        <w:rPr>
          <w:sz w:val="22"/>
        </w:rPr>
        <w:t>Objective:</w:t>
      </w:r>
      <w:r w:rsidRPr="009A357E">
        <w:rPr>
          <w:sz w:val="22"/>
        </w:rPr>
        <w:tab/>
        <w:t>To clarify the procedures that Club Race Secretaries need to follow when entering swimmers into carnivals</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Procedures for Carnivals</w:t>
      </w:r>
      <w:r w:rsidR="0081062F">
        <w:rPr>
          <w:sz w:val="22"/>
        </w:rPr>
        <w:t xml:space="preserve"> entries for fixtures o</w:t>
      </w:r>
      <w:r w:rsidRPr="009A357E">
        <w:rPr>
          <w:sz w:val="22"/>
        </w:rPr>
        <w:t>utside</w:t>
      </w:r>
      <w:r w:rsidR="0081062F">
        <w:rPr>
          <w:sz w:val="22"/>
        </w:rPr>
        <w:t xml:space="preserve"> the</w:t>
      </w:r>
      <w:r w:rsidRPr="009A357E">
        <w:rPr>
          <w:sz w:val="22"/>
        </w:rPr>
        <w:t xml:space="preserve"> </w:t>
      </w:r>
      <w:proofErr w:type="spellStart"/>
      <w:r w:rsidRPr="009A357E">
        <w:rPr>
          <w:sz w:val="22"/>
        </w:rPr>
        <w:t>Manawatu</w:t>
      </w:r>
      <w:proofErr w:type="spellEnd"/>
      <w:r w:rsidRPr="009A357E">
        <w:rPr>
          <w:sz w:val="22"/>
        </w:rPr>
        <w:t xml:space="preserve"> Region</w:t>
      </w:r>
    </w:p>
    <w:p w:rsidR="00F45910" w:rsidRPr="009A357E" w:rsidRDefault="00F45910" w:rsidP="00583852">
      <w:pPr>
        <w:pStyle w:val="BodyText"/>
        <w:tabs>
          <w:tab w:val="left" w:pos="3060"/>
        </w:tabs>
        <w:ind w:right="45"/>
      </w:pPr>
      <w:r w:rsidRPr="009A357E">
        <w:t>(</w:t>
      </w:r>
      <w:proofErr w:type="gramStart"/>
      <w:r w:rsidR="0081062F" w:rsidRPr="009A357E">
        <w:t>i</w:t>
      </w:r>
      <w:proofErr w:type="gramEnd"/>
      <w:r w:rsidR="0081062F" w:rsidRPr="009A357E">
        <w:t>.e.</w:t>
      </w:r>
      <w:r w:rsidRPr="009A357E">
        <w:t xml:space="preserve"> any swim meet hosted by a club not affiliated to Swimming </w:t>
      </w:r>
      <w:proofErr w:type="spellStart"/>
      <w:r w:rsidRPr="009A357E">
        <w:t>Manawatu</w:t>
      </w:r>
      <w:proofErr w:type="spellEnd"/>
      <w:r w:rsidRPr="009A357E">
        <w:t>).</w:t>
      </w:r>
    </w:p>
    <w:p w:rsidR="00F45910" w:rsidRPr="009A357E" w:rsidRDefault="00F45910" w:rsidP="00583852">
      <w:pPr>
        <w:tabs>
          <w:tab w:val="left" w:pos="0"/>
          <w:tab w:val="left" w:pos="3060"/>
        </w:tabs>
        <w:ind w:right="45"/>
        <w:jc w:val="both"/>
        <w:rPr>
          <w:sz w:val="22"/>
        </w:rPr>
      </w:pPr>
    </w:p>
    <w:p w:rsidR="00F45910" w:rsidRPr="009A357E" w:rsidRDefault="00F45910" w:rsidP="0081062F">
      <w:pPr>
        <w:pStyle w:val="BodyTextIndent2"/>
        <w:tabs>
          <w:tab w:val="left" w:pos="3060"/>
        </w:tabs>
        <w:ind w:right="45"/>
        <w:jc w:val="both"/>
        <w:rPr>
          <w:sz w:val="22"/>
        </w:rPr>
      </w:pPr>
      <w:r w:rsidRPr="009A357E">
        <w:rPr>
          <w:sz w:val="22"/>
        </w:rPr>
        <w:t>1.</w:t>
      </w:r>
      <w:r w:rsidRPr="009A357E">
        <w:rPr>
          <w:sz w:val="22"/>
        </w:rPr>
        <w:tab/>
        <w:t>A list of swi</w:t>
      </w:r>
      <w:r w:rsidR="00F377D6">
        <w:rPr>
          <w:sz w:val="22"/>
        </w:rPr>
        <w:t>m</w:t>
      </w:r>
      <w:r w:rsidR="00F73448">
        <w:rPr>
          <w:sz w:val="22"/>
        </w:rPr>
        <w:t>mers competing at</w:t>
      </w:r>
      <w:r w:rsidR="00F377D6">
        <w:rPr>
          <w:sz w:val="22"/>
        </w:rPr>
        <w:t xml:space="preserve"> the meet</w:t>
      </w:r>
      <w:r w:rsidRPr="009A357E">
        <w:rPr>
          <w:sz w:val="22"/>
        </w:rPr>
        <w:t xml:space="preserve"> </w:t>
      </w:r>
      <w:r w:rsidR="00F377D6">
        <w:rPr>
          <w:sz w:val="22"/>
        </w:rPr>
        <w:t>must be emailed</w:t>
      </w:r>
      <w:r w:rsidRPr="009A357E">
        <w:rPr>
          <w:sz w:val="22"/>
        </w:rPr>
        <w:t xml:space="preserve"> to the S</w:t>
      </w:r>
      <w:r w:rsidR="0081062F">
        <w:rPr>
          <w:sz w:val="22"/>
        </w:rPr>
        <w:t xml:space="preserve">wimming </w:t>
      </w:r>
      <w:proofErr w:type="spellStart"/>
      <w:r w:rsidRPr="009A357E">
        <w:rPr>
          <w:sz w:val="22"/>
        </w:rPr>
        <w:t>M</w:t>
      </w:r>
      <w:r w:rsidR="0081062F">
        <w:rPr>
          <w:sz w:val="22"/>
        </w:rPr>
        <w:t>anawatu</w:t>
      </w:r>
      <w:proofErr w:type="spellEnd"/>
      <w:r w:rsidRPr="009A357E">
        <w:rPr>
          <w:sz w:val="22"/>
        </w:rPr>
        <w:t xml:space="preserve"> Registrar.</w:t>
      </w:r>
    </w:p>
    <w:p w:rsidR="00F45910" w:rsidRPr="009A357E" w:rsidRDefault="00F45910" w:rsidP="00583852">
      <w:pPr>
        <w:tabs>
          <w:tab w:val="left" w:pos="540"/>
          <w:tab w:val="left" w:pos="3060"/>
        </w:tabs>
        <w:ind w:right="45"/>
        <w:jc w:val="both"/>
        <w:rPr>
          <w:sz w:val="22"/>
        </w:rPr>
      </w:pPr>
    </w:p>
    <w:p w:rsidR="00F45910" w:rsidRDefault="00F45910" w:rsidP="00396039">
      <w:pPr>
        <w:pStyle w:val="BodyTextIndent3"/>
        <w:ind w:left="567" w:right="45" w:hanging="567"/>
        <w:rPr>
          <w:sz w:val="22"/>
        </w:rPr>
      </w:pPr>
      <w:r w:rsidRPr="009A357E">
        <w:rPr>
          <w:sz w:val="22"/>
        </w:rPr>
        <w:t>2.</w:t>
      </w:r>
      <w:r w:rsidRPr="009A357E">
        <w:rPr>
          <w:sz w:val="22"/>
        </w:rPr>
        <w:tab/>
        <w:t xml:space="preserve">The </w:t>
      </w:r>
      <w:r w:rsidR="0081062F" w:rsidRPr="009A357E">
        <w:rPr>
          <w:sz w:val="22"/>
        </w:rPr>
        <w:t>S</w:t>
      </w:r>
      <w:r w:rsidR="0081062F">
        <w:rPr>
          <w:sz w:val="22"/>
        </w:rPr>
        <w:t xml:space="preserve">wimming </w:t>
      </w:r>
      <w:proofErr w:type="spellStart"/>
      <w:r w:rsidR="0081062F" w:rsidRPr="009A357E">
        <w:rPr>
          <w:sz w:val="22"/>
        </w:rPr>
        <w:t>M</w:t>
      </w:r>
      <w:r w:rsidR="0081062F">
        <w:rPr>
          <w:sz w:val="22"/>
        </w:rPr>
        <w:t>anawatu</w:t>
      </w:r>
      <w:proofErr w:type="spellEnd"/>
      <w:r w:rsidRPr="009A357E">
        <w:rPr>
          <w:sz w:val="22"/>
        </w:rPr>
        <w:t xml:space="preserve"> Registrar will check the list of swimmers names against the clubs current list of registered swimmers.</w:t>
      </w:r>
    </w:p>
    <w:p w:rsidR="00F73448" w:rsidRDefault="00F73448" w:rsidP="00396039">
      <w:pPr>
        <w:pStyle w:val="BodyTextIndent3"/>
        <w:ind w:left="567" w:right="45" w:hanging="567"/>
        <w:rPr>
          <w:sz w:val="22"/>
        </w:rPr>
      </w:pPr>
    </w:p>
    <w:p w:rsidR="00F73448" w:rsidRPr="009A357E" w:rsidRDefault="00F73448" w:rsidP="00396039">
      <w:pPr>
        <w:pStyle w:val="BodyTextIndent3"/>
        <w:ind w:left="567" w:right="45" w:hanging="567"/>
        <w:rPr>
          <w:sz w:val="22"/>
        </w:rPr>
      </w:pPr>
      <w:r>
        <w:rPr>
          <w:sz w:val="22"/>
        </w:rPr>
        <w:t>3.</w:t>
      </w:r>
      <w:r>
        <w:rPr>
          <w:sz w:val="22"/>
        </w:rPr>
        <w:tab/>
        <w:t xml:space="preserve">The </w:t>
      </w:r>
      <w:r w:rsidR="0081062F" w:rsidRPr="009A357E">
        <w:rPr>
          <w:sz w:val="22"/>
        </w:rPr>
        <w:t>S</w:t>
      </w:r>
      <w:r w:rsidR="0081062F">
        <w:rPr>
          <w:sz w:val="22"/>
        </w:rPr>
        <w:t xml:space="preserve">wimming </w:t>
      </w:r>
      <w:proofErr w:type="spellStart"/>
      <w:r w:rsidR="0081062F" w:rsidRPr="009A357E">
        <w:rPr>
          <w:sz w:val="22"/>
        </w:rPr>
        <w:t>M</w:t>
      </w:r>
      <w:r w:rsidR="0081062F">
        <w:rPr>
          <w:sz w:val="22"/>
        </w:rPr>
        <w:t>anawatu</w:t>
      </w:r>
      <w:proofErr w:type="spellEnd"/>
      <w:r>
        <w:rPr>
          <w:sz w:val="22"/>
        </w:rPr>
        <w:t xml:space="preserve"> Registrar shall </w:t>
      </w:r>
      <w:proofErr w:type="gramStart"/>
      <w:r>
        <w:rPr>
          <w:sz w:val="22"/>
        </w:rPr>
        <w:t>advise</w:t>
      </w:r>
      <w:proofErr w:type="gramEnd"/>
      <w:r>
        <w:rPr>
          <w:sz w:val="22"/>
        </w:rPr>
        <w:t xml:space="preserve"> the Selectors of all swimmers who are swimming out of the region.</w:t>
      </w:r>
    </w:p>
    <w:p w:rsidR="00F45910" w:rsidRPr="009A357E" w:rsidRDefault="00F45910" w:rsidP="00583852">
      <w:pPr>
        <w:tabs>
          <w:tab w:val="left" w:pos="540"/>
          <w:tab w:val="left" w:pos="3060"/>
        </w:tabs>
        <w:ind w:right="45"/>
        <w:jc w:val="both"/>
        <w:rPr>
          <w:sz w:val="22"/>
        </w:rPr>
      </w:pPr>
    </w:p>
    <w:p w:rsidR="00F45910" w:rsidRPr="009A357E" w:rsidRDefault="00F73448" w:rsidP="00396039">
      <w:pPr>
        <w:tabs>
          <w:tab w:val="left" w:pos="540"/>
          <w:tab w:val="left" w:pos="3060"/>
        </w:tabs>
        <w:ind w:left="567" w:right="45" w:hanging="567"/>
        <w:jc w:val="both"/>
        <w:rPr>
          <w:sz w:val="22"/>
        </w:rPr>
      </w:pPr>
      <w:r>
        <w:rPr>
          <w:sz w:val="22"/>
        </w:rPr>
        <w:t>4</w:t>
      </w:r>
      <w:r w:rsidR="00F45910" w:rsidRPr="009A357E">
        <w:rPr>
          <w:sz w:val="22"/>
        </w:rPr>
        <w:t>.</w:t>
      </w:r>
      <w:r w:rsidR="00F45910" w:rsidRPr="009A357E">
        <w:rPr>
          <w:sz w:val="22"/>
        </w:rPr>
        <w:tab/>
        <w:t xml:space="preserve">In the event of the </w:t>
      </w:r>
      <w:r w:rsidR="0081062F" w:rsidRPr="009A357E">
        <w:rPr>
          <w:sz w:val="22"/>
        </w:rPr>
        <w:t>S</w:t>
      </w:r>
      <w:r w:rsidR="0081062F">
        <w:rPr>
          <w:sz w:val="22"/>
        </w:rPr>
        <w:t xml:space="preserve">wimming </w:t>
      </w:r>
      <w:proofErr w:type="spellStart"/>
      <w:r w:rsidR="0081062F" w:rsidRPr="009A357E">
        <w:rPr>
          <w:sz w:val="22"/>
        </w:rPr>
        <w:t>M</w:t>
      </w:r>
      <w:r w:rsidR="0081062F">
        <w:rPr>
          <w:sz w:val="22"/>
        </w:rPr>
        <w:t>anawatu</w:t>
      </w:r>
      <w:proofErr w:type="spellEnd"/>
      <w:r w:rsidR="00F45910" w:rsidRPr="009A357E">
        <w:rPr>
          <w:sz w:val="22"/>
        </w:rPr>
        <w:t xml:space="preserve"> Registrar finding an irregularity they will ensure that the swimmer is either registered promptly (preferable option) or removed from the carnival.  There is a risk of the entire carnival results being nullified should an unregistered swimmer compete.</w:t>
      </w:r>
    </w:p>
    <w:p w:rsidR="00F45910" w:rsidRPr="009A357E" w:rsidRDefault="00F45910" w:rsidP="00583852">
      <w:pPr>
        <w:tabs>
          <w:tab w:val="left" w:pos="540"/>
          <w:tab w:val="left" w:pos="3060"/>
        </w:tabs>
        <w:ind w:right="45"/>
        <w:jc w:val="both"/>
        <w:rPr>
          <w:sz w:val="22"/>
        </w:rPr>
      </w:pPr>
    </w:p>
    <w:p w:rsidR="00F45910" w:rsidRDefault="00F45910" w:rsidP="00396039">
      <w:pPr>
        <w:pStyle w:val="BodyTextIndent"/>
        <w:ind w:left="0" w:right="45" w:firstLine="0"/>
        <w:jc w:val="both"/>
        <w:rPr>
          <w:sz w:val="22"/>
        </w:rPr>
      </w:pPr>
      <w:r w:rsidRPr="009A357E">
        <w:rPr>
          <w:sz w:val="22"/>
        </w:rPr>
        <w:t xml:space="preserve">Procedures for </w:t>
      </w:r>
      <w:proofErr w:type="spellStart"/>
      <w:r w:rsidRPr="009A357E">
        <w:rPr>
          <w:sz w:val="22"/>
        </w:rPr>
        <w:t>Manawatu</w:t>
      </w:r>
      <w:proofErr w:type="spellEnd"/>
      <w:r w:rsidRPr="009A357E">
        <w:rPr>
          <w:sz w:val="22"/>
        </w:rPr>
        <w:t xml:space="preserve"> Fixtures</w:t>
      </w:r>
    </w:p>
    <w:p w:rsidR="00F45910" w:rsidRPr="009A357E" w:rsidRDefault="00F45910" w:rsidP="00396039">
      <w:pPr>
        <w:pStyle w:val="BodyTextIndent"/>
        <w:ind w:left="0" w:right="45" w:firstLine="0"/>
        <w:jc w:val="both"/>
        <w:rPr>
          <w:sz w:val="22"/>
        </w:rPr>
      </w:pPr>
    </w:p>
    <w:p w:rsidR="00F45910" w:rsidRPr="009A357E" w:rsidRDefault="00F45910" w:rsidP="00583852">
      <w:pPr>
        <w:ind w:right="45"/>
        <w:jc w:val="both"/>
        <w:rPr>
          <w:sz w:val="22"/>
        </w:rPr>
      </w:pPr>
      <w:r w:rsidRPr="009A357E">
        <w:rPr>
          <w:sz w:val="22"/>
        </w:rPr>
        <w:t xml:space="preserve">This includes </w:t>
      </w:r>
      <w:r w:rsidR="0081062F" w:rsidRPr="009A357E">
        <w:rPr>
          <w:sz w:val="22"/>
        </w:rPr>
        <w:t>S</w:t>
      </w:r>
      <w:r w:rsidR="0081062F">
        <w:rPr>
          <w:sz w:val="22"/>
        </w:rPr>
        <w:t xml:space="preserve">wimming </w:t>
      </w:r>
      <w:proofErr w:type="spellStart"/>
      <w:r w:rsidR="0081062F" w:rsidRPr="009A357E">
        <w:rPr>
          <w:sz w:val="22"/>
        </w:rPr>
        <w:t>M</w:t>
      </w:r>
      <w:r w:rsidR="0081062F">
        <w:rPr>
          <w:sz w:val="22"/>
        </w:rPr>
        <w:t>anawatu</w:t>
      </w:r>
      <w:proofErr w:type="spellEnd"/>
      <w:r w:rsidRPr="009A357E">
        <w:rPr>
          <w:sz w:val="22"/>
        </w:rPr>
        <w:t xml:space="preserve"> run events (Winter League, Winter Champs, Summer Opens and Age Group Champs) as well as all local club carnivals.</w:t>
      </w:r>
    </w:p>
    <w:p w:rsidR="00F45910" w:rsidRPr="009A357E" w:rsidRDefault="00F45910" w:rsidP="00583852">
      <w:pPr>
        <w:tabs>
          <w:tab w:val="left" w:pos="540"/>
          <w:tab w:val="left" w:pos="3060"/>
        </w:tabs>
        <w:ind w:right="45"/>
        <w:jc w:val="both"/>
        <w:rPr>
          <w:sz w:val="22"/>
        </w:rPr>
      </w:pPr>
      <w:r w:rsidRPr="009A357E">
        <w:rPr>
          <w:sz w:val="22"/>
        </w:rPr>
        <w:tab/>
      </w:r>
    </w:p>
    <w:p w:rsidR="00F45910" w:rsidRPr="009A357E" w:rsidRDefault="00F45910" w:rsidP="00396039">
      <w:pPr>
        <w:tabs>
          <w:tab w:val="left" w:pos="540"/>
          <w:tab w:val="left" w:pos="3060"/>
        </w:tabs>
        <w:ind w:left="567" w:right="45" w:hanging="567"/>
        <w:jc w:val="both"/>
        <w:rPr>
          <w:sz w:val="22"/>
        </w:rPr>
      </w:pPr>
      <w:r w:rsidRPr="009A357E">
        <w:rPr>
          <w:sz w:val="22"/>
        </w:rPr>
        <w:t>1.</w:t>
      </w:r>
      <w:r w:rsidRPr="009A357E">
        <w:rPr>
          <w:sz w:val="22"/>
        </w:rPr>
        <w:tab/>
        <w:t>When submitting entries via email to the carnival organiser (either club race secretary</w:t>
      </w:r>
      <w:r w:rsidRPr="009A357E">
        <w:rPr>
          <w:color w:val="FF00FF"/>
          <w:sz w:val="22"/>
        </w:rPr>
        <w:t xml:space="preserve"> </w:t>
      </w:r>
      <w:r w:rsidRPr="009A357E">
        <w:rPr>
          <w:sz w:val="22"/>
        </w:rPr>
        <w:t>or SM race secretary) th</w:t>
      </w:r>
      <w:r w:rsidR="00F73448">
        <w:rPr>
          <w:sz w:val="22"/>
        </w:rPr>
        <w:t>e following needs to be attached</w:t>
      </w:r>
      <w:r w:rsidRPr="009A357E">
        <w:rPr>
          <w:sz w:val="22"/>
        </w:rPr>
        <w:t>:</w:t>
      </w:r>
    </w:p>
    <w:p w:rsidR="00F45910" w:rsidRPr="009A357E" w:rsidRDefault="00F45910" w:rsidP="00396039">
      <w:pPr>
        <w:tabs>
          <w:tab w:val="left" w:pos="540"/>
          <w:tab w:val="left" w:pos="3060"/>
        </w:tabs>
        <w:ind w:right="45"/>
        <w:jc w:val="both"/>
        <w:rPr>
          <w:sz w:val="22"/>
        </w:rPr>
      </w:pPr>
    </w:p>
    <w:p w:rsidR="00F45910" w:rsidRPr="009A357E" w:rsidRDefault="00F73448" w:rsidP="00396039">
      <w:pPr>
        <w:numPr>
          <w:ilvl w:val="0"/>
          <w:numId w:val="25"/>
          <w:numberingChange w:id="39" w:author="Braden Noel" w:date="2013-03-27T22:14:00Z" w:original=""/>
        </w:numPr>
        <w:tabs>
          <w:tab w:val="left" w:pos="540"/>
          <w:tab w:val="left" w:pos="851"/>
          <w:tab w:val="left" w:pos="3060"/>
        </w:tabs>
        <w:ind w:left="851" w:right="45"/>
        <w:jc w:val="both"/>
        <w:rPr>
          <w:sz w:val="22"/>
        </w:rPr>
      </w:pPr>
      <w:proofErr w:type="spellStart"/>
      <w:r>
        <w:rPr>
          <w:sz w:val="22"/>
        </w:rPr>
        <w:t>Commlink</w:t>
      </w:r>
      <w:proofErr w:type="spellEnd"/>
      <w:r>
        <w:rPr>
          <w:sz w:val="22"/>
        </w:rPr>
        <w:t xml:space="preserve"> file</w:t>
      </w:r>
    </w:p>
    <w:p w:rsidR="00F45910" w:rsidRPr="009A357E" w:rsidRDefault="00F45910" w:rsidP="00396039">
      <w:pPr>
        <w:tabs>
          <w:tab w:val="left" w:pos="540"/>
          <w:tab w:val="left" w:pos="3060"/>
        </w:tabs>
        <w:ind w:right="45"/>
        <w:jc w:val="both"/>
        <w:rPr>
          <w:sz w:val="22"/>
        </w:rPr>
      </w:pPr>
    </w:p>
    <w:p w:rsidR="00F45910" w:rsidRPr="009A357E" w:rsidRDefault="00F45910" w:rsidP="00396039">
      <w:pPr>
        <w:numPr>
          <w:ilvl w:val="0"/>
          <w:numId w:val="25"/>
          <w:numberingChange w:id="40" w:author="Braden Noel" w:date="2013-03-27T22:14:00Z" w:original=""/>
        </w:numPr>
        <w:tabs>
          <w:tab w:val="left" w:pos="540"/>
          <w:tab w:val="left" w:pos="851"/>
          <w:tab w:val="left" w:pos="3060"/>
        </w:tabs>
        <w:ind w:left="851" w:right="45"/>
        <w:jc w:val="both"/>
        <w:rPr>
          <w:sz w:val="22"/>
        </w:rPr>
      </w:pPr>
      <w:r w:rsidRPr="009A357E">
        <w:rPr>
          <w:sz w:val="22"/>
        </w:rPr>
        <w:t>Entry report – printed by swimmer.  In the event that your club has a large number of entries it might be helpful for the organiser to also receive an Entry Report – printed by event</w:t>
      </w:r>
    </w:p>
    <w:p w:rsidR="00F45910" w:rsidRPr="009A357E" w:rsidRDefault="00F45910" w:rsidP="00396039">
      <w:pPr>
        <w:tabs>
          <w:tab w:val="left" w:pos="540"/>
          <w:tab w:val="left" w:pos="3060"/>
        </w:tabs>
        <w:ind w:right="45"/>
        <w:jc w:val="both"/>
        <w:rPr>
          <w:sz w:val="22"/>
        </w:rPr>
      </w:pPr>
    </w:p>
    <w:p w:rsidR="00F45910" w:rsidRPr="009A357E" w:rsidRDefault="00F45910" w:rsidP="00396039">
      <w:pPr>
        <w:numPr>
          <w:ilvl w:val="0"/>
          <w:numId w:val="25"/>
          <w:numberingChange w:id="41" w:author="Braden Noel" w:date="2013-03-27T22:14:00Z" w:original=""/>
        </w:numPr>
        <w:tabs>
          <w:tab w:val="left" w:pos="540"/>
          <w:tab w:val="left" w:pos="851"/>
          <w:tab w:val="left" w:pos="3060"/>
        </w:tabs>
        <w:ind w:left="851" w:right="45"/>
        <w:jc w:val="both"/>
        <w:rPr>
          <w:sz w:val="22"/>
        </w:rPr>
      </w:pPr>
      <w:r w:rsidRPr="009A357E">
        <w:rPr>
          <w:sz w:val="22"/>
        </w:rPr>
        <w:t>Entry Fees report</w:t>
      </w:r>
    </w:p>
    <w:p w:rsidR="00F45910" w:rsidRPr="009A357E" w:rsidRDefault="00F45910" w:rsidP="00583852">
      <w:pPr>
        <w:tabs>
          <w:tab w:val="left" w:pos="540"/>
        </w:tabs>
        <w:ind w:right="45"/>
        <w:jc w:val="both"/>
        <w:rPr>
          <w:sz w:val="22"/>
        </w:rPr>
      </w:pPr>
    </w:p>
    <w:p w:rsidR="00F45910" w:rsidRDefault="00AC008C" w:rsidP="00AC008C">
      <w:pPr>
        <w:tabs>
          <w:tab w:val="left" w:pos="540"/>
          <w:tab w:val="left" w:pos="3060"/>
        </w:tabs>
        <w:ind w:left="567" w:right="45" w:hanging="567"/>
        <w:jc w:val="both"/>
        <w:rPr>
          <w:sz w:val="22"/>
        </w:rPr>
      </w:pPr>
      <w:r>
        <w:rPr>
          <w:sz w:val="22"/>
        </w:rPr>
        <w:t>2.</w:t>
      </w:r>
      <w:r>
        <w:rPr>
          <w:sz w:val="22"/>
        </w:rPr>
        <w:tab/>
        <w:t xml:space="preserve">The SM Registrar </w:t>
      </w:r>
      <w:r w:rsidR="00F45910" w:rsidRPr="009A357E">
        <w:rPr>
          <w:sz w:val="22"/>
        </w:rPr>
        <w:t>needs to be sent the names of the swimmers attending the Carnival</w:t>
      </w:r>
      <w:r>
        <w:rPr>
          <w:sz w:val="22"/>
        </w:rPr>
        <w:t xml:space="preserve"> and should be included in the email to the event organiser.</w:t>
      </w:r>
    </w:p>
    <w:p w:rsidR="00AC008C" w:rsidRDefault="00AC008C" w:rsidP="00583852">
      <w:pPr>
        <w:tabs>
          <w:tab w:val="left" w:pos="540"/>
        </w:tabs>
        <w:ind w:right="45"/>
        <w:jc w:val="both"/>
        <w:rPr>
          <w:sz w:val="22"/>
        </w:rPr>
      </w:pPr>
    </w:p>
    <w:p w:rsidR="00F45910" w:rsidRDefault="00F45910" w:rsidP="00583852">
      <w:pPr>
        <w:tabs>
          <w:tab w:val="left" w:pos="540"/>
        </w:tabs>
        <w:ind w:right="45"/>
        <w:jc w:val="both"/>
        <w:rPr>
          <w:sz w:val="22"/>
        </w:rPr>
      </w:pPr>
      <w:r>
        <w:rPr>
          <w:sz w:val="22"/>
        </w:rPr>
        <w:br w:type="page"/>
      </w:r>
    </w:p>
    <w:p w:rsidR="00F45910"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p>
    <w:p w:rsidR="00F45910" w:rsidRPr="009A357E" w:rsidRDefault="00F45910" w:rsidP="002665F8">
      <w:pPr>
        <w:pStyle w:val="Heading1"/>
      </w:pPr>
      <w:bookmarkStart w:id="42" w:name="_Toc167940724"/>
      <w:bookmarkStart w:id="43" w:name="_Toc226040899"/>
      <w:r w:rsidRPr="009A357E">
        <w:t>C3</w:t>
      </w:r>
      <w:bookmarkEnd w:id="42"/>
      <w:bookmarkEnd w:id="43"/>
    </w:p>
    <w:p w:rsidR="00F45910" w:rsidRPr="009A357E" w:rsidRDefault="00F45910" w:rsidP="00583852">
      <w:pPr>
        <w:ind w:right="45"/>
      </w:pPr>
    </w:p>
    <w:p w:rsidR="00F45910" w:rsidRPr="009A357E" w:rsidRDefault="00F45910" w:rsidP="00583852">
      <w:pPr>
        <w:ind w:right="45"/>
      </w:pPr>
    </w:p>
    <w:p w:rsidR="00F45910" w:rsidRPr="009A357E" w:rsidRDefault="00F45910" w:rsidP="002665F8">
      <w:pPr>
        <w:pStyle w:val="Heading2"/>
      </w:pPr>
      <w:bookmarkStart w:id="44" w:name="_Toc226040900"/>
      <w:r w:rsidRPr="009A357E">
        <w:t>Policy:</w:t>
      </w:r>
      <w:r w:rsidRPr="009A357E">
        <w:tab/>
        <w:t>Carnival Results</w:t>
      </w:r>
      <w:bookmarkEnd w:id="44"/>
    </w:p>
    <w:p w:rsidR="00F45910" w:rsidRPr="009A357E" w:rsidRDefault="00F45910" w:rsidP="00583852">
      <w:pPr>
        <w:tabs>
          <w:tab w:val="left" w:pos="1980"/>
        </w:tabs>
        <w:ind w:right="45"/>
        <w:jc w:val="both"/>
        <w:rPr>
          <w:b/>
          <w:bCs/>
          <w:color w:val="000000"/>
          <w:sz w:val="22"/>
        </w:rPr>
      </w:pPr>
    </w:p>
    <w:p w:rsidR="00F45910" w:rsidRPr="009A357E" w:rsidRDefault="00F45910" w:rsidP="002665F8">
      <w:pPr>
        <w:pStyle w:val="BodyTextIndent"/>
        <w:ind w:left="1701" w:right="45" w:hanging="1701"/>
        <w:jc w:val="both"/>
        <w:rPr>
          <w:color w:val="000000"/>
          <w:sz w:val="22"/>
        </w:rPr>
      </w:pPr>
      <w:r w:rsidRPr="009A357E">
        <w:rPr>
          <w:color w:val="000000"/>
          <w:sz w:val="22"/>
        </w:rPr>
        <w:t>Objective:</w:t>
      </w:r>
      <w:r w:rsidRPr="009A357E">
        <w:rPr>
          <w:color w:val="000000"/>
          <w:sz w:val="22"/>
        </w:rPr>
        <w:tab/>
        <w:t xml:space="preserve">To establish a process to ensure that Swimming </w:t>
      </w:r>
      <w:proofErr w:type="spellStart"/>
      <w:r w:rsidRPr="009A357E">
        <w:rPr>
          <w:color w:val="000000"/>
          <w:sz w:val="22"/>
        </w:rPr>
        <w:t>Manawatu</w:t>
      </w:r>
      <w:proofErr w:type="spellEnd"/>
      <w:r w:rsidRPr="009A357E">
        <w:rPr>
          <w:color w:val="000000"/>
          <w:sz w:val="22"/>
        </w:rPr>
        <w:t xml:space="preserve"> receives a copy of all carnival results that SM swimmers have competed at </w:t>
      </w:r>
    </w:p>
    <w:p w:rsidR="00F45910" w:rsidRPr="009A357E" w:rsidRDefault="00F45910" w:rsidP="00583852">
      <w:pPr>
        <w:pStyle w:val="BodyTextIndent"/>
        <w:ind w:left="0" w:right="45" w:firstLine="0"/>
        <w:jc w:val="both"/>
        <w:rPr>
          <w:color w:val="000000"/>
          <w:sz w:val="22"/>
        </w:rPr>
      </w:pPr>
    </w:p>
    <w:p w:rsidR="00F45910" w:rsidRPr="009A357E" w:rsidRDefault="00F45910" w:rsidP="002665F8">
      <w:pPr>
        <w:pStyle w:val="BodyTextIndent"/>
        <w:ind w:left="1701" w:right="45" w:hanging="1701"/>
        <w:jc w:val="both"/>
        <w:rPr>
          <w:b w:val="0"/>
          <w:bCs w:val="0"/>
          <w:color w:val="000000"/>
          <w:sz w:val="22"/>
        </w:rPr>
      </w:pPr>
      <w:r w:rsidRPr="009A357E">
        <w:rPr>
          <w:color w:val="000000"/>
        </w:rPr>
        <w:tab/>
      </w:r>
      <w:r w:rsidRPr="009A357E">
        <w:rPr>
          <w:color w:val="000000"/>
          <w:sz w:val="22"/>
        </w:rPr>
        <w:t xml:space="preserve">To establish a procedure to ensure results from fixtures held in </w:t>
      </w:r>
      <w:proofErr w:type="spellStart"/>
      <w:r w:rsidRPr="009A357E">
        <w:rPr>
          <w:color w:val="000000"/>
          <w:sz w:val="22"/>
        </w:rPr>
        <w:t>Manawatu</w:t>
      </w:r>
      <w:proofErr w:type="spellEnd"/>
      <w:r w:rsidRPr="009A357E">
        <w:rPr>
          <w:color w:val="000000"/>
          <w:sz w:val="22"/>
        </w:rPr>
        <w:t xml:space="preserve"> comply with the SNZ National database policy.</w:t>
      </w:r>
      <w:r w:rsidRPr="009A357E">
        <w:rPr>
          <w:b w:val="0"/>
          <w:bCs w:val="0"/>
          <w:color w:val="000000"/>
          <w:sz w:val="22"/>
        </w:rPr>
        <w:tab/>
      </w:r>
    </w:p>
    <w:p w:rsidR="00F45910" w:rsidRPr="009A357E" w:rsidRDefault="00F45910" w:rsidP="00583852">
      <w:pPr>
        <w:pBdr>
          <w:bottom w:val="single" w:sz="4" w:space="1" w:color="auto"/>
        </w:pBdr>
        <w:tabs>
          <w:tab w:val="left" w:pos="1980"/>
        </w:tabs>
        <w:ind w:right="45"/>
        <w:rPr>
          <w:b/>
          <w:bCs/>
          <w:color w:val="000000"/>
          <w:sz w:val="22"/>
        </w:rPr>
      </w:pPr>
    </w:p>
    <w:p w:rsidR="00F45910" w:rsidRPr="009A357E" w:rsidRDefault="00F45910" w:rsidP="00583852">
      <w:pPr>
        <w:tabs>
          <w:tab w:val="left" w:pos="1980"/>
        </w:tabs>
        <w:ind w:right="45"/>
        <w:rPr>
          <w:b/>
          <w:bCs/>
          <w:color w:val="000000"/>
          <w:sz w:val="22"/>
        </w:rPr>
      </w:pPr>
    </w:p>
    <w:p w:rsidR="00F45910" w:rsidRPr="009A357E" w:rsidRDefault="00F45910" w:rsidP="00583852">
      <w:pPr>
        <w:pStyle w:val="BodyTextIndent"/>
        <w:ind w:left="0" w:right="45" w:firstLine="0"/>
        <w:jc w:val="both"/>
        <w:rPr>
          <w:color w:val="000000"/>
          <w:sz w:val="22"/>
        </w:rPr>
      </w:pPr>
      <w:r w:rsidRPr="009A357E">
        <w:rPr>
          <w:color w:val="000000"/>
          <w:sz w:val="22"/>
        </w:rPr>
        <w:t>Procedures</w:t>
      </w:r>
    </w:p>
    <w:p w:rsidR="00F45910" w:rsidRPr="009A357E" w:rsidRDefault="00F45910" w:rsidP="00583852">
      <w:pPr>
        <w:tabs>
          <w:tab w:val="left" w:pos="1980"/>
        </w:tabs>
        <w:ind w:right="45"/>
        <w:rPr>
          <w:b/>
          <w:bCs/>
          <w:color w:val="000000"/>
          <w:sz w:val="22"/>
        </w:rPr>
      </w:pPr>
    </w:p>
    <w:p w:rsidR="00F45910" w:rsidRPr="009A357E" w:rsidRDefault="00F45910" w:rsidP="002051E3">
      <w:pPr>
        <w:pStyle w:val="BodyTextIndent2"/>
        <w:ind w:left="567" w:right="45" w:hanging="567"/>
        <w:jc w:val="both"/>
        <w:rPr>
          <w:strike/>
          <w:color w:val="000000"/>
          <w:sz w:val="22"/>
        </w:rPr>
      </w:pPr>
      <w:r w:rsidRPr="009A357E">
        <w:rPr>
          <w:color w:val="000000"/>
          <w:sz w:val="22"/>
        </w:rPr>
        <w:t>1.</w:t>
      </w:r>
      <w:r w:rsidRPr="009A357E">
        <w:rPr>
          <w:color w:val="000000"/>
          <w:sz w:val="22"/>
        </w:rPr>
        <w:tab/>
        <w:t xml:space="preserve">Swimming </w:t>
      </w:r>
      <w:proofErr w:type="spellStart"/>
      <w:r w:rsidRPr="009A357E">
        <w:rPr>
          <w:color w:val="000000"/>
          <w:sz w:val="22"/>
        </w:rPr>
        <w:t>Manawatu</w:t>
      </w:r>
      <w:proofErr w:type="spellEnd"/>
      <w:r w:rsidRPr="009A357E">
        <w:rPr>
          <w:color w:val="000000"/>
          <w:sz w:val="22"/>
        </w:rPr>
        <w:t xml:space="preserve"> needs all </w:t>
      </w:r>
      <w:r w:rsidR="00EF3E9D">
        <w:rPr>
          <w:color w:val="000000"/>
          <w:sz w:val="22"/>
        </w:rPr>
        <w:t xml:space="preserve">meet </w:t>
      </w:r>
      <w:r w:rsidRPr="009A357E">
        <w:rPr>
          <w:color w:val="000000"/>
          <w:sz w:val="22"/>
        </w:rPr>
        <w:t xml:space="preserve">results in their database.  Any club who has swimmers competing at any local or any out of Region fixture must ensure that a copy of the meet results are supplied to Swimming </w:t>
      </w:r>
      <w:proofErr w:type="spellStart"/>
      <w:r w:rsidRPr="009A357E">
        <w:rPr>
          <w:color w:val="000000"/>
          <w:sz w:val="22"/>
        </w:rPr>
        <w:t>Manawatu</w:t>
      </w:r>
      <w:proofErr w:type="spellEnd"/>
      <w:r w:rsidRPr="009A357E">
        <w:rPr>
          <w:color w:val="000000"/>
          <w:sz w:val="22"/>
        </w:rPr>
        <w:t xml:space="preserve"> Selectors and Records Officer.  These meet results should be </w:t>
      </w:r>
      <w:r w:rsidRPr="009A357E">
        <w:rPr>
          <w:i/>
          <w:color w:val="000000"/>
          <w:sz w:val="22"/>
        </w:rPr>
        <w:t>forwarded via</w:t>
      </w:r>
      <w:r w:rsidRPr="009A357E">
        <w:rPr>
          <w:color w:val="000000"/>
          <w:sz w:val="22"/>
        </w:rPr>
        <w:t xml:space="preserve"> email as a </w:t>
      </w:r>
      <w:proofErr w:type="spellStart"/>
      <w:r w:rsidRPr="009A357E">
        <w:rPr>
          <w:i/>
          <w:iCs/>
          <w:color w:val="000000"/>
          <w:sz w:val="22"/>
        </w:rPr>
        <w:t>commlink</w:t>
      </w:r>
      <w:proofErr w:type="spellEnd"/>
      <w:r w:rsidRPr="009A357E">
        <w:rPr>
          <w:color w:val="000000"/>
          <w:sz w:val="22"/>
        </w:rPr>
        <w:t xml:space="preserve"> file.</w:t>
      </w:r>
      <w:r w:rsidRPr="009A357E">
        <w:rPr>
          <w:strike/>
          <w:color w:val="000000"/>
          <w:sz w:val="22"/>
        </w:rPr>
        <w:t xml:space="preserve"> </w:t>
      </w:r>
    </w:p>
    <w:p w:rsidR="00F45910" w:rsidRPr="009A357E" w:rsidRDefault="00F45910" w:rsidP="00583852">
      <w:pPr>
        <w:pStyle w:val="BodyTextIndent2"/>
        <w:ind w:left="0" w:right="45" w:firstLine="0"/>
        <w:jc w:val="both"/>
        <w:rPr>
          <w:color w:val="000000"/>
          <w:sz w:val="22"/>
        </w:rPr>
      </w:pPr>
    </w:p>
    <w:p w:rsidR="00F45910" w:rsidRPr="009A357E" w:rsidRDefault="00F45910" w:rsidP="002051E3">
      <w:pPr>
        <w:pStyle w:val="BodyTextIndent2"/>
        <w:ind w:left="567" w:right="45" w:hanging="567"/>
        <w:jc w:val="both"/>
        <w:rPr>
          <w:color w:val="000000"/>
          <w:sz w:val="22"/>
        </w:rPr>
      </w:pPr>
      <w:r w:rsidRPr="009A357E">
        <w:rPr>
          <w:color w:val="000000"/>
          <w:sz w:val="22"/>
        </w:rPr>
        <w:tab/>
        <w:t xml:space="preserve">The Selectors need all results in their database to ensure swimmers have the best opportunity for selection into Swimming </w:t>
      </w:r>
      <w:proofErr w:type="spellStart"/>
      <w:r w:rsidRPr="009A357E">
        <w:rPr>
          <w:color w:val="000000"/>
          <w:sz w:val="22"/>
        </w:rPr>
        <w:t>Manawatu</w:t>
      </w:r>
      <w:proofErr w:type="spellEnd"/>
      <w:r w:rsidRPr="009A357E">
        <w:rPr>
          <w:color w:val="000000"/>
          <w:sz w:val="22"/>
        </w:rPr>
        <w:t xml:space="preserve"> Representative teams and Swimming </w:t>
      </w:r>
      <w:proofErr w:type="spellStart"/>
      <w:r w:rsidRPr="009A357E">
        <w:rPr>
          <w:color w:val="000000"/>
          <w:sz w:val="22"/>
        </w:rPr>
        <w:t>Manawatu</w:t>
      </w:r>
      <w:proofErr w:type="spellEnd"/>
      <w:r w:rsidRPr="009A357E">
        <w:rPr>
          <w:color w:val="000000"/>
          <w:sz w:val="22"/>
        </w:rPr>
        <w:t xml:space="preserve"> Relay teams at National fixtures.</w:t>
      </w:r>
    </w:p>
    <w:p w:rsidR="00F45910" w:rsidRPr="009A357E" w:rsidRDefault="00F45910" w:rsidP="00583852">
      <w:pPr>
        <w:tabs>
          <w:tab w:val="left" w:pos="540"/>
        </w:tabs>
        <w:ind w:right="45"/>
        <w:jc w:val="both"/>
        <w:rPr>
          <w:color w:val="000000"/>
          <w:sz w:val="22"/>
        </w:rPr>
      </w:pPr>
    </w:p>
    <w:p w:rsidR="00F45910" w:rsidRPr="009A357E" w:rsidRDefault="00F45910" w:rsidP="002051E3">
      <w:pPr>
        <w:pStyle w:val="BodyTextIndent2"/>
        <w:ind w:left="567" w:right="45" w:hanging="567"/>
        <w:jc w:val="both"/>
        <w:rPr>
          <w:color w:val="000000"/>
          <w:sz w:val="22"/>
        </w:rPr>
      </w:pPr>
      <w:r w:rsidRPr="009A357E">
        <w:rPr>
          <w:color w:val="000000"/>
          <w:sz w:val="22"/>
        </w:rPr>
        <w:t>2.</w:t>
      </w:r>
      <w:r w:rsidRPr="009A357E">
        <w:rPr>
          <w:color w:val="000000"/>
          <w:sz w:val="22"/>
        </w:rPr>
        <w:tab/>
        <w:t xml:space="preserve">Following any fixture using electronic timing, a </w:t>
      </w:r>
      <w:r w:rsidRPr="009A357E">
        <w:rPr>
          <w:i/>
          <w:color w:val="000000"/>
          <w:sz w:val="22"/>
        </w:rPr>
        <w:t>Word document</w:t>
      </w:r>
      <w:r w:rsidRPr="009A357E">
        <w:rPr>
          <w:color w:val="000000"/>
          <w:sz w:val="22"/>
        </w:rPr>
        <w:t xml:space="preserve"> of the meet results including split times must be </w:t>
      </w:r>
      <w:r w:rsidRPr="009A357E">
        <w:rPr>
          <w:i/>
          <w:color w:val="000000"/>
          <w:sz w:val="22"/>
        </w:rPr>
        <w:t>forwarded</w:t>
      </w:r>
      <w:r w:rsidRPr="009A357E">
        <w:rPr>
          <w:color w:val="000000"/>
          <w:sz w:val="22"/>
        </w:rPr>
        <w:t xml:space="preserve"> as this is the only way split times can be checked for records and/or qualifying times.</w:t>
      </w:r>
    </w:p>
    <w:p w:rsidR="00F45910" w:rsidRPr="009A357E" w:rsidRDefault="00F45910" w:rsidP="00583852">
      <w:pPr>
        <w:tabs>
          <w:tab w:val="left" w:pos="540"/>
        </w:tabs>
        <w:ind w:right="45"/>
        <w:jc w:val="both"/>
        <w:rPr>
          <w:color w:val="000000"/>
          <w:sz w:val="22"/>
        </w:rPr>
      </w:pPr>
    </w:p>
    <w:p w:rsidR="00F45910" w:rsidRDefault="009461BB" w:rsidP="009461BB">
      <w:pPr>
        <w:pStyle w:val="BodyTextIndent2"/>
        <w:ind w:left="567" w:right="45" w:hanging="567"/>
        <w:jc w:val="both"/>
        <w:rPr>
          <w:color w:val="000000"/>
          <w:sz w:val="22"/>
        </w:rPr>
      </w:pPr>
      <w:r>
        <w:rPr>
          <w:color w:val="000000"/>
          <w:sz w:val="22"/>
        </w:rPr>
        <w:t>3.</w:t>
      </w:r>
      <w:r>
        <w:rPr>
          <w:color w:val="000000"/>
          <w:sz w:val="22"/>
        </w:rPr>
        <w:tab/>
      </w:r>
      <w:r w:rsidR="00F45910" w:rsidRPr="009A357E">
        <w:rPr>
          <w:color w:val="000000"/>
          <w:sz w:val="22"/>
        </w:rPr>
        <w:t xml:space="preserve">It will be Swimming </w:t>
      </w:r>
      <w:proofErr w:type="spellStart"/>
      <w:r w:rsidR="00F45910" w:rsidRPr="009A357E">
        <w:rPr>
          <w:color w:val="000000"/>
          <w:sz w:val="22"/>
        </w:rPr>
        <w:t>Manawatu’s</w:t>
      </w:r>
      <w:proofErr w:type="spellEnd"/>
      <w:r w:rsidR="00F45910" w:rsidRPr="009A357E">
        <w:rPr>
          <w:color w:val="000000"/>
          <w:sz w:val="22"/>
        </w:rPr>
        <w:t xml:space="preserve"> responsibility to forward all Club </w:t>
      </w:r>
      <w:r w:rsidR="00F45910" w:rsidRPr="009A357E">
        <w:rPr>
          <w:i/>
          <w:color w:val="000000"/>
          <w:sz w:val="22"/>
        </w:rPr>
        <w:t>carnival</w:t>
      </w:r>
      <w:r w:rsidR="00F45910" w:rsidRPr="009A357E">
        <w:rPr>
          <w:color w:val="000000"/>
          <w:sz w:val="22"/>
        </w:rPr>
        <w:t xml:space="preserve"> results (which </w:t>
      </w:r>
      <w:r w:rsidR="00F45910" w:rsidRPr="009A357E">
        <w:rPr>
          <w:i/>
          <w:color w:val="000000"/>
          <w:sz w:val="22"/>
        </w:rPr>
        <w:t>meet</w:t>
      </w:r>
      <w:r w:rsidR="00F45910" w:rsidRPr="009A357E">
        <w:rPr>
          <w:color w:val="000000"/>
          <w:sz w:val="22"/>
        </w:rPr>
        <w:t xml:space="preserve"> the criteria set by Swimming New Zealand) to the SNZ database within 5 days of </w:t>
      </w:r>
      <w:r w:rsidR="00F45910" w:rsidRPr="009A357E">
        <w:rPr>
          <w:i/>
          <w:color w:val="000000"/>
          <w:sz w:val="22"/>
        </w:rPr>
        <w:t>receipt.</w:t>
      </w:r>
      <w:r w:rsidR="00F45910" w:rsidRPr="009A357E">
        <w:rPr>
          <w:color w:val="000000"/>
          <w:sz w:val="22"/>
        </w:rPr>
        <w:t xml:space="preserve"> </w:t>
      </w:r>
    </w:p>
    <w:p w:rsidR="009461BB" w:rsidRDefault="009461BB" w:rsidP="002051E3">
      <w:pPr>
        <w:pStyle w:val="BodyTextIndent2"/>
        <w:ind w:left="567" w:right="45" w:hanging="567"/>
        <w:jc w:val="both"/>
        <w:rPr>
          <w:color w:val="000000"/>
          <w:sz w:val="22"/>
        </w:rPr>
      </w:pPr>
    </w:p>
    <w:p w:rsidR="009461BB" w:rsidRPr="009A357E" w:rsidRDefault="009461BB" w:rsidP="002051E3">
      <w:pPr>
        <w:pStyle w:val="BodyTextIndent2"/>
        <w:ind w:left="567" w:right="45" w:hanging="567"/>
        <w:jc w:val="both"/>
        <w:rPr>
          <w:color w:val="000000"/>
          <w:sz w:val="22"/>
        </w:rPr>
      </w:pPr>
      <w:r>
        <w:rPr>
          <w:color w:val="000000"/>
          <w:sz w:val="22"/>
        </w:rPr>
        <w:t>4.</w:t>
      </w:r>
      <w:r>
        <w:rPr>
          <w:color w:val="000000"/>
          <w:sz w:val="22"/>
        </w:rPr>
        <w:tab/>
        <w:t>T</w:t>
      </w:r>
      <w:r w:rsidRPr="009A357E">
        <w:rPr>
          <w:color w:val="000000"/>
          <w:sz w:val="22"/>
        </w:rPr>
        <w:t xml:space="preserve">he Pool Deck Officials Form </w:t>
      </w:r>
      <w:r>
        <w:rPr>
          <w:color w:val="000000"/>
          <w:sz w:val="22"/>
        </w:rPr>
        <w:t xml:space="preserve">should be forwarded </w:t>
      </w:r>
      <w:r w:rsidRPr="009A357E">
        <w:rPr>
          <w:color w:val="000000"/>
          <w:sz w:val="22"/>
        </w:rPr>
        <w:t xml:space="preserve">to the Swimming </w:t>
      </w:r>
      <w:proofErr w:type="spellStart"/>
      <w:r w:rsidRPr="009A357E">
        <w:rPr>
          <w:color w:val="000000"/>
          <w:sz w:val="22"/>
        </w:rPr>
        <w:t>Manawatu</w:t>
      </w:r>
      <w:proofErr w:type="spellEnd"/>
      <w:r w:rsidRPr="009A357E">
        <w:rPr>
          <w:color w:val="000000"/>
          <w:sz w:val="22"/>
        </w:rPr>
        <w:t xml:space="preserve"> </w:t>
      </w:r>
      <w:r>
        <w:rPr>
          <w:color w:val="000000"/>
          <w:sz w:val="22"/>
        </w:rPr>
        <w:t>Technical Convenor</w:t>
      </w:r>
      <w:r w:rsidRPr="009A357E">
        <w:rPr>
          <w:color w:val="000000"/>
          <w:sz w:val="22"/>
        </w:rPr>
        <w:t xml:space="preserve"> </w:t>
      </w:r>
      <w:r w:rsidRPr="009A357E">
        <w:rPr>
          <w:i/>
          <w:color w:val="000000"/>
          <w:sz w:val="22"/>
        </w:rPr>
        <w:t xml:space="preserve">within 3 days of the </w:t>
      </w:r>
      <w:r w:rsidRPr="002051E3">
        <w:rPr>
          <w:color w:val="000000"/>
          <w:sz w:val="22"/>
        </w:rPr>
        <w:t>completion</w:t>
      </w:r>
      <w:r w:rsidRPr="009A357E">
        <w:rPr>
          <w:i/>
          <w:color w:val="000000"/>
          <w:sz w:val="22"/>
        </w:rPr>
        <w:t xml:space="preserve"> of the meet</w:t>
      </w:r>
      <w:r w:rsidRPr="009A357E">
        <w:rPr>
          <w:color w:val="000000"/>
          <w:sz w:val="22"/>
        </w:rPr>
        <w:t>.</w:t>
      </w:r>
    </w:p>
    <w:p w:rsidR="00F45910" w:rsidRPr="009A357E" w:rsidRDefault="00F45910" w:rsidP="00583852">
      <w:pPr>
        <w:tabs>
          <w:tab w:val="left" w:pos="540"/>
        </w:tabs>
        <w:ind w:right="45"/>
        <w:jc w:val="both"/>
        <w:rPr>
          <w:color w:val="000000"/>
          <w:sz w:val="22"/>
        </w:rPr>
      </w:pPr>
    </w:p>
    <w:p w:rsidR="00F45910" w:rsidRPr="009A357E" w:rsidRDefault="009461BB" w:rsidP="002051E3">
      <w:pPr>
        <w:pStyle w:val="BodyTextIndent2"/>
        <w:ind w:left="567" w:right="45" w:hanging="567"/>
        <w:jc w:val="both"/>
        <w:rPr>
          <w:color w:val="000000"/>
          <w:sz w:val="22"/>
        </w:rPr>
      </w:pPr>
      <w:r>
        <w:rPr>
          <w:color w:val="000000"/>
          <w:sz w:val="22"/>
        </w:rPr>
        <w:t>5</w:t>
      </w:r>
      <w:r w:rsidR="00F45910" w:rsidRPr="009A357E">
        <w:rPr>
          <w:color w:val="000000"/>
          <w:sz w:val="22"/>
        </w:rPr>
        <w:t>.</w:t>
      </w:r>
      <w:r w:rsidR="00F45910" w:rsidRPr="009A357E">
        <w:rPr>
          <w:color w:val="000000"/>
          <w:sz w:val="22"/>
        </w:rPr>
        <w:tab/>
        <w:t>All time slips should be retained for a period of 12 months.</w:t>
      </w:r>
    </w:p>
    <w:p w:rsidR="00F45910" w:rsidRPr="009A357E" w:rsidRDefault="00F45910" w:rsidP="00583852">
      <w:pPr>
        <w:tabs>
          <w:tab w:val="left" w:pos="540"/>
        </w:tabs>
        <w:ind w:right="45"/>
        <w:jc w:val="both"/>
        <w:rPr>
          <w:sz w:val="22"/>
        </w:rPr>
      </w:pPr>
    </w:p>
    <w:p w:rsidR="00F45910" w:rsidRPr="009A357E" w:rsidRDefault="009461BB" w:rsidP="002051E3">
      <w:pPr>
        <w:pStyle w:val="BodyTextIndent2"/>
        <w:ind w:left="567" w:right="45" w:hanging="567"/>
        <w:jc w:val="both"/>
        <w:rPr>
          <w:sz w:val="22"/>
        </w:rPr>
      </w:pPr>
      <w:r>
        <w:rPr>
          <w:sz w:val="22"/>
        </w:rPr>
        <w:t>6</w:t>
      </w:r>
      <w:r w:rsidR="00F45910" w:rsidRPr="009A357E">
        <w:rPr>
          <w:sz w:val="22"/>
        </w:rPr>
        <w:t>.</w:t>
      </w:r>
      <w:r w:rsidR="00F45910" w:rsidRPr="009A357E">
        <w:rPr>
          <w:sz w:val="22"/>
        </w:rPr>
        <w:tab/>
        <w:t xml:space="preserve">For </w:t>
      </w:r>
      <w:r w:rsidR="00F45910" w:rsidRPr="002051E3">
        <w:rPr>
          <w:color w:val="000000"/>
          <w:sz w:val="22"/>
        </w:rPr>
        <w:t>any</w:t>
      </w:r>
      <w:r w:rsidR="00F45910" w:rsidRPr="009A357E">
        <w:rPr>
          <w:sz w:val="22"/>
        </w:rPr>
        <w:t xml:space="preserve"> fixture where manual times are recorded the Records Officer will request copies of the original lane slip to be provided.  This is to verify that the correct </w:t>
      </w:r>
      <w:proofErr w:type="gramStart"/>
      <w:r w:rsidR="00F45910" w:rsidRPr="009A357E">
        <w:rPr>
          <w:sz w:val="22"/>
        </w:rPr>
        <w:t>number of watches were</w:t>
      </w:r>
      <w:proofErr w:type="gramEnd"/>
      <w:r w:rsidR="00F45910" w:rsidRPr="009A357E">
        <w:rPr>
          <w:sz w:val="22"/>
        </w:rPr>
        <w:t xml:space="preserve"> on the swimmers and that the computer operator has correctly recorded the time.</w:t>
      </w:r>
    </w:p>
    <w:p w:rsidR="00F45910" w:rsidRDefault="00F45910" w:rsidP="002051E3">
      <w:r w:rsidRPr="009A357E">
        <w:br w:type="page"/>
      </w:r>
    </w:p>
    <w:p w:rsidR="00F45910" w:rsidRDefault="00F45910" w:rsidP="002051E3"/>
    <w:p w:rsidR="00F45910" w:rsidRDefault="00F45910" w:rsidP="002051E3"/>
    <w:p w:rsidR="00F45910" w:rsidRPr="009A357E" w:rsidRDefault="00F45910" w:rsidP="002051E3">
      <w:pPr>
        <w:pStyle w:val="Heading1"/>
      </w:pPr>
      <w:bookmarkStart w:id="45" w:name="_Toc167940726"/>
      <w:bookmarkStart w:id="46" w:name="_Toc226040901"/>
      <w:r w:rsidRPr="009A357E">
        <w:t>C4</w:t>
      </w:r>
      <w:bookmarkEnd w:id="45"/>
      <w:bookmarkEnd w:id="46"/>
    </w:p>
    <w:p w:rsidR="00F45910" w:rsidRDefault="00F45910" w:rsidP="00583852">
      <w:pPr>
        <w:ind w:right="45"/>
      </w:pPr>
    </w:p>
    <w:p w:rsidR="00F45910" w:rsidRPr="009A357E" w:rsidRDefault="00F45910" w:rsidP="00583852">
      <w:pPr>
        <w:ind w:right="45"/>
      </w:pPr>
    </w:p>
    <w:p w:rsidR="00F45910" w:rsidRPr="009A357E" w:rsidRDefault="00F45910" w:rsidP="002051E3">
      <w:pPr>
        <w:pStyle w:val="Heading2"/>
      </w:pPr>
      <w:bookmarkStart w:id="47" w:name="_Toc226040902"/>
      <w:r w:rsidRPr="009A357E">
        <w:t>Policy:</w:t>
      </w:r>
      <w:r w:rsidRPr="009A357E">
        <w:tab/>
        <w:t>Representative Team Uniforms</w:t>
      </w:r>
      <w:bookmarkEnd w:id="47"/>
    </w:p>
    <w:p w:rsidR="00F45910" w:rsidRPr="009A357E" w:rsidRDefault="00F45910" w:rsidP="00583852">
      <w:pPr>
        <w:tabs>
          <w:tab w:val="left" w:pos="1980"/>
        </w:tabs>
        <w:ind w:right="45"/>
        <w:jc w:val="both"/>
        <w:rPr>
          <w:b/>
          <w:bCs/>
          <w:sz w:val="22"/>
        </w:rPr>
      </w:pPr>
    </w:p>
    <w:p w:rsidR="00F45910" w:rsidRPr="009A357E" w:rsidRDefault="00F45910" w:rsidP="002051E3">
      <w:pPr>
        <w:pStyle w:val="BodyTextIndent"/>
        <w:ind w:left="1701" w:right="45" w:hanging="1701"/>
        <w:jc w:val="both"/>
        <w:rPr>
          <w:sz w:val="22"/>
        </w:rPr>
      </w:pPr>
      <w:r w:rsidRPr="009A357E">
        <w:rPr>
          <w:sz w:val="22"/>
        </w:rPr>
        <w:t>Objective:</w:t>
      </w:r>
      <w:r w:rsidRPr="009A357E">
        <w:rPr>
          <w:sz w:val="22"/>
        </w:rPr>
        <w:tab/>
        <w:t xml:space="preserve">To clarify the procedure for the issuing and wearing of Swimming </w:t>
      </w:r>
      <w:proofErr w:type="spellStart"/>
      <w:r w:rsidRPr="009A357E">
        <w:rPr>
          <w:sz w:val="22"/>
        </w:rPr>
        <w:t>Manawatu</w:t>
      </w:r>
      <w:proofErr w:type="spellEnd"/>
      <w:r w:rsidRPr="009A357E">
        <w:rPr>
          <w:sz w:val="22"/>
        </w:rPr>
        <w:t xml:space="preserve"> Team Uniforms</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Explanation</w:t>
      </w:r>
    </w:p>
    <w:p w:rsidR="00F45910" w:rsidRPr="009A357E" w:rsidRDefault="00F45910" w:rsidP="00583852">
      <w:pPr>
        <w:pStyle w:val="BodyTextIndent"/>
        <w:ind w:left="0" w:right="45" w:firstLine="0"/>
        <w:jc w:val="both"/>
        <w:rPr>
          <w:sz w:val="22"/>
        </w:rPr>
      </w:pPr>
    </w:p>
    <w:p w:rsidR="00F45910" w:rsidRPr="009A357E" w:rsidRDefault="00D622F4" w:rsidP="00583852">
      <w:pPr>
        <w:pStyle w:val="BodyTextIndent"/>
        <w:ind w:left="0" w:right="45" w:firstLine="0"/>
        <w:jc w:val="both"/>
        <w:rPr>
          <w:sz w:val="22"/>
          <w:u w:val="single"/>
        </w:rPr>
      </w:pPr>
      <w:r>
        <w:rPr>
          <w:sz w:val="22"/>
          <w:u w:val="single"/>
        </w:rPr>
        <w:t>Uniform</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F45910" w:rsidP="00583852">
      <w:pPr>
        <w:pStyle w:val="BodyTextIndent"/>
        <w:tabs>
          <w:tab w:val="clear" w:pos="1980"/>
          <w:tab w:val="left" w:pos="540"/>
        </w:tabs>
        <w:ind w:left="0" w:right="45" w:firstLine="0"/>
        <w:jc w:val="both"/>
        <w:rPr>
          <w:b w:val="0"/>
          <w:bCs w:val="0"/>
          <w:sz w:val="22"/>
        </w:rPr>
      </w:pPr>
      <w:r w:rsidRPr="009A357E">
        <w:rPr>
          <w:b w:val="0"/>
          <w:bCs w:val="0"/>
          <w:sz w:val="22"/>
        </w:rPr>
        <w:t>1.</w:t>
      </w:r>
      <w:r w:rsidRPr="009A357E">
        <w:rPr>
          <w:b w:val="0"/>
          <w:bCs w:val="0"/>
          <w:sz w:val="22"/>
        </w:rPr>
        <w:tab/>
        <w:t xml:space="preserve">Swimming </w:t>
      </w:r>
      <w:proofErr w:type="spellStart"/>
      <w:r w:rsidRPr="009A357E">
        <w:rPr>
          <w:b w:val="0"/>
          <w:bCs w:val="0"/>
          <w:sz w:val="22"/>
        </w:rPr>
        <w:t>Manawatu</w:t>
      </w:r>
      <w:proofErr w:type="spellEnd"/>
      <w:r w:rsidRPr="009A357E">
        <w:rPr>
          <w:b w:val="0"/>
          <w:bCs w:val="0"/>
          <w:sz w:val="22"/>
        </w:rPr>
        <w:t xml:space="preserve"> jackets will be supplied at the following fixtures:</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F45910" w:rsidP="00583852">
      <w:pPr>
        <w:pStyle w:val="BodyTextIndent"/>
        <w:tabs>
          <w:tab w:val="clear" w:pos="1980"/>
          <w:tab w:val="left" w:pos="540"/>
        </w:tabs>
        <w:ind w:left="0" w:right="45" w:firstLine="0"/>
        <w:jc w:val="both"/>
        <w:rPr>
          <w:b w:val="0"/>
          <w:bCs w:val="0"/>
          <w:sz w:val="22"/>
        </w:rPr>
      </w:pPr>
      <w:r w:rsidRPr="009A357E">
        <w:rPr>
          <w:b w:val="0"/>
          <w:bCs w:val="0"/>
          <w:sz w:val="22"/>
        </w:rPr>
        <w:tab/>
        <w:t xml:space="preserve">NZ </w:t>
      </w:r>
      <w:proofErr w:type="gramStart"/>
      <w:r w:rsidRPr="009A357E">
        <w:rPr>
          <w:b w:val="0"/>
          <w:bCs w:val="0"/>
          <w:sz w:val="22"/>
        </w:rPr>
        <w:t>Juniors</w:t>
      </w:r>
      <w:proofErr w:type="gramEnd"/>
    </w:p>
    <w:p w:rsidR="00F45910" w:rsidRPr="009A357E" w:rsidRDefault="00F45910" w:rsidP="00583852">
      <w:pPr>
        <w:pStyle w:val="BodyTextIndent"/>
        <w:tabs>
          <w:tab w:val="clear" w:pos="1980"/>
          <w:tab w:val="left" w:pos="540"/>
        </w:tabs>
        <w:ind w:left="0" w:right="45" w:firstLine="0"/>
        <w:jc w:val="both"/>
        <w:rPr>
          <w:b w:val="0"/>
          <w:bCs w:val="0"/>
          <w:sz w:val="22"/>
        </w:rPr>
      </w:pPr>
      <w:r w:rsidRPr="009A357E">
        <w:rPr>
          <w:b w:val="0"/>
          <w:bCs w:val="0"/>
          <w:sz w:val="22"/>
        </w:rPr>
        <w:tab/>
        <w:t>National Age Groups</w:t>
      </w:r>
    </w:p>
    <w:p w:rsidR="00F45910" w:rsidRPr="009A357E" w:rsidRDefault="00F45910" w:rsidP="00583852">
      <w:pPr>
        <w:pStyle w:val="BodyTextIndent"/>
        <w:tabs>
          <w:tab w:val="clear" w:pos="1980"/>
          <w:tab w:val="left" w:pos="540"/>
        </w:tabs>
        <w:ind w:left="0" w:right="45" w:firstLine="0"/>
        <w:jc w:val="both"/>
        <w:rPr>
          <w:b w:val="0"/>
          <w:bCs w:val="0"/>
          <w:sz w:val="22"/>
        </w:rPr>
      </w:pPr>
      <w:r w:rsidRPr="009A357E">
        <w:rPr>
          <w:b w:val="0"/>
          <w:bCs w:val="0"/>
          <w:sz w:val="22"/>
        </w:rPr>
        <w:tab/>
        <w:t>Division II</w:t>
      </w:r>
    </w:p>
    <w:p w:rsidR="00F45910" w:rsidRPr="009A357E" w:rsidRDefault="00F45910" w:rsidP="00583852">
      <w:pPr>
        <w:pStyle w:val="BodyTextIndent"/>
        <w:tabs>
          <w:tab w:val="clear" w:pos="1980"/>
          <w:tab w:val="left" w:pos="540"/>
        </w:tabs>
        <w:ind w:left="0" w:right="45" w:firstLine="0"/>
        <w:jc w:val="both"/>
        <w:rPr>
          <w:b w:val="0"/>
          <w:bCs w:val="0"/>
          <w:sz w:val="22"/>
        </w:rPr>
      </w:pPr>
      <w:r w:rsidRPr="009A357E">
        <w:rPr>
          <w:b w:val="0"/>
          <w:bCs w:val="0"/>
          <w:sz w:val="22"/>
        </w:rPr>
        <w:tab/>
        <w:t>Opens</w:t>
      </w:r>
    </w:p>
    <w:p w:rsidR="00F45910" w:rsidRPr="009A357E" w:rsidRDefault="00F45910" w:rsidP="00583852">
      <w:pPr>
        <w:pStyle w:val="BodyTextIndent"/>
        <w:tabs>
          <w:tab w:val="clear" w:pos="1980"/>
          <w:tab w:val="left" w:pos="540"/>
        </w:tabs>
        <w:ind w:left="0" w:right="45" w:firstLine="0"/>
        <w:jc w:val="both"/>
        <w:rPr>
          <w:b w:val="0"/>
          <w:bCs w:val="0"/>
          <w:sz w:val="22"/>
        </w:rPr>
      </w:pPr>
      <w:r w:rsidRPr="009A357E">
        <w:rPr>
          <w:b w:val="0"/>
          <w:bCs w:val="0"/>
          <w:sz w:val="22"/>
        </w:rPr>
        <w:tab/>
        <w:t>NZ Spring</w:t>
      </w:r>
    </w:p>
    <w:p w:rsidR="00D622F4" w:rsidRDefault="00D622F4" w:rsidP="00583852">
      <w:pPr>
        <w:pStyle w:val="BodyTextIndent"/>
        <w:tabs>
          <w:tab w:val="clear" w:pos="1980"/>
          <w:tab w:val="left" w:pos="540"/>
        </w:tabs>
        <w:ind w:left="0" w:right="45" w:firstLine="0"/>
        <w:jc w:val="both"/>
        <w:rPr>
          <w:b w:val="0"/>
          <w:bCs w:val="0"/>
          <w:sz w:val="22"/>
        </w:rPr>
      </w:pPr>
      <w:r>
        <w:rPr>
          <w:b w:val="0"/>
          <w:bCs w:val="0"/>
          <w:sz w:val="22"/>
        </w:rPr>
        <w:tab/>
        <w:t>Short Course Age Groups</w:t>
      </w:r>
    </w:p>
    <w:p w:rsidR="00D622F4" w:rsidRPr="009A357E" w:rsidRDefault="00D622F4" w:rsidP="00583852">
      <w:pPr>
        <w:pStyle w:val="BodyTextIndent"/>
        <w:tabs>
          <w:tab w:val="clear" w:pos="1980"/>
          <w:tab w:val="left" w:pos="540"/>
        </w:tabs>
        <w:ind w:left="0" w:right="45" w:firstLine="0"/>
        <w:jc w:val="both"/>
        <w:rPr>
          <w:b w:val="0"/>
          <w:bCs w:val="0"/>
          <w:sz w:val="22"/>
        </w:rPr>
      </w:pPr>
      <w:r>
        <w:rPr>
          <w:b w:val="0"/>
          <w:bCs w:val="0"/>
          <w:sz w:val="22"/>
        </w:rPr>
        <w:tab/>
        <w:t>Short Course Opens</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F45910" w:rsidP="002051E3">
      <w:pPr>
        <w:pStyle w:val="BodyTextIndent"/>
        <w:tabs>
          <w:tab w:val="clear" w:pos="1980"/>
          <w:tab w:val="left" w:pos="540"/>
        </w:tabs>
        <w:ind w:left="567" w:right="45" w:hanging="567"/>
        <w:jc w:val="both"/>
        <w:rPr>
          <w:b w:val="0"/>
          <w:bCs w:val="0"/>
          <w:sz w:val="22"/>
        </w:rPr>
      </w:pPr>
      <w:r w:rsidRPr="009A357E">
        <w:rPr>
          <w:b w:val="0"/>
          <w:bCs w:val="0"/>
          <w:sz w:val="22"/>
        </w:rPr>
        <w:t>2.</w:t>
      </w:r>
      <w:r w:rsidRPr="009A357E">
        <w:rPr>
          <w:b w:val="0"/>
          <w:bCs w:val="0"/>
          <w:sz w:val="22"/>
        </w:rPr>
        <w:tab/>
      </w:r>
      <w:r w:rsidR="001D318A">
        <w:rPr>
          <w:b w:val="0"/>
          <w:bCs w:val="0"/>
          <w:sz w:val="22"/>
        </w:rPr>
        <w:t xml:space="preserve">Team members will be issued with a Swimming </w:t>
      </w:r>
      <w:proofErr w:type="spellStart"/>
      <w:r w:rsidR="001D318A">
        <w:rPr>
          <w:b w:val="0"/>
          <w:bCs w:val="0"/>
          <w:sz w:val="22"/>
        </w:rPr>
        <w:t>Manawatu</w:t>
      </w:r>
      <w:proofErr w:type="spellEnd"/>
      <w:r w:rsidR="001D318A">
        <w:rPr>
          <w:b w:val="0"/>
          <w:bCs w:val="0"/>
          <w:sz w:val="22"/>
        </w:rPr>
        <w:t xml:space="preserve"> jacket which may be worn</w:t>
      </w:r>
      <w:r w:rsidRPr="009A357E">
        <w:rPr>
          <w:b w:val="0"/>
          <w:bCs w:val="0"/>
          <w:sz w:val="22"/>
        </w:rPr>
        <w:t xml:space="preserve"> in the march past of teams at the opening ce</w:t>
      </w:r>
      <w:r w:rsidR="001D318A">
        <w:rPr>
          <w:b w:val="0"/>
          <w:bCs w:val="0"/>
          <w:sz w:val="22"/>
        </w:rPr>
        <w:t>remony and</w:t>
      </w:r>
      <w:r w:rsidRPr="009A357E">
        <w:rPr>
          <w:b w:val="0"/>
          <w:bCs w:val="0"/>
          <w:sz w:val="22"/>
        </w:rPr>
        <w:t xml:space="preserve"> on the medal dais.</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F45910" w:rsidP="002051E3">
      <w:pPr>
        <w:pStyle w:val="BodyTextIndent"/>
        <w:tabs>
          <w:tab w:val="clear" w:pos="1980"/>
          <w:tab w:val="left" w:pos="540"/>
        </w:tabs>
        <w:ind w:left="567" w:right="45" w:hanging="567"/>
        <w:jc w:val="both"/>
        <w:rPr>
          <w:b w:val="0"/>
          <w:bCs w:val="0"/>
          <w:sz w:val="22"/>
        </w:rPr>
      </w:pPr>
      <w:r w:rsidRPr="009A357E">
        <w:rPr>
          <w:b w:val="0"/>
          <w:bCs w:val="0"/>
          <w:sz w:val="22"/>
        </w:rPr>
        <w:t>3.</w:t>
      </w:r>
      <w:r w:rsidRPr="009A357E">
        <w:rPr>
          <w:b w:val="0"/>
          <w:bCs w:val="0"/>
          <w:sz w:val="22"/>
        </w:rPr>
        <w:tab/>
        <w:t xml:space="preserve">Swimming </w:t>
      </w:r>
      <w:proofErr w:type="spellStart"/>
      <w:r w:rsidRPr="009A357E">
        <w:rPr>
          <w:b w:val="0"/>
          <w:bCs w:val="0"/>
          <w:sz w:val="22"/>
        </w:rPr>
        <w:t>Manawatu</w:t>
      </w:r>
      <w:proofErr w:type="spellEnd"/>
      <w:r w:rsidRPr="009A357E">
        <w:rPr>
          <w:b w:val="0"/>
          <w:bCs w:val="0"/>
          <w:sz w:val="22"/>
        </w:rPr>
        <w:t xml:space="preserve"> caps will be issued for all National Fixtures and Representative meets (6 Regional Fixture/</w:t>
      </w:r>
      <w:proofErr w:type="spellStart"/>
      <w:r w:rsidRPr="009A357E">
        <w:rPr>
          <w:b w:val="0"/>
          <w:bCs w:val="0"/>
          <w:sz w:val="22"/>
        </w:rPr>
        <w:t>Fairbrother</w:t>
      </w:r>
      <w:proofErr w:type="spellEnd"/>
      <w:r w:rsidRPr="009A357E">
        <w:rPr>
          <w:b w:val="0"/>
          <w:bCs w:val="0"/>
          <w:sz w:val="22"/>
        </w:rPr>
        <w:t xml:space="preserve"> Cup), where club permission has been given to swimmers to wear these.  All regional relay team members will be issued with a cap.</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EF3E9D" w:rsidP="002051E3">
      <w:pPr>
        <w:pStyle w:val="BodyTextIndent"/>
        <w:tabs>
          <w:tab w:val="clear" w:pos="1980"/>
          <w:tab w:val="left" w:pos="540"/>
        </w:tabs>
        <w:ind w:left="567" w:right="45" w:hanging="567"/>
        <w:jc w:val="both"/>
        <w:rPr>
          <w:b w:val="0"/>
          <w:bCs w:val="0"/>
          <w:sz w:val="22"/>
        </w:rPr>
      </w:pPr>
      <w:r>
        <w:rPr>
          <w:b w:val="0"/>
          <w:bCs w:val="0"/>
          <w:sz w:val="22"/>
        </w:rPr>
        <w:t>4.</w:t>
      </w:r>
      <w:r>
        <w:rPr>
          <w:b w:val="0"/>
          <w:bCs w:val="0"/>
          <w:sz w:val="22"/>
        </w:rPr>
        <w:tab/>
        <w:t>Unless a s</w:t>
      </w:r>
      <w:r w:rsidR="00F45910" w:rsidRPr="009A357E">
        <w:rPr>
          <w:b w:val="0"/>
          <w:bCs w:val="0"/>
          <w:sz w:val="22"/>
        </w:rPr>
        <w:t xml:space="preserve">wimming club has been granted written exemption from </w:t>
      </w:r>
      <w:r w:rsidRPr="00EF3E9D">
        <w:rPr>
          <w:b w:val="0"/>
          <w:sz w:val="22"/>
        </w:rPr>
        <w:t xml:space="preserve">Swimming </w:t>
      </w:r>
      <w:proofErr w:type="spellStart"/>
      <w:r w:rsidRPr="00EF3E9D">
        <w:rPr>
          <w:b w:val="0"/>
          <w:sz w:val="22"/>
        </w:rPr>
        <w:t>Manawatu</w:t>
      </w:r>
      <w:proofErr w:type="spellEnd"/>
      <w:r w:rsidR="00F45910" w:rsidRPr="009A357E">
        <w:rPr>
          <w:b w:val="0"/>
          <w:bCs w:val="0"/>
          <w:sz w:val="22"/>
        </w:rPr>
        <w:t xml:space="preserve"> to wear their own club uniform, swimmers are required to wear the SM </w:t>
      </w:r>
      <w:r w:rsidR="00D622F4">
        <w:rPr>
          <w:b w:val="0"/>
          <w:bCs w:val="0"/>
          <w:sz w:val="22"/>
        </w:rPr>
        <w:t xml:space="preserve">team uniform on the pool deck and </w:t>
      </w:r>
      <w:r w:rsidRPr="00EF3E9D">
        <w:rPr>
          <w:b w:val="0"/>
          <w:sz w:val="22"/>
        </w:rPr>
        <w:t xml:space="preserve">Swimming </w:t>
      </w:r>
      <w:proofErr w:type="spellStart"/>
      <w:r w:rsidRPr="00EF3E9D">
        <w:rPr>
          <w:b w:val="0"/>
          <w:sz w:val="22"/>
        </w:rPr>
        <w:t>Manawatu</w:t>
      </w:r>
      <w:proofErr w:type="spellEnd"/>
      <w:r w:rsidR="00D622F4">
        <w:rPr>
          <w:b w:val="0"/>
          <w:bCs w:val="0"/>
          <w:sz w:val="22"/>
        </w:rPr>
        <w:t xml:space="preserve"> </w:t>
      </w:r>
      <w:r w:rsidR="00F45910" w:rsidRPr="009A357E">
        <w:rPr>
          <w:b w:val="0"/>
          <w:bCs w:val="0"/>
          <w:sz w:val="22"/>
        </w:rPr>
        <w:t>cap when competing</w:t>
      </w:r>
      <w:r w:rsidR="00D622F4">
        <w:rPr>
          <w:b w:val="0"/>
          <w:bCs w:val="0"/>
          <w:sz w:val="22"/>
        </w:rPr>
        <w:t>.</w:t>
      </w:r>
      <w:r w:rsidR="00F45910" w:rsidRPr="009A357E">
        <w:rPr>
          <w:b w:val="0"/>
          <w:bCs w:val="0"/>
          <w:sz w:val="22"/>
        </w:rPr>
        <w:t xml:space="preserve"> </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F45910" w:rsidP="00583852">
      <w:pPr>
        <w:pStyle w:val="BodyTextIndent"/>
        <w:tabs>
          <w:tab w:val="clear" w:pos="1980"/>
          <w:tab w:val="left" w:pos="540"/>
        </w:tabs>
        <w:ind w:left="0" w:right="45" w:firstLine="0"/>
        <w:jc w:val="both"/>
        <w:rPr>
          <w:sz w:val="22"/>
          <w:u w:val="single"/>
        </w:rPr>
      </w:pPr>
      <w:r w:rsidRPr="009A357E">
        <w:rPr>
          <w:sz w:val="22"/>
          <w:u w:val="single"/>
        </w:rPr>
        <w:t>Shirts</w:t>
      </w:r>
    </w:p>
    <w:p w:rsidR="00F45910" w:rsidRPr="009A357E" w:rsidRDefault="00F45910" w:rsidP="00583852">
      <w:pPr>
        <w:pStyle w:val="BodyTextIndent"/>
        <w:tabs>
          <w:tab w:val="clear" w:pos="1980"/>
          <w:tab w:val="left" w:pos="540"/>
        </w:tabs>
        <w:ind w:left="0" w:right="45" w:firstLine="0"/>
        <w:jc w:val="both"/>
        <w:rPr>
          <w:b w:val="0"/>
          <w:bCs w:val="0"/>
          <w:sz w:val="22"/>
        </w:rPr>
      </w:pPr>
    </w:p>
    <w:p w:rsidR="00F45910" w:rsidRPr="009A357E" w:rsidRDefault="00F45910" w:rsidP="002051E3">
      <w:pPr>
        <w:pStyle w:val="BodyTextIndent"/>
        <w:tabs>
          <w:tab w:val="clear" w:pos="1980"/>
          <w:tab w:val="left" w:pos="540"/>
        </w:tabs>
        <w:ind w:left="567" w:right="45" w:hanging="567"/>
        <w:jc w:val="both"/>
        <w:rPr>
          <w:b w:val="0"/>
          <w:bCs w:val="0"/>
          <w:sz w:val="22"/>
        </w:rPr>
      </w:pPr>
      <w:r w:rsidRPr="009A357E">
        <w:rPr>
          <w:b w:val="0"/>
          <w:bCs w:val="0"/>
          <w:sz w:val="22"/>
        </w:rPr>
        <w:t>1.</w:t>
      </w:r>
      <w:r w:rsidRPr="009A357E">
        <w:rPr>
          <w:b w:val="0"/>
          <w:bCs w:val="0"/>
          <w:sz w:val="22"/>
        </w:rPr>
        <w:tab/>
        <w:t xml:space="preserve">Swimming </w:t>
      </w:r>
      <w:proofErr w:type="spellStart"/>
      <w:r w:rsidRPr="009A357E">
        <w:rPr>
          <w:b w:val="0"/>
          <w:bCs w:val="0"/>
          <w:sz w:val="22"/>
        </w:rPr>
        <w:t>Manawatu</w:t>
      </w:r>
      <w:proofErr w:type="spellEnd"/>
      <w:r w:rsidRPr="009A357E">
        <w:rPr>
          <w:b w:val="0"/>
          <w:bCs w:val="0"/>
          <w:sz w:val="22"/>
        </w:rPr>
        <w:t xml:space="preserve"> representative shirts may be issued for all National Fixtures and Representative Meets.  Shirts will not be issued to swimmers who have been directed by their clubs to wear their club uniform on the pool deck.  Swimmers are requested to wear dark coloured shorts o</w:t>
      </w:r>
      <w:r w:rsidR="00F62053">
        <w:rPr>
          <w:b w:val="0"/>
          <w:bCs w:val="0"/>
          <w:sz w:val="22"/>
        </w:rPr>
        <w:t>r</w:t>
      </w:r>
      <w:r w:rsidRPr="009A357E">
        <w:rPr>
          <w:b w:val="0"/>
          <w:bCs w:val="0"/>
          <w:sz w:val="22"/>
        </w:rPr>
        <w:t xml:space="preserve"> pants with the SM shirt and jacket.</w:t>
      </w:r>
    </w:p>
    <w:p w:rsidR="00F45910" w:rsidRDefault="00F45910" w:rsidP="00BA01E4">
      <w:r w:rsidRPr="009A357E">
        <w:br w:type="page"/>
      </w:r>
    </w:p>
    <w:p w:rsidR="00F45910" w:rsidRDefault="00F45910" w:rsidP="00BA01E4"/>
    <w:p w:rsidR="00F45910" w:rsidRDefault="00F45910" w:rsidP="00BA01E4"/>
    <w:p w:rsidR="00F45910" w:rsidRPr="009A357E" w:rsidRDefault="00F45910" w:rsidP="002051E3">
      <w:pPr>
        <w:pStyle w:val="Heading1"/>
      </w:pPr>
      <w:bookmarkStart w:id="48" w:name="_Toc167940728"/>
      <w:bookmarkStart w:id="49" w:name="_Toc226040903"/>
      <w:r w:rsidRPr="009A357E">
        <w:t>C5</w:t>
      </w:r>
      <w:bookmarkEnd w:id="48"/>
      <w:bookmarkEnd w:id="49"/>
    </w:p>
    <w:p w:rsidR="00F45910" w:rsidRDefault="00F45910" w:rsidP="00583852">
      <w:pPr>
        <w:ind w:right="45"/>
      </w:pPr>
    </w:p>
    <w:p w:rsidR="00F45910" w:rsidRPr="009A357E" w:rsidRDefault="00F45910" w:rsidP="00583852">
      <w:pPr>
        <w:ind w:right="45"/>
      </w:pPr>
    </w:p>
    <w:p w:rsidR="00F45910" w:rsidRPr="009A357E" w:rsidRDefault="00F45910" w:rsidP="00BA01E4">
      <w:pPr>
        <w:pStyle w:val="Heading2"/>
      </w:pPr>
      <w:bookmarkStart w:id="50" w:name="_Toc226040904"/>
      <w:r w:rsidRPr="009A357E">
        <w:t>Policy:</w:t>
      </w:r>
      <w:r w:rsidRPr="009A357E">
        <w:tab/>
        <w:t>Duty Club Responsibilities</w:t>
      </w:r>
      <w:bookmarkEnd w:id="50"/>
    </w:p>
    <w:p w:rsidR="00F45910" w:rsidRPr="009A357E" w:rsidRDefault="00F45910" w:rsidP="00583852">
      <w:pPr>
        <w:tabs>
          <w:tab w:val="left" w:pos="1980"/>
        </w:tabs>
        <w:ind w:right="45"/>
        <w:jc w:val="both"/>
        <w:rPr>
          <w:b/>
          <w:bCs/>
          <w:sz w:val="22"/>
        </w:rPr>
      </w:pPr>
    </w:p>
    <w:p w:rsidR="00F45910" w:rsidRPr="009A357E" w:rsidRDefault="00F45910" w:rsidP="00BA01E4">
      <w:pPr>
        <w:pStyle w:val="BodyTextIndent"/>
        <w:ind w:left="1701" w:right="45" w:hanging="1701"/>
        <w:jc w:val="both"/>
        <w:rPr>
          <w:sz w:val="22"/>
        </w:rPr>
      </w:pPr>
      <w:r w:rsidRPr="009A357E">
        <w:rPr>
          <w:sz w:val="22"/>
        </w:rPr>
        <w:t>Objective:</w:t>
      </w:r>
      <w:r w:rsidRPr="009A357E">
        <w:rPr>
          <w:sz w:val="22"/>
        </w:rPr>
        <w:tab/>
        <w:t xml:space="preserve">To clarify Duty Club responsibilities at Swimming </w:t>
      </w:r>
      <w:proofErr w:type="spellStart"/>
      <w:r w:rsidRPr="009A357E">
        <w:rPr>
          <w:sz w:val="22"/>
        </w:rPr>
        <w:t>Manawatu</w:t>
      </w:r>
      <w:proofErr w:type="spellEnd"/>
      <w:r w:rsidRPr="009A357E">
        <w:rPr>
          <w:sz w:val="22"/>
        </w:rPr>
        <w:t xml:space="preserve"> Fixtures</w:t>
      </w:r>
    </w:p>
    <w:p w:rsidR="00F45910" w:rsidRPr="009A357E" w:rsidRDefault="00F45910" w:rsidP="00583852">
      <w:pPr>
        <w:tabs>
          <w:tab w:val="left" w:pos="1980"/>
        </w:tabs>
        <w:ind w:right="45"/>
        <w:jc w:val="both"/>
        <w:rPr>
          <w:b/>
          <w:bCs/>
          <w:sz w:val="22"/>
        </w:rPr>
      </w:pPr>
      <w:r w:rsidRPr="009A357E">
        <w:rPr>
          <w:b/>
          <w:bCs/>
          <w:sz w:val="22"/>
        </w:rPr>
        <w:tab/>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Procedure</w:t>
      </w:r>
    </w:p>
    <w:p w:rsidR="00F45910" w:rsidRPr="009A357E" w:rsidRDefault="00F45910" w:rsidP="00583852">
      <w:pPr>
        <w:pStyle w:val="BodyTextIndent"/>
        <w:ind w:left="0" w:right="45" w:firstLine="0"/>
        <w:jc w:val="both"/>
        <w:rPr>
          <w:sz w:val="22"/>
        </w:rPr>
      </w:pP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1.</w:t>
      </w:r>
      <w:r w:rsidRPr="009A357E">
        <w:rPr>
          <w:b w:val="0"/>
          <w:bCs w:val="0"/>
          <w:sz w:val="22"/>
        </w:rPr>
        <w:tab/>
        <w:t>If sharing the duty with another club discuss the roster with them prior to the day.</w:t>
      </w:r>
    </w:p>
    <w:p w:rsidR="00F45910" w:rsidRPr="009A357E" w:rsidRDefault="00F45910" w:rsidP="00583852">
      <w:pPr>
        <w:pStyle w:val="BodyTextIndent"/>
        <w:tabs>
          <w:tab w:val="left" w:pos="540"/>
        </w:tabs>
        <w:ind w:left="0" w:right="45" w:firstLine="0"/>
        <w:jc w:val="both"/>
        <w:rPr>
          <w:b w:val="0"/>
          <w:bCs w:val="0"/>
          <w:sz w:val="22"/>
        </w:rPr>
      </w:pP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2.</w:t>
      </w:r>
      <w:r w:rsidRPr="009A357E">
        <w:rPr>
          <w:b w:val="0"/>
          <w:bCs w:val="0"/>
          <w:sz w:val="22"/>
        </w:rPr>
        <w:tab/>
        <w:t>Number of people required:</w:t>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t>1x Marshal</w:t>
      </w:r>
      <w:r w:rsidRPr="009A357E">
        <w:rPr>
          <w:b w:val="0"/>
          <w:bCs w:val="0"/>
          <w:sz w:val="22"/>
        </w:rPr>
        <w:tab/>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t>1x Announcer</w:t>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t>2x Programme / Raffle Ticket sellers</w:t>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t>2x Drinks people</w:t>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t>1x Runner</w:t>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t>1x Office helper</w:t>
      </w:r>
    </w:p>
    <w:p w:rsidR="00F45910" w:rsidRPr="009A357E" w:rsidRDefault="00F45910" w:rsidP="00583852">
      <w:pPr>
        <w:pStyle w:val="BodyTextIndent"/>
        <w:tabs>
          <w:tab w:val="left" w:pos="540"/>
        </w:tabs>
        <w:ind w:left="0" w:right="45" w:firstLine="0"/>
        <w:jc w:val="both"/>
        <w:rPr>
          <w:b w:val="0"/>
          <w:bCs w:val="0"/>
          <w:sz w:val="22"/>
        </w:rPr>
      </w:pPr>
      <w:r w:rsidRPr="009A357E">
        <w:rPr>
          <w:b w:val="0"/>
          <w:bCs w:val="0"/>
          <w:sz w:val="22"/>
        </w:rPr>
        <w:tab/>
      </w:r>
    </w:p>
    <w:p w:rsidR="00F45910" w:rsidRPr="009A357E" w:rsidRDefault="00F45910" w:rsidP="00583852">
      <w:pPr>
        <w:pStyle w:val="BodyTextIndent"/>
        <w:tabs>
          <w:tab w:val="left" w:pos="540"/>
        </w:tabs>
        <w:ind w:left="0" w:right="45" w:firstLine="0"/>
        <w:jc w:val="both"/>
        <w:rPr>
          <w:b w:val="0"/>
          <w:bCs w:val="0"/>
          <w:sz w:val="22"/>
        </w:rPr>
      </w:pPr>
    </w:p>
    <w:p w:rsidR="00F45910" w:rsidRPr="009A357E" w:rsidRDefault="00F45910" w:rsidP="00D009E7">
      <w:pPr>
        <w:pStyle w:val="BodyTextIndent"/>
        <w:tabs>
          <w:tab w:val="clear" w:pos="1980"/>
          <w:tab w:val="left" w:pos="540"/>
        </w:tabs>
        <w:ind w:left="567" w:right="45" w:hanging="567"/>
        <w:jc w:val="both"/>
        <w:rPr>
          <w:b w:val="0"/>
          <w:bCs w:val="0"/>
          <w:sz w:val="22"/>
        </w:rPr>
      </w:pPr>
      <w:r w:rsidRPr="009A357E">
        <w:rPr>
          <w:b w:val="0"/>
          <w:bCs w:val="0"/>
          <w:sz w:val="22"/>
        </w:rPr>
        <w:t>3.</w:t>
      </w:r>
      <w:r w:rsidRPr="009A357E">
        <w:rPr>
          <w:b w:val="0"/>
          <w:bCs w:val="0"/>
          <w:sz w:val="22"/>
        </w:rPr>
        <w:tab/>
        <w:t>Programme / Raffle Ticket sellers and Office Helper should arrive at least 30 minutes prior to the beginning of warm-up and report to the Race Secretary.</w:t>
      </w:r>
    </w:p>
    <w:p w:rsidR="00F45910" w:rsidRPr="009A357E" w:rsidRDefault="00F45910" w:rsidP="00583852">
      <w:pPr>
        <w:pStyle w:val="BodyTextIndent"/>
        <w:tabs>
          <w:tab w:val="left" w:pos="540"/>
        </w:tabs>
        <w:ind w:left="0" w:right="45" w:firstLine="0"/>
        <w:jc w:val="both"/>
        <w:rPr>
          <w:b w:val="0"/>
          <w:bCs w:val="0"/>
          <w:sz w:val="22"/>
        </w:rPr>
      </w:pPr>
    </w:p>
    <w:p w:rsidR="00F45910" w:rsidRPr="009A357E" w:rsidRDefault="00F45910" w:rsidP="00D009E7">
      <w:pPr>
        <w:pStyle w:val="BodyTextIndent"/>
        <w:tabs>
          <w:tab w:val="clear" w:pos="1980"/>
          <w:tab w:val="left" w:pos="540"/>
        </w:tabs>
        <w:ind w:left="567" w:right="45" w:hanging="567"/>
        <w:jc w:val="both"/>
        <w:rPr>
          <w:b w:val="0"/>
          <w:bCs w:val="0"/>
          <w:sz w:val="22"/>
        </w:rPr>
      </w:pPr>
      <w:r w:rsidRPr="009A357E">
        <w:rPr>
          <w:b w:val="0"/>
          <w:bCs w:val="0"/>
          <w:sz w:val="22"/>
        </w:rPr>
        <w:t>4.</w:t>
      </w:r>
      <w:r w:rsidRPr="009A357E">
        <w:rPr>
          <w:b w:val="0"/>
          <w:bCs w:val="0"/>
          <w:sz w:val="22"/>
        </w:rPr>
        <w:tab/>
        <w:t>Remainder of Duty Club Helpers should arrive at the beginning of warm-up.</w:t>
      </w:r>
    </w:p>
    <w:p w:rsidR="00F45910" w:rsidRPr="009A357E" w:rsidRDefault="00F45910" w:rsidP="00583852">
      <w:pPr>
        <w:pStyle w:val="BodyTextIndent"/>
        <w:tabs>
          <w:tab w:val="left" w:pos="540"/>
        </w:tabs>
        <w:ind w:left="0" w:right="45" w:firstLine="0"/>
        <w:jc w:val="both"/>
        <w:rPr>
          <w:b w:val="0"/>
          <w:bCs w:val="0"/>
          <w:sz w:val="22"/>
        </w:rPr>
      </w:pPr>
    </w:p>
    <w:p w:rsidR="00F45910" w:rsidRPr="009A357E" w:rsidRDefault="00F45910" w:rsidP="00D009E7">
      <w:pPr>
        <w:pStyle w:val="BodyTextIndent"/>
        <w:tabs>
          <w:tab w:val="clear" w:pos="1980"/>
          <w:tab w:val="left" w:pos="540"/>
        </w:tabs>
        <w:ind w:left="567" w:right="45" w:hanging="567"/>
        <w:jc w:val="both"/>
        <w:rPr>
          <w:b w:val="0"/>
          <w:bCs w:val="0"/>
          <w:sz w:val="22"/>
        </w:rPr>
      </w:pPr>
      <w:r w:rsidRPr="009A357E">
        <w:rPr>
          <w:b w:val="0"/>
          <w:bCs w:val="0"/>
          <w:sz w:val="22"/>
        </w:rPr>
        <w:t>5.</w:t>
      </w:r>
      <w:r w:rsidRPr="009A357E">
        <w:rPr>
          <w:b w:val="0"/>
          <w:bCs w:val="0"/>
          <w:sz w:val="22"/>
        </w:rPr>
        <w:tab/>
        <w:t xml:space="preserve">Officials coffee / tea / milk / juice / biscuits etc will be provided by </w:t>
      </w:r>
      <w:r w:rsidR="00EF3E9D" w:rsidRPr="00EF3E9D">
        <w:rPr>
          <w:b w:val="0"/>
          <w:sz w:val="22"/>
        </w:rPr>
        <w:t xml:space="preserve">Swimming </w:t>
      </w:r>
      <w:proofErr w:type="spellStart"/>
      <w:r w:rsidR="00EF3E9D" w:rsidRPr="00EF3E9D">
        <w:rPr>
          <w:b w:val="0"/>
          <w:sz w:val="22"/>
        </w:rPr>
        <w:t>Manawatu</w:t>
      </w:r>
      <w:proofErr w:type="spellEnd"/>
      <w:r w:rsidRPr="009A357E">
        <w:rPr>
          <w:b w:val="0"/>
          <w:bCs w:val="0"/>
          <w:sz w:val="22"/>
        </w:rPr>
        <w:t xml:space="preserve"> as well as disposable cups and tea towels.  Water and juice are to be served on the pool deck to officials and also to computer operators etc throughout the meet. </w:t>
      </w:r>
      <w:r w:rsidR="00226CAA">
        <w:rPr>
          <w:b w:val="0"/>
          <w:bCs w:val="0"/>
          <w:sz w:val="22"/>
        </w:rPr>
        <w:t xml:space="preserve"> Guidelines are provided for the preparation of</w:t>
      </w:r>
      <w:r w:rsidR="00A95D43">
        <w:rPr>
          <w:b w:val="0"/>
          <w:bCs w:val="0"/>
          <w:sz w:val="22"/>
        </w:rPr>
        <w:t xml:space="preserve"> </w:t>
      </w:r>
      <w:r w:rsidRPr="009A357E">
        <w:rPr>
          <w:b w:val="0"/>
          <w:bCs w:val="0"/>
          <w:sz w:val="22"/>
        </w:rPr>
        <w:t>refreshments</w:t>
      </w:r>
      <w:r w:rsidR="00A95D43">
        <w:rPr>
          <w:b w:val="0"/>
          <w:bCs w:val="0"/>
          <w:sz w:val="22"/>
        </w:rPr>
        <w:t xml:space="preserve"> for the officials break. </w:t>
      </w:r>
      <w:r w:rsidRPr="009A357E">
        <w:rPr>
          <w:b w:val="0"/>
          <w:bCs w:val="0"/>
          <w:sz w:val="22"/>
        </w:rPr>
        <w:t xml:space="preserve"> </w:t>
      </w:r>
    </w:p>
    <w:p w:rsidR="00F45910" w:rsidRPr="009A357E" w:rsidRDefault="00F45910" w:rsidP="00583852">
      <w:pPr>
        <w:pStyle w:val="BodyTextIndent"/>
        <w:tabs>
          <w:tab w:val="left" w:pos="540"/>
        </w:tabs>
        <w:ind w:left="0" w:right="45" w:firstLine="0"/>
        <w:jc w:val="both"/>
        <w:rPr>
          <w:b w:val="0"/>
          <w:bCs w:val="0"/>
          <w:sz w:val="22"/>
        </w:rPr>
      </w:pPr>
    </w:p>
    <w:p w:rsidR="00F45910" w:rsidRPr="009A357E" w:rsidRDefault="00F45910" w:rsidP="00D009E7">
      <w:pPr>
        <w:pStyle w:val="BodyTextIndent"/>
        <w:tabs>
          <w:tab w:val="clear" w:pos="1980"/>
          <w:tab w:val="left" w:pos="540"/>
        </w:tabs>
        <w:ind w:left="567" w:right="45" w:hanging="567"/>
        <w:jc w:val="both"/>
        <w:rPr>
          <w:b w:val="0"/>
          <w:bCs w:val="0"/>
          <w:sz w:val="22"/>
        </w:rPr>
      </w:pPr>
      <w:r w:rsidRPr="009A357E">
        <w:rPr>
          <w:b w:val="0"/>
          <w:bCs w:val="0"/>
          <w:sz w:val="22"/>
        </w:rPr>
        <w:t>6.</w:t>
      </w:r>
      <w:r w:rsidRPr="009A357E">
        <w:rPr>
          <w:b w:val="0"/>
          <w:bCs w:val="0"/>
          <w:sz w:val="22"/>
        </w:rPr>
        <w:tab/>
        <w:t>Ensure that the kitchen area is clean and tidy at the conclusion of the meet</w:t>
      </w:r>
      <w:r w:rsidR="00226CAA">
        <w:rPr>
          <w:b w:val="0"/>
          <w:bCs w:val="0"/>
          <w:sz w:val="22"/>
        </w:rPr>
        <w:t xml:space="preserve"> / session</w:t>
      </w:r>
      <w:r w:rsidRPr="009A357E">
        <w:rPr>
          <w:b w:val="0"/>
          <w:bCs w:val="0"/>
          <w:sz w:val="22"/>
        </w:rPr>
        <w:t>.</w:t>
      </w:r>
    </w:p>
    <w:p w:rsidR="00F45910" w:rsidRDefault="00F45910" w:rsidP="00583852">
      <w:pPr>
        <w:pStyle w:val="BodyTextIndent"/>
        <w:tabs>
          <w:tab w:val="left" w:pos="540"/>
        </w:tabs>
        <w:ind w:left="0" w:right="45" w:firstLine="0"/>
        <w:jc w:val="both"/>
      </w:pPr>
      <w:r w:rsidRPr="009A357E">
        <w:br w:type="page"/>
      </w:r>
    </w:p>
    <w:p w:rsidR="00F45910" w:rsidRDefault="00F45910" w:rsidP="00583852">
      <w:pPr>
        <w:pStyle w:val="BodyTextIndent"/>
        <w:tabs>
          <w:tab w:val="left" w:pos="540"/>
        </w:tabs>
        <w:ind w:left="0" w:right="45" w:firstLine="0"/>
        <w:jc w:val="both"/>
      </w:pPr>
    </w:p>
    <w:p w:rsidR="00F45910" w:rsidRDefault="00F45910" w:rsidP="00583852">
      <w:pPr>
        <w:pStyle w:val="BodyTextIndent"/>
        <w:tabs>
          <w:tab w:val="left" w:pos="540"/>
        </w:tabs>
        <w:ind w:left="0" w:right="45" w:firstLine="0"/>
        <w:jc w:val="both"/>
      </w:pPr>
    </w:p>
    <w:p w:rsidR="00F45910" w:rsidRPr="009A357E" w:rsidRDefault="00F45910" w:rsidP="00D009E7">
      <w:pPr>
        <w:pStyle w:val="Heading1"/>
      </w:pPr>
      <w:bookmarkStart w:id="51" w:name="_Toc167940730"/>
      <w:bookmarkStart w:id="52" w:name="_Toc226040905"/>
      <w:r w:rsidRPr="009A357E">
        <w:t>C6</w:t>
      </w:r>
      <w:bookmarkEnd w:id="51"/>
      <w:bookmarkEnd w:id="52"/>
    </w:p>
    <w:p w:rsidR="00F45910" w:rsidRPr="009A357E" w:rsidRDefault="00F45910" w:rsidP="00583852">
      <w:pPr>
        <w:ind w:right="45"/>
        <w:rPr>
          <w:rFonts w:cs="Arial"/>
          <w:sz w:val="22"/>
          <w:lang w:val="en-NZ"/>
        </w:rPr>
      </w:pPr>
    </w:p>
    <w:p w:rsidR="00F45910" w:rsidRPr="009A357E" w:rsidRDefault="00F45910" w:rsidP="00583852">
      <w:pPr>
        <w:ind w:right="45"/>
        <w:rPr>
          <w:rFonts w:cs="Arial"/>
          <w:sz w:val="22"/>
          <w:lang w:val="en-NZ"/>
        </w:rPr>
      </w:pPr>
    </w:p>
    <w:p w:rsidR="00F45910" w:rsidRPr="00D009E7" w:rsidRDefault="00F45910" w:rsidP="00D009E7">
      <w:pPr>
        <w:pStyle w:val="Heading2"/>
      </w:pPr>
      <w:bookmarkStart w:id="53" w:name="_Toc226040906"/>
      <w:r w:rsidRPr="00D009E7">
        <w:t>Policy:</w:t>
      </w:r>
      <w:r w:rsidRPr="00D009E7">
        <w:tab/>
        <w:t>Competing Overseas</w:t>
      </w:r>
      <w:bookmarkEnd w:id="53"/>
    </w:p>
    <w:p w:rsidR="00F45910" w:rsidRPr="009A357E" w:rsidRDefault="00F45910" w:rsidP="00583852">
      <w:pPr>
        <w:tabs>
          <w:tab w:val="left" w:pos="1980"/>
        </w:tabs>
        <w:ind w:right="45"/>
        <w:rPr>
          <w:rFonts w:cs="Arial"/>
          <w:b/>
          <w:bCs/>
          <w:sz w:val="22"/>
          <w:lang w:val="en-NZ"/>
        </w:rPr>
      </w:pPr>
    </w:p>
    <w:p w:rsidR="00F45910" w:rsidRPr="009A357E" w:rsidRDefault="00F45910" w:rsidP="00D009E7">
      <w:pPr>
        <w:tabs>
          <w:tab w:val="left" w:pos="1980"/>
        </w:tabs>
        <w:ind w:left="1701" w:right="45" w:hanging="1701"/>
        <w:rPr>
          <w:rFonts w:cs="Arial"/>
          <w:b/>
          <w:bCs/>
          <w:sz w:val="22"/>
          <w:lang w:val="en-NZ"/>
        </w:rPr>
      </w:pPr>
      <w:r w:rsidRPr="009A357E">
        <w:rPr>
          <w:rFonts w:cs="Arial"/>
          <w:b/>
          <w:bCs/>
          <w:sz w:val="22"/>
          <w:lang w:val="en-NZ"/>
        </w:rPr>
        <w:t>Objective:</w:t>
      </w:r>
      <w:r w:rsidRPr="009A357E">
        <w:rPr>
          <w:rFonts w:cs="Arial"/>
          <w:b/>
          <w:bCs/>
          <w:sz w:val="22"/>
          <w:lang w:val="en-NZ"/>
        </w:rPr>
        <w:tab/>
        <w:t>To confirm the requirements for competing overseas</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Default="00F45910" w:rsidP="00583852">
      <w:pPr>
        <w:pStyle w:val="Header"/>
        <w:tabs>
          <w:tab w:val="clear" w:pos="4153"/>
          <w:tab w:val="clear" w:pos="8306"/>
          <w:tab w:val="left" w:pos="709"/>
        </w:tabs>
        <w:spacing w:line="360" w:lineRule="auto"/>
        <w:ind w:right="45"/>
        <w:rPr>
          <w:b/>
          <w:sz w:val="22"/>
        </w:rPr>
      </w:pPr>
      <w:r w:rsidRPr="009A357E">
        <w:rPr>
          <w:b/>
          <w:sz w:val="22"/>
        </w:rPr>
        <w:t>Individuals and Club Teams</w:t>
      </w:r>
    </w:p>
    <w:p w:rsidR="00F45910" w:rsidRPr="009A357E" w:rsidRDefault="00F45910" w:rsidP="00583852">
      <w:pPr>
        <w:pStyle w:val="Header"/>
        <w:tabs>
          <w:tab w:val="clear" w:pos="4153"/>
          <w:tab w:val="clear" w:pos="8306"/>
          <w:tab w:val="left" w:pos="709"/>
        </w:tabs>
        <w:spacing w:line="360" w:lineRule="auto"/>
        <w:ind w:right="45"/>
        <w:rPr>
          <w:b/>
          <w:sz w:val="22"/>
        </w:rPr>
      </w:pPr>
    </w:p>
    <w:p w:rsidR="00F45910" w:rsidRPr="00561080" w:rsidRDefault="00F45910" w:rsidP="00561080">
      <w:pPr>
        <w:pStyle w:val="BodyTextIndent"/>
        <w:tabs>
          <w:tab w:val="clear" w:pos="1980"/>
          <w:tab w:val="left" w:pos="540"/>
        </w:tabs>
        <w:ind w:left="567" w:right="45" w:hanging="567"/>
        <w:jc w:val="both"/>
        <w:rPr>
          <w:b w:val="0"/>
          <w:sz w:val="22"/>
        </w:rPr>
      </w:pPr>
      <w:r w:rsidRPr="00561080">
        <w:rPr>
          <w:b w:val="0"/>
          <w:sz w:val="22"/>
        </w:rPr>
        <w:t>1.</w:t>
      </w:r>
      <w:r w:rsidRPr="00561080">
        <w:rPr>
          <w:b w:val="0"/>
          <w:sz w:val="22"/>
        </w:rPr>
        <w:tab/>
        <w:t>Individuals and club teams must receive written approval from SNZ to compete internationally.</w:t>
      </w:r>
    </w:p>
    <w:p w:rsidR="00F45910" w:rsidRPr="00561080" w:rsidRDefault="00F45910" w:rsidP="00561080">
      <w:pPr>
        <w:pStyle w:val="Header"/>
        <w:tabs>
          <w:tab w:val="clear" w:pos="4153"/>
          <w:tab w:val="clear" w:pos="8306"/>
          <w:tab w:val="left" w:pos="426"/>
        </w:tabs>
        <w:spacing w:line="360" w:lineRule="auto"/>
        <w:ind w:left="426" w:right="45" w:hanging="426"/>
        <w:jc w:val="both"/>
        <w:rPr>
          <w:sz w:val="22"/>
        </w:rPr>
      </w:pPr>
    </w:p>
    <w:p w:rsidR="00F45910" w:rsidRPr="00561080" w:rsidRDefault="00F45910" w:rsidP="00561080">
      <w:pPr>
        <w:pStyle w:val="BodyTextIndent"/>
        <w:tabs>
          <w:tab w:val="clear" w:pos="1980"/>
          <w:tab w:val="left" w:pos="540"/>
        </w:tabs>
        <w:ind w:left="567" w:right="45" w:hanging="567"/>
        <w:jc w:val="both"/>
        <w:rPr>
          <w:b w:val="0"/>
          <w:sz w:val="22"/>
        </w:rPr>
      </w:pPr>
      <w:r w:rsidRPr="00561080">
        <w:rPr>
          <w:b w:val="0"/>
          <w:sz w:val="22"/>
        </w:rPr>
        <w:t>2.</w:t>
      </w:r>
      <w:r w:rsidRPr="00561080">
        <w:rPr>
          <w:b w:val="0"/>
          <w:sz w:val="22"/>
        </w:rPr>
        <w:tab/>
        <w:t xml:space="preserve">All names </w:t>
      </w:r>
      <w:r w:rsidRPr="00561080">
        <w:rPr>
          <w:b w:val="0"/>
          <w:bCs w:val="0"/>
          <w:sz w:val="22"/>
        </w:rPr>
        <w:t>of</w:t>
      </w:r>
      <w:r w:rsidRPr="00561080">
        <w:rPr>
          <w:b w:val="0"/>
          <w:sz w:val="22"/>
        </w:rPr>
        <w:t xml:space="preserve"> </w:t>
      </w:r>
      <w:r w:rsidRPr="00561080">
        <w:rPr>
          <w:b w:val="0"/>
          <w:bCs w:val="0"/>
          <w:sz w:val="22"/>
        </w:rPr>
        <w:t>swimmers</w:t>
      </w:r>
      <w:r w:rsidRPr="00561080">
        <w:rPr>
          <w:b w:val="0"/>
          <w:sz w:val="22"/>
        </w:rPr>
        <w:t>, team manager, coaches and other officials must be provided on the SNZ application form prior to departure.</w:t>
      </w:r>
    </w:p>
    <w:p w:rsidR="00F45910" w:rsidRPr="00561080" w:rsidRDefault="00F45910" w:rsidP="00583852">
      <w:pPr>
        <w:pStyle w:val="Header"/>
        <w:numPr>
          <w:ilvl w:val="12"/>
          <w:numId w:val="0"/>
        </w:numPr>
        <w:tabs>
          <w:tab w:val="clear" w:pos="4153"/>
          <w:tab w:val="clear" w:pos="8306"/>
          <w:tab w:val="left" w:pos="1276"/>
        </w:tabs>
        <w:spacing w:line="360" w:lineRule="auto"/>
        <w:ind w:right="45"/>
        <w:jc w:val="both"/>
        <w:rPr>
          <w:sz w:val="22"/>
        </w:rPr>
      </w:pPr>
    </w:p>
    <w:p w:rsidR="00F45910" w:rsidRDefault="00F45910" w:rsidP="00583852">
      <w:pPr>
        <w:pStyle w:val="Header"/>
        <w:tabs>
          <w:tab w:val="clear" w:pos="4153"/>
          <w:tab w:val="clear" w:pos="8306"/>
          <w:tab w:val="left" w:pos="709"/>
        </w:tabs>
        <w:spacing w:line="360" w:lineRule="auto"/>
        <w:ind w:right="45"/>
        <w:jc w:val="both"/>
        <w:rPr>
          <w:b/>
          <w:sz w:val="22"/>
        </w:rPr>
      </w:pPr>
      <w:r w:rsidRPr="009A357E">
        <w:rPr>
          <w:b/>
          <w:sz w:val="22"/>
        </w:rPr>
        <w:t>Members’ Responsibility</w:t>
      </w:r>
    </w:p>
    <w:p w:rsidR="00F45910" w:rsidRPr="009A357E" w:rsidRDefault="00F45910" w:rsidP="00583852">
      <w:pPr>
        <w:pStyle w:val="Header"/>
        <w:tabs>
          <w:tab w:val="clear" w:pos="4153"/>
          <w:tab w:val="clear" w:pos="8306"/>
          <w:tab w:val="left" w:pos="709"/>
        </w:tabs>
        <w:spacing w:line="360" w:lineRule="auto"/>
        <w:ind w:right="45"/>
        <w:jc w:val="both"/>
        <w:rPr>
          <w:b/>
          <w:sz w:val="22"/>
        </w:rPr>
      </w:pPr>
    </w:p>
    <w:p w:rsidR="00F45910" w:rsidRPr="00561080" w:rsidRDefault="00F45910" w:rsidP="00561080">
      <w:pPr>
        <w:pStyle w:val="BodyTextIndent"/>
        <w:tabs>
          <w:tab w:val="clear" w:pos="1980"/>
          <w:tab w:val="left" w:pos="540"/>
        </w:tabs>
        <w:ind w:left="567" w:right="45" w:hanging="567"/>
        <w:jc w:val="both"/>
        <w:rPr>
          <w:b w:val="0"/>
          <w:sz w:val="22"/>
        </w:rPr>
      </w:pPr>
      <w:r w:rsidRPr="00561080">
        <w:rPr>
          <w:b w:val="0"/>
          <w:sz w:val="22"/>
        </w:rPr>
        <w:t>1.</w:t>
      </w:r>
      <w:r w:rsidRPr="00561080">
        <w:rPr>
          <w:b w:val="0"/>
          <w:sz w:val="22"/>
        </w:rPr>
        <w:tab/>
        <w:t xml:space="preserve">All members </w:t>
      </w:r>
      <w:r w:rsidRPr="00561080">
        <w:rPr>
          <w:b w:val="0"/>
          <w:bCs w:val="0"/>
          <w:sz w:val="22"/>
        </w:rPr>
        <w:t>whether</w:t>
      </w:r>
      <w:r w:rsidRPr="00561080">
        <w:rPr>
          <w:b w:val="0"/>
          <w:sz w:val="22"/>
        </w:rPr>
        <w:t xml:space="preserve"> competing as an individual or part of a club team will act in a manner which complies with the Swimming </w:t>
      </w:r>
      <w:proofErr w:type="spellStart"/>
      <w:r w:rsidRPr="00561080">
        <w:rPr>
          <w:b w:val="0"/>
          <w:sz w:val="22"/>
        </w:rPr>
        <w:t>Manawatu</w:t>
      </w:r>
      <w:proofErr w:type="spellEnd"/>
      <w:r w:rsidRPr="00561080">
        <w:rPr>
          <w:b w:val="0"/>
          <w:sz w:val="22"/>
        </w:rPr>
        <w:t xml:space="preserve"> Code of Behaviour and the Swimming New Zealand Code of Conduct.</w:t>
      </w:r>
    </w:p>
    <w:p w:rsidR="00F45910" w:rsidRPr="009A357E" w:rsidRDefault="00F45910" w:rsidP="00583852">
      <w:pPr>
        <w:pStyle w:val="Header"/>
        <w:tabs>
          <w:tab w:val="clear" w:pos="4153"/>
          <w:tab w:val="clear" w:pos="8306"/>
          <w:tab w:val="num" w:pos="360"/>
          <w:tab w:val="left" w:pos="709"/>
          <w:tab w:val="left" w:pos="900"/>
        </w:tabs>
        <w:spacing w:line="360" w:lineRule="auto"/>
        <w:ind w:right="45"/>
        <w:jc w:val="both"/>
        <w:rPr>
          <w:sz w:val="22"/>
        </w:rPr>
      </w:pPr>
    </w:p>
    <w:p w:rsidR="00F45910" w:rsidRPr="00561080" w:rsidRDefault="00F45910" w:rsidP="00561080">
      <w:pPr>
        <w:pStyle w:val="Header"/>
        <w:tabs>
          <w:tab w:val="clear" w:pos="4153"/>
          <w:tab w:val="clear" w:pos="8306"/>
          <w:tab w:val="left" w:pos="709"/>
        </w:tabs>
        <w:spacing w:line="360" w:lineRule="auto"/>
        <w:ind w:right="45"/>
        <w:jc w:val="both"/>
        <w:rPr>
          <w:b/>
          <w:sz w:val="22"/>
        </w:rPr>
      </w:pPr>
      <w:r w:rsidRPr="00561080">
        <w:rPr>
          <w:b/>
          <w:sz w:val="22"/>
        </w:rPr>
        <w:t>Results</w:t>
      </w:r>
    </w:p>
    <w:p w:rsidR="00F45910" w:rsidRPr="00561080" w:rsidRDefault="00F45910" w:rsidP="00561080"/>
    <w:p w:rsidR="00F45910" w:rsidRDefault="00F45910" w:rsidP="003C5478">
      <w:pPr>
        <w:pStyle w:val="BodyTextIndent"/>
        <w:numPr>
          <w:ilvl w:val="0"/>
          <w:numId w:val="36"/>
          <w:numberingChange w:id="54" w:author="Braden Noel" w:date="2013-03-27T22:14:00Z" w:original="%1:1:0:."/>
        </w:numPr>
        <w:tabs>
          <w:tab w:val="clear" w:pos="1980"/>
          <w:tab w:val="left" w:pos="540"/>
        </w:tabs>
        <w:ind w:right="45"/>
        <w:jc w:val="both"/>
        <w:rPr>
          <w:b w:val="0"/>
          <w:sz w:val="22"/>
        </w:rPr>
      </w:pPr>
      <w:r w:rsidRPr="00561080">
        <w:rPr>
          <w:b w:val="0"/>
          <w:sz w:val="22"/>
        </w:rPr>
        <w:t xml:space="preserve">Results must be sent to the </w:t>
      </w:r>
      <w:r w:rsidR="003C5478" w:rsidRPr="00EF3E9D">
        <w:rPr>
          <w:b w:val="0"/>
          <w:sz w:val="22"/>
        </w:rPr>
        <w:t xml:space="preserve">Swimming </w:t>
      </w:r>
      <w:proofErr w:type="spellStart"/>
      <w:r w:rsidR="003C5478" w:rsidRPr="00EF3E9D">
        <w:rPr>
          <w:b w:val="0"/>
          <w:sz w:val="22"/>
        </w:rPr>
        <w:t>Manawatu</w:t>
      </w:r>
      <w:proofErr w:type="spellEnd"/>
      <w:r w:rsidRPr="00561080">
        <w:rPr>
          <w:b w:val="0"/>
          <w:sz w:val="22"/>
        </w:rPr>
        <w:t xml:space="preserve"> Selectors on a regular basis</w:t>
      </w:r>
      <w:r w:rsidR="003C5478">
        <w:rPr>
          <w:b w:val="0"/>
          <w:sz w:val="22"/>
        </w:rPr>
        <w:t>.</w:t>
      </w:r>
    </w:p>
    <w:p w:rsidR="003C5478" w:rsidRPr="009A357E" w:rsidRDefault="003C5478" w:rsidP="003C5478">
      <w:pPr>
        <w:pStyle w:val="BodyTextIndent"/>
        <w:tabs>
          <w:tab w:val="clear" w:pos="1980"/>
          <w:tab w:val="left" w:pos="540"/>
        </w:tabs>
        <w:ind w:left="900" w:right="45" w:firstLine="0"/>
        <w:jc w:val="both"/>
        <w:rPr>
          <w:sz w:val="22"/>
        </w:rPr>
      </w:pPr>
    </w:p>
    <w:p w:rsidR="00F45910" w:rsidRPr="009A357E" w:rsidRDefault="00F45910" w:rsidP="00583852">
      <w:pPr>
        <w:tabs>
          <w:tab w:val="left" w:pos="709"/>
        </w:tabs>
        <w:ind w:right="45"/>
        <w:jc w:val="both"/>
        <w:rPr>
          <w:sz w:val="22"/>
        </w:rPr>
      </w:pPr>
    </w:p>
    <w:p w:rsidR="00F45910" w:rsidRPr="00561080" w:rsidRDefault="00F45910" w:rsidP="00561080">
      <w:pPr>
        <w:pStyle w:val="Header"/>
        <w:tabs>
          <w:tab w:val="clear" w:pos="4153"/>
          <w:tab w:val="clear" w:pos="8306"/>
          <w:tab w:val="left" w:pos="709"/>
        </w:tabs>
        <w:spacing w:line="360" w:lineRule="auto"/>
        <w:ind w:right="45"/>
        <w:jc w:val="both"/>
        <w:rPr>
          <w:b/>
          <w:sz w:val="22"/>
        </w:rPr>
      </w:pPr>
      <w:r w:rsidRPr="00561080">
        <w:rPr>
          <w:b/>
          <w:sz w:val="22"/>
        </w:rPr>
        <w:t>Records</w:t>
      </w:r>
    </w:p>
    <w:p w:rsidR="00F45910" w:rsidRDefault="00F45910" w:rsidP="00561080">
      <w:pPr>
        <w:pStyle w:val="BodyTextIndent"/>
        <w:tabs>
          <w:tab w:val="clear" w:pos="1980"/>
          <w:tab w:val="left" w:pos="540"/>
        </w:tabs>
        <w:ind w:left="567" w:right="45" w:hanging="567"/>
        <w:jc w:val="both"/>
        <w:rPr>
          <w:b w:val="0"/>
          <w:sz w:val="22"/>
        </w:rPr>
      </w:pPr>
    </w:p>
    <w:p w:rsidR="00F45910" w:rsidRPr="00561080" w:rsidRDefault="00F45910" w:rsidP="00561080">
      <w:pPr>
        <w:pStyle w:val="BodyTextIndent"/>
        <w:tabs>
          <w:tab w:val="clear" w:pos="1980"/>
          <w:tab w:val="left" w:pos="540"/>
        </w:tabs>
        <w:ind w:left="567" w:right="45" w:hanging="567"/>
        <w:jc w:val="both"/>
        <w:rPr>
          <w:b w:val="0"/>
          <w:sz w:val="22"/>
        </w:rPr>
      </w:pPr>
      <w:r>
        <w:rPr>
          <w:b w:val="0"/>
          <w:sz w:val="22"/>
        </w:rPr>
        <w:t>1.</w:t>
      </w:r>
      <w:r>
        <w:rPr>
          <w:b w:val="0"/>
          <w:sz w:val="22"/>
        </w:rPr>
        <w:tab/>
      </w:r>
      <w:r w:rsidRPr="00561080">
        <w:rPr>
          <w:b w:val="0"/>
          <w:sz w:val="22"/>
        </w:rPr>
        <w:t xml:space="preserve">Swimmers have 28 days from the actual swim to submit an application for a </w:t>
      </w:r>
      <w:r w:rsidR="003C5478" w:rsidRPr="00EF3E9D">
        <w:rPr>
          <w:b w:val="0"/>
          <w:sz w:val="22"/>
        </w:rPr>
        <w:t xml:space="preserve">Swimming </w:t>
      </w:r>
      <w:proofErr w:type="spellStart"/>
      <w:r w:rsidR="003C5478" w:rsidRPr="00EF3E9D">
        <w:rPr>
          <w:b w:val="0"/>
          <w:sz w:val="22"/>
        </w:rPr>
        <w:t>Manawatu</w:t>
      </w:r>
      <w:proofErr w:type="spellEnd"/>
      <w:r w:rsidRPr="00561080">
        <w:rPr>
          <w:b w:val="0"/>
          <w:sz w:val="22"/>
        </w:rPr>
        <w:t xml:space="preserve"> record. </w:t>
      </w:r>
    </w:p>
    <w:p w:rsidR="00F45910" w:rsidRPr="00561080" w:rsidRDefault="00F45910" w:rsidP="00561080">
      <w:pPr>
        <w:tabs>
          <w:tab w:val="left" w:pos="709"/>
        </w:tabs>
        <w:ind w:right="45"/>
        <w:jc w:val="both"/>
        <w:rPr>
          <w:sz w:val="22"/>
        </w:rPr>
      </w:pPr>
    </w:p>
    <w:p w:rsidR="00F45910" w:rsidRPr="00561080" w:rsidRDefault="00F45910" w:rsidP="00561080">
      <w:pPr>
        <w:pStyle w:val="BodyTextIndent"/>
        <w:tabs>
          <w:tab w:val="clear" w:pos="1980"/>
          <w:tab w:val="left" w:pos="540"/>
        </w:tabs>
        <w:ind w:left="567" w:right="45" w:hanging="567"/>
        <w:jc w:val="both"/>
        <w:rPr>
          <w:b w:val="0"/>
          <w:sz w:val="22"/>
        </w:rPr>
      </w:pPr>
      <w:r>
        <w:rPr>
          <w:b w:val="0"/>
          <w:sz w:val="22"/>
        </w:rPr>
        <w:t>2.</w:t>
      </w:r>
      <w:r>
        <w:rPr>
          <w:b w:val="0"/>
          <w:sz w:val="22"/>
        </w:rPr>
        <w:tab/>
      </w:r>
      <w:r w:rsidRPr="00561080">
        <w:rPr>
          <w:b w:val="0"/>
          <w:sz w:val="22"/>
        </w:rPr>
        <w:t xml:space="preserve">If the swimmer is going to be out of New Zealand for longer than 28 days – </w:t>
      </w:r>
      <w:r w:rsidR="0007038D">
        <w:rPr>
          <w:b w:val="0"/>
          <w:sz w:val="22"/>
        </w:rPr>
        <w:t xml:space="preserve">any application </w:t>
      </w:r>
      <w:r w:rsidRPr="00561080">
        <w:rPr>
          <w:b w:val="0"/>
          <w:sz w:val="22"/>
        </w:rPr>
        <w:t xml:space="preserve">(including all relevant details and paperwork) </w:t>
      </w:r>
      <w:r w:rsidR="0007038D">
        <w:rPr>
          <w:b w:val="0"/>
          <w:sz w:val="22"/>
        </w:rPr>
        <w:t>is</w:t>
      </w:r>
      <w:r w:rsidRPr="00561080">
        <w:rPr>
          <w:b w:val="0"/>
          <w:sz w:val="22"/>
        </w:rPr>
        <w:t xml:space="preserve"> to be submitted within 7 days of the swimmers return</w:t>
      </w:r>
    </w:p>
    <w:p w:rsidR="00F45910" w:rsidRDefault="00F45910" w:rsidP="00583852">
      <w:pPr>
        <w:ind w:right="45"/>
        <w:rPr>
          <w:sz w:val="22"/>
        </w:rPr>
      </w:pPr>
      <w:r>
        <w:rPr>
          <w:sz w:val="22"/>
        </w:rPr>
        <w:br w:type="page"/>
      </w:r>
    </w:p>
    <w:p w:rsidR="00F45910" w:rsidRDefault="00F45910" w:rsidP="00583852">
      <w:pPr>
        <w:ind w:right="45"/>
        <w:rPr>
          <w:sz w:val="22"/>
        </w:rPr>
      </w:pPr>
    </w:p>
    <w:p w:rsidR="00F45910" w:rsidRPr="009A357E" w:rsidRDefault="00F45910" w:rsidP="00583852">
      <w:pPr>
        <w:ind w:right="45"/>
        <w:rPr>
          <w:sz w:val="22"/>
        </w:rPr>
      </w:pPr>
    </w:p>
    <w:p w:rsidR="00F45910" w:rsidRPr="009A357E" w:rsidRDefault="00F45910" w:rsidP="001A789C">
      <w:pPr>
        <w:pStyle w:val="Heading1"/>
      </w:pPr>
      <w:bookmarkStart w:id="55" w:name="_Toc167940732"/>
      <w:bookmarkStart w:id="56" w:name="_Toc226040907"/>
      <w:r w:rsidRPr="009A357E">
        <w:t>C7</w:t>
      </w:r>
      <w:bookmarkEnd w:id="55"/>
      <w:bookmarkEnd w:id="56"/>
    </w:p>
    <w:p w:rsidR="00F45910" w:rsidRPr="009A357E" w:rsidRDefault="00F45910" w:rsidP="00583852">
      <w:pPr>
        <w:ind w:right="45"/>
      </w:pPr>
    </w:p>
    <w:p w:rsidR="00F45910" w:rsidRPr="009A357E" w:rsidRDefault="00F45910" w:rsidP="00583852">
      <w:pPr>
        <w:ind w:right="45"/>
      </w:pPr>
    </w:p>
    <w:p w:rsidR="00F45910" w:rsidRPr="009A357E" w:rsidRDefault="00F45910" w:rsidP="001A789C">
      <w:pPr>
        <w:pStyle w:val="Heading2"/>
      </w:pPr>
      <w:bookmarkStart w:id="57" w:name="_Toc226040908"/>
      <w:r w:rsidRPr="009A357E">
        <w:t>Policy:</w:t>
      </w:r>
      <w:r w:rsidRPr="009A357E">
        <w:tab/>
        <w:t>National Fixture Entries</w:t>
      </w:r>
      <w:bookmarkEnd w:id="57"/>
    </w:p>
    <w:p w:rsidR="00F45910" w:rsidRPr="009A357E" w:rsidRDefault="00F45910" w:rsidP="00583852">
      <w:pPr>
        <w:tabs>
          <w:tab w:val="left" w:pos="1980"/>
        </w:tabs>
        <w:ind w:right="45"/>
        <w:jc w:val="both"/>
        <w:rPr>
          <w:b/>
          <w:bCs/>
          <w:sz w:val="22"/>
        </w:rPr>
      </w:pPr>
    </w:p>
    <w:p w:rsidR="00F45910" w:rsidRPr="009A357E" w:rsidRDefault="00F45910" w:rsidP="001A789C">
      <w:pPr>
        <w:pStyle w:val="BodyTextIndent"/>
        <w:ind w:left="1701" w:right="45" w:hanging="1701"/>
        <w:jc w:val="both"/>
        <w:rPr>
          <w:sz w:val="22"/>
        </w:rPr>
      </w:pPr>
      <w:r w:rsidRPr="009A357E">
        <w:rPr>
          <w:sz w:val="22"/>
        </w:rPr>
        <w:t>Objective:</w:t>
      </w:r>
      <w:r w:rsidRPr="009A357E">
        <w:rPr>
          <w:sz w:val="22"/>
        </w:rPr>
        <w:tab/>
        <w:t>To clarify the procedures to be followed by Club Race Secretaries when submitting entries for National fixtures</w:t>
      </w:r>
    </w:p>
    <w:p w:rsidR="00F45910" w:rsidRPr="009A357E" w:rsidRDefault="00F45910" w:rsidP="00583852">
      <w:pPr>
        <w:pStyle w:val="BodyTextIndent"/>
        <w:pBdr>
          <w:bottom w:val="single" w:sz="4" w:space="1" w:color="auto"/>
        </w:pBdr>
        <w:ind w:left="0" w:right="45" w:firstLine="0"/>
        <w:jc w:val="both"/>
        <w:rPr>
          <w:b w:val="0"/>
          <w:bCs w:val="0"/>
          <w:sz w:val="22"/>
        </w:rPr>
      </w:pPr>
    </w:p>
    <w:p w:rsidR="00F45910" w:rsidRPr="009A357E" w:rsidRDefault="00F45910" w:rsidP="00583852">
      <w:pPr>
        <w:pStyle w:val="BodyTextIndent"/>
        <w:ind w:left="0" w:right="45" w:firstLine="0"/>
        <w:jc w:val="both"/>
        <w:rPr>
          <w:b w:val="0"/>
          <w:bCs w:val="0"/>
          <w:sz w:val="22"/>
        </w:rPr>
      </w:pPr>
    </w:p>
    <w:p w:rsidR="00F45910" w:rsidRPr="009A357E" w:rsidRDefault="00F45910" w:rsidP="00583852">
      <w:pPr>
        <w:pStyle w:val="BodyText"/>
        <w:ind w:right="45"/>
      </w:pPr>
      <w:r w:rsidRPr="009A357E">
        <w:t xml:space="preserve">To simplify entries the HVY file compiled by the </w:t>
      </w:r>
      <w:r w:rsidR="003C5478">
        <w:t>Swimming New Zealand</w:t>
      </w:r>
      <w:r w:rsidRPr="009A357E">
        <w:t xml:space="preserve"> and available on the SNZ website should be downloaded </w:t>
      </w:r>
      <w:r w:rsidR="0098004E">
        <w:t>when available</w:t>
      </w:r>
      <w:r w:rsidRPr="009A357E">
        <w:t>.</w:t>
      </w:r>
    </w:p>
    <w:p w:rsidR="00F45910" w:rsidRPr="009A357E" w:rsidRDefault="00F45910" w:rsidP="00583852">
      <w:pPr>
        <w:pStyle w:val="BodyTextIndent"/>
        <w:ind w:left="0" w:right="45" w:firstLine="0"/>
        <w:jc w:val="both"/>
        <w:rPr>
          <w:b w:val="0"/>
          <w:bCs w:val="0"/>
          <w:sz w:val="22"/>
        </w:rPr>
      </w:pPr>
    </w:p>
    <w:p w:rsidR="00F45910" w:rsidRPr="009A357E" w:rsidRDefault="00F45910" w:rsidP="00583852">
      <w:pPr>
        <w:pStyle w:val="BodyTextIndent"/>
        <w:ind w:left="0" w:right="45" w:firstLine="0"/>
        <w:jc w:val="both"/>
        <w:rPr>
          <w:b w:val="0"/>
          <w:bCs w:val="0"/>
          <w:sz w:val="22"/>
        </w:rPr>
      </w:pPr>
    </w:p>
    <w:p w:rsidR="00F45910" w:rsidRPr="009A357E" w:rsidRDefault="00F45910" w:rsidP="001A789C">
      <w:pPr>
        <w:pStyle w:val="BodyTextIndent"/>
        <w:ind w:left="1701" w:right="45" w:hanging="1701"/>
        <w:jc w:val="both"/>
        <w:rPr>
          <w:sz w:val="22"/>
        </w:rPr>
      </w:pPr>
      <w:r w:rsidRPr="009A357E">
        <w:rPr>
          <w:sz w:val="22"/>
        </w:rPr>
        <w:t xml:space="preserve">Procedures </w:t>
      </w:r>
    </w:p>
    <w:p w:rsidR="00F45910" w:rsidRPr="009A357E" w:rsidRDefault="00F45910" w:rsidP="00583852">
      <w:pPr>
        <w:ind w:right="45"/>
        <w:jc w:val="both"/>
        <w:rPr>
          <w:sz w:val="22"/>
        </w:rPr>
      </w:pPr>
    </w:p>
    <w:p w:rsidR="00F45910" w:rsidRPr="001A789C" w:rsidRDefault="0098004E" w:rsidP="001A789C">
      <w:pPr>
        <w:pStyle w:val="BodyTextIndent"/>
        <w:tabs>
          <w:tab w:val="clear" w:pos="1980"/>
          <w:tab w:val="left" w:pos="540"/>
        </w:tabs>
        <w:ind w:left="567" w:right="45" w:hanging="567"/>
        <w:jc w:val="both"/>
        <w:rPr>
          <w:b w:val="0"/>
          <w:sz w:val="22"/>
        </w:rPr>
      </w:pPr>
      <w:r>
        <w:rPr>
          <w:b w:val="0"/>
          <w:sz w:val="22"/>
        </w:rPr>
        <w:t>1.</w:t>
      </w:r>
      <w:r>
        <w:rPr>
          <w:b w:val="0"/>
          <w:sz w:val="22"/>
        </w:rPr>
        <w:tab/>
        <w:t>T</w:t>
      </w:r>
      <w:r w:rsidR="00F45910" w:rsidRPr="001A789C">
        <w:rPr>
          <w:b w:val="0"/>
          <w:sz w:val="22"/>
        </w:rPr>
        <w:t>he closing date with</w:t>
      </w:r>
      <w:r>
        <w:rPr>
          <w:b w:val="0"/>
          <w:sz w:val="22"/>
        </w:rPr>
        <w:t xml:space="preserve"> Swimming </w:t>
      </w:r>
      <w:proofErr w:type="spellStart"/>
      <w:r>
        <w:rPr>
          <w:b w:val="0"/>
          <w:sz w:val="22"/>
        </w:rPr>
        <w:t>Manawatu</w:t>
      </w:r>
      <w:proofErr w:type="spellEnd"/>
      <w:r w:rsidR="00F45910" w:rsidRPr="001A789C">
        <w:rPr>
          <w:b w:val="0"/>
          <w:sz w:val="22"/>
        </w:rPr>
        <w:t xml:space="preserve"> will </w:t>
      </w:r>
      <w:r>
        <w:rPr>
          <w:b w:val="0"/>
          <w:sz w:val="22"/>
        </w:rPr>
        <w:t>be approximately 2 weeks prior to the</w:t>
      </w:r>
      <w:r w:rsidR="00F45910" w:rsidRPr="001A789C">
        <w:rPr>
          <w:b w:val="0"/>
          <w:sz w:val="22"/>
        </w:rPr>
        <w:t xml:space="preserve"> closing date with the Swimming New Zealand Events Co-ordinator.</w:t>
      </w:r>
    </w:p>
    <w:p w:rsidR="00F45910" w:rsidRPr="001A789C" w:rsidRDefault="00F45910" w:rsidP="00583852">
      <w:pPr>
        <w:tabs>
          <w:tab w:val="left" w:pos="540"/>
          <w:tab w:val="left" w:pos="3060"/>
        </w:tabs>
        <w:ind w:right="45"/>
        <w:jc w:val="both"/>
        <w:rPr>
          <w:sz w:val="22"/>
        </w:rPr>
      </w:pPr>
    </w:p>
    <w:p w:rsidR="00F45910" w:rsidRPr="001A789C" w:rsidRDefault="00F45910" w:rsidP="001A789C">
      <w:pPr>
        <w:pStyle w:val="BodyTextIndent"/>
        <w:tabs>
          <w:tab w:val="clear" w:pos="1980"/>
          <w:tab w:val="left" w:pos="540"/>
        </w:tabs>
        <w:ind w:left="567" w:right="45" w:hanging="567"/>
        <w:jc w:val="both"/>
        <w:rPr>
          <w:b w:val="0"/>
          <w:sz w:val="22"/>
        </w:rPr>
      </w:pPr>
      <w:r>
        <w:rPr>
          <w:b w:val="0"/>
          <w:sz w:val="22"/>
        </w:rPr>
        <w:t>2.</w:t>
      </w:r>
      <w:r w:rsidRPr="001A789C">
        <w:rPr>
          <w:b w:val="0"/>
          <w:sz w:val="22"/>
        </w:rPr>
        <w:tab/>
        <w:t xml:space="preserve">Entries MUST be with the </w:t>
      </w:r>
      <w:proofErr w:type="spellStart"/>
      <w:r w:rsidRPr="001A789C">
        <w:rPr>
          <w:b w:val="0"/>
          <w:sz w:val="22"/>
        </w:rPr>
        <w:t>Manawatu</w:t>
      </w:r>
      <w:proofErr w:type="spellEnd"/>
      <w:r w:rsidRPr="001A789C">
        <w:rPr>
          <w:b w:val="0"/>
          <w:sz w:val="22"/>
        </w:rPr>
        <w:t xml:space="preserve"> Selectors at the appointed Closing Date for </w:t>
      </w:r>
      <w:proofErr w:type="spellStart"/>
      <w:r w:rsidRPr="001A789C">
        <w:rPr>
          <w:b w:val="0"/>
          <w:sz w:val="22"/>
        </w:rPr>
        <w:t>Manawatu</w:t>
      </w:r>
      <w:proofErr w:type="spellEnd"/>
      <w:r w:rsidRPr="001A789C">
        <w:rPr>
          <w:b w:val="0"/>
          <w:sz w:val="22"/>
        </w:rPr>
        <w:t xml:space="preserve">.  ALL </w:t>
      </w:r>
      <w:r w:rsidR="003D0BCD">
        <w:rPr>
          <w:b w:val="0"/>
          <w:sz w:val="22"/>
        </w:rPr>
        <w:t xml:space="preserve">additional swimmers and </w:t>
      </w:r>
      <w:r w:rsidRPr="001A789C">
        <w:rPr>
          <w:b w:val="0"/>
          <w:sz w:val="22"/>
        </w:rPr>
        <w:t>changes after this time MUST be via e-mail or word document (</w:t>
      </w:r>
      <w:r w:rsidR="003C5478" w:rsidRPr="001A789C">
        <w:rPr>
          <w:b w:val="0"/>
          <w:sz w:val="22"/>
        </w:rPr>
        <w:t>i.e.</w:t>
      </w:r>
      <w:r w:rsidRPr="001A789C">
        <w:rPr>
          <w:b w:val="0"/>
          <w:sz w:val="22"/>
        </w:rPr>
        <w:t xml:space="preserve"> no CL files)</w:t>
      </w:r>
    </w:p>
    <w:p w:rsidR="00F45910" w:rsidRPr="009A357E" w:rsidRDefault="00F45910" w:rsidP="00583852">
      <w:pPr>
        <w:tabs>
          <w:tab w:val="left" w:pos="540"/>
          <w:tab w:val="left" w:pos="3060"/>
        </w:tabs>
        <w:ind w:right="45"/>
        <w:jc w:val="both"/>
        <w:rPr>
          <w:sz w:val="22"/>
        </w:rPr>
      </w:pPr>
    </w:p>
    <w:p w:rsidR="00F45910" w:rsidRPr="009A357E" w:rsidRDefault="00F45910" w:rsidP="00583852">
      <w:pPr>
        <w:tabs>
          <w:tab w:val="left" w:pos="540"/>
          <w:tab w:val="left" w:pos="3060"/>
        </w:tabs>
        <w:ind w:right="45"/>
        <w:jc w:val="both"/>
        <w:rPr>
          <w:sz w:val="22"/>
        </w:rPr>
      </w:pPr>
      <w:r w:rsidRPr="009A357E">
        <w:rPr>
          <w:sz w:val="22"/>
        </w:rPr>
        <w:tab/>
      </w:r>
    </w:p>
    <w:p w:rsidR="00F45910" w:rsidRPr="009A357E" w:rsidRDefault="00F45910" w:rsidP="00583852">
      <w:pPr>
        <w:pStyle w:val="BodyText2"/>
        <w:ind w:right="45"/>
        <w:rPr>
          <w:rFonts w:ascii="Arial" w:hAnsi="Arial"/>
          <w:sz w:val="22"/>
        </w:rPr>
      </w:pPr>
      <w:r w:rsidRPr="009A357E">
        <w:rPr>
          <w:rFonts w:ascii="Arial" w:hAnsi="Arial"/>
          <w:sz w:val="22"/>
        </w:rPr>
        <w:t>When submitting entries to the S</w:t>
      </w:r>
      <w:r w:rsidR="003C5478">
        <w:rPr>
          <w:rFonts w:ascii="Arial" w:hAnsi="Arial"/>
          <w:sz w:val="22"/>
        </w:rPr>
        <w:t xml:space="preserve">wimming </w:t>
      </w:r>
      <w:proofErr w:type="spellStart"/>
      <w:r w:rsidRPr="009A357E">
        <w:rPr>
          <w:rFonts w:ascii="Arial" w:hAnsi="Arial"/>
          <w:sz w:val="22"/>
        </w:rPr>
        <w:t>M</w:t>
      </w:r>
      <w:r w:rsidR="003C5478">
        <w:rPr>
          <w:rFonts w:ascii="Arial" w:hAnsi="Arial"/>
          <w:sz w:val="22"/>
        </w:rPr>
        <w:t>anawatu</w:t>
      </w:r>
      <w:proofErr w:type="spellEnd"/>
      <w:r w:rsidRPr="009A357E">
        <w:rPr>
          <w:rFonts w:ascii="Arial" w:hAnsi="Arial"/>
          <w:sz w:val="22"/>
        </w:rPr>
        <w:t xml:space="preserve"> Selectors via email the following must be included:</w:t>
      </w:r>
    </w:p>
    <w:p w:rsidR="00F45910" w:rsidRPr="009A357E" w:rsidRDefault="00F45910" w:rsidP="00583852">
      <w:pPr>
        <w:tabs>
          <w:tab w:val="left" w:pos="540"/>
          <w:tab w:val="left" w:pos="3060"/>
        </w:tabs>
        <w:ind w:right="45"/>
        <w:jc w:val="both"/>
        <w:rPr>
          <w:sz w:val="22"/>
        </w:rPr>
      </w:pPr>
    </w:p>
    <w:p w:rsidR="00F45910" w:rsidRPr="009A357E" w:rsidRDefault="00F45910" w:rsidP="00583852">
      <w:pPr>
        <w:numPr>
          <w:ilvl w:val="0"/>
          <w:numId w:val="1"/>
          <w:numberingChange w:id="58" w:author="Braden Noel" w:date="2013-03-27T22:14:00Z" w:original=""/>
        </w:numPr>
        <w:tabs>
          <w:tab w:val="left" w:pos="540"/>
          <w:tab w:val="left" w:pos="3060"/>
        </w:tabs>
        <w:ind w:left="0" w:right="45" w:firstLine="0"/>
        <w:jc w:val="both"/>
        <w:rPr>
          <w:sz w:val="22"/>
        </w:rPr>
      </w:pPr>
      <w:proofErr w:type="spellStart"/>
      <w:r w:rsidRPr="009A357E">
        <w:rPr>
          <w:sz w:val="22"/>
        </w:rPr>
        <w:t>Commlink</w:t>
      </w:r>
      <w:proofErr w:type="spellEnd"/>
      <w:r w:rsidRPr="009A357E">
        <w:rPr>
          <w:sz w:val="22"/>
        </w:rPr>
        <w:t xml:space="preserve"> file </w:t>
      </w:r>
    </w:p>
    <w:p w:rsidR="00F45910" w:rsidRPr="009A357E" w:rsidRDefault="00F45910" w:rsidP="001A789C">
      <w:pPr>
        <w:pStyle w:val="BodyTextIndent"/>
        <w:tabs>
          <w:tab w:val="clear" w:pos="1980"/>
          <w:tab w:val="left" w:pos="540"/>
        </w:tabs>
        <w:ind w:left="567" w:right="45" w:hanging="567"/>
        <w:jc w:val="both"/>
        <w:rPr>
          <w:sz w:val="22"/>
        </w:rPr>
      </w:pPr>
    </w:p>
    <w:p w:rsidR="00F45910" w:rsidRPr="009A357E" w:rsidRDefault="00F45910" w:rsidP="003C5478">
      <w:pPr>
        <w:numPr>
          <w:ilvl w:val="0"/>
          <w:numId w:val="1"/>
          <w:numberingChange w:id="59" w:author="Braden Noel" w:date="2013-03-27T22:14:00Z" w:original=""/>
        </w:numPr>
        <w:tabs>
          <w:tab w:val="left" w:pos="540"/>
          <w:tab w:val="left" w:pos="3060"/>
        </w:tabs>
        <w:ind w:left="539" w:right="45" w:hanging="539"/>
        <w:jc w:val="both"/>
        <w:rPr>
          <w:sz w:val="22"/>
        </w:rPr>
      </w:pPr>
      <w:r w:rsidRPr="009A357E">
        <w:rPr>
          <w:sz w:val="22"/>
        </w:rPr>
        <w:t xml:space="preserve">Entry report – printed by swimmer.  In the event that your club has a large number </w:t>
      </w:r>
      <w:proofErr w:type="gramStart"/>
      <w:r w:rsidRPr="009A357E">
        <w:rPr>
          <w:sz w:val="22"/>
        </w:rPr>
        <w:t xml:space="preserve">of </w:t>
      </w:r>
      <w:r w:rsidR="003C5478">
        <w:rPr>
          <w:sz w:val="22"/>
        </w:rPr>
        <w:t xml:space="preserve"> </w:t>
      </w:r>
      <w:r w:rsidRPr="009A357E">
        <w:rPr>
          <w:sz w:val="22"/>
        </w:rPr>
        <w:t>entries</w:t>
      </w:r>
      <w:proofErr w:type="gramEnd"/>
      <w:r w:rsidRPr="009A357E">
        <w:rPr>
          <w:sz w:val="22"/>
        </w:rPr>
        <w:t xml:space="preserve"> it might be helpful to also send an Entry Report – printed by event</w:t>
      </w:r>
    </w:p>
    <w:p w:rsidR="00F45910" w:rsidRPr="009A357E" w:rsidRDefault="00F45910" w:rsidP="00583852">
      <w:pPr>
        <w:tabs>
          <w:tab w:val="left" w:pos="540"/>
          <w:tab w:val="left" w:pos="3060"/>
        </w:tabs>
        <w:ind w:right="45"/>
        <w:jc w:val="both"/>
        <w:rPr>
          <w:sz w:val="22"/>
        </w:rPr>
      </w:pPr>
    </w:p>
    <w:p w:rsidR="00F45910" w:rsidRPr="009A357E" w:rsidRDefault="00F45910" w:rsidP="00583852">
      <w:pPr>
        <w:numPr>
          <w:ilvl w:val="0"/>
          <w:numId w:val="1"/>
          <w:numberingChange w:id="60" w:author="Braden Noel" w:date="2013-03-27T22:14:00Z" w:original=""/>
        </w:numPr>
        <w:tabs>
          <w:tab w:val="left" w:pos="540"/>
          <w:tab w:val="left" w:pos="3060"/>
        </w:tabs>
        <w:ind w:left="0" w:right="45" w:firstLine="0"/>
        <w:jc w:val="both"/>
        <w:rPr>
          <w:sz w:val="22"/>
        </w:rPr>
      </w:pPr>
      <w:r w:rsidRPr="009A357E">
        <w:rPr>
          <w:sz w:val="22"/>
        </w:rPr>
        <w:t>Entry Fees report</w:t>
      </w:r>
    </w:p>
    <w:p w:rsidR="00F45910" w:rsidRPr="009A357E" w:rsidRDefault="00F45910" w:rsidP="00583852">
      <w:pPr>
        <w:tabs>
          <w:tab w:val="left" w:pos="540"/>
          <w:tab w:val="left" w:pos="3060"/>
        </w:tabs>
        <w:ind w:right="45"/>
        <w:jc w:val="both"/>
        <w:rPr>
          <w:sz w:val="22"/>
        </w:rPr>
      </w:pPr>
    </w:p>
    <w:p w:rsidR="00F45910" w:rsidRPr="009A357E" w:rsidRDefault="00F45910" w:rsidP="00583852">
      <w:pPr>
        <w:numPr>
          <w:ilvl w:val="0"/>
          <w:numId w:val="1"/>
          <w:numberingChange w:id="61" w:author="Braden Noel" w:date="2013-03-27T22:14:00Z" w:original=""/>
        </w:numPr>
        <w:tabs>
          <w:tab w:val="left" w:pos="540"/>
          <w:tab w:val="left" w:pos="3060"/>
        </w:tabs>
        <w:ind w:left="0" w:right="45" w:firstLine="0"/>
        <w:jc w:val="both"/>
        <w:rPr>
          <w:sz w:val="22"/>
        </w:rPr>
      </w:pPr>
      <w:r w:rsidRPr="009A357E">
        <w:rPr>
          <w:sz w:val="22"/>
        </w:rPr>
        <w:t>Club Relay entries must include event details and swimmers names.</w:t>
      </w:r>
    </w:p>
    <w:p w:rsidR="00F45910" w:rsidRPr="009A357E" w:rsidRDefault="00F45910" w:rsidP="00583852">
      <w:pPr>
        <w:tabs>
          <w:tab w:val="left" w:pos="540"/>
          <w:tab w:val="left" w:pos="3060"/>
        </w:tabs>
        <w:ind w:right="45"/>
        <w:jc w:val="both"/>
        <w:rPr>
          <w:sz w:val="22"/>
        </w:rPr>
      </w:pPr>
    </w:p>
    <w:p w:rsidR="00F45910" w:rsidRDefault="00F45910" w:rsidP="00583852">
      <w:pPr>
        <w:numPr>
          <w:ilvl w:val="0"/>
          <w:numId w:val="1"/>
          <w:numberingChange w:id="62" w:author="Braden Noel" w:date="2013-03-27T22:14:00Z" w:original=""/>
        </w:numPr>
        <w:tabs>
          <w:tab w:val="left" w:pos="540"/>
          <w:tab w:val="left" w:pos="3060"/>
        </w:tabs>
        <w:ind w:left="0" w:right="45" w:firstLine="0"/>
        <w:jc w:val="both"/>
        <w:rPr>
          <w:sz w:val="22"/>
        </w:rPr>
      </w:pPr>
      <w:r w:rsidRPr="009A357E">
        <w:rPr>
          <w:sz w:val="22"/>
        </w:rPr>
        <w:t>Club Team Manager and Coach contact details</w:t>
      </w:r>
    </w:p>
    <w:p w:rsidR="003D0BCD" w:rsidRDefault="003D0BCD" w:rsidP="003D0BCD">
      <w:pPr>
        <w:pStyle w:val="ListParagraph"/>
        <w:rPr>
          <w:sz w:val="22"/>
        </w:rPr>
      </w:pPr>
    </w:p>
    <w:p w:rsidR="003D0BCD" w:rsidRDefault="003D0BCD" w:rsidP="00583852">
      <w:pPr>
        <w:numPr>
          <w:ilvl w:val="0"/>
          <w:numId w:val="1"/>
          <w:numberingChange w:id="63" w:author="Braden Noel" w:date="2013-03-27T22:14:00Z" w:original=""/>
        </w:numPr>
        <w:tabs>
          <w:tab w:val="left" w:pos="540"/>
          <w:tab w:val="left" w:pos="3060"/>
        </w:tabs>
        <w:ind w:left="0" w:right="45" w:firstLine="0"/>
        <w:jc w:val="both"/>
        <w:rPr>
          <w:sz w:val="22"/>
        </w:rPr>
      </w:pPr>
      <w:r>
        <w:rPr>
          <w:sz w:val="22"/>
        </w:rPr>
        <w:t>Availability of Club swimmers for Regional relay events</w:t>
      </w:r>
    </w:p>
    <w:p w:rsidR="003D0BCD" w:rsidRDefault="003D0BCD" w:rsidP="003D0BCD">
      <w:pPr>
        <w:pStyle w:val="ListParagraph"/>
        <w:rPr>
          <w:sz w:val="22"/>
        </w:rPr>
      </w:pPr>
    </w:p>
    <w:p w:rsidR="003D0BCD" w:rsidRPr="009A357E" w:rsidRDefault="003D0BCD" w:rsidP="00583852">
      <w:pPr>
        <w:numPr>
          <w:ilvl w:val="0"/>
          <w:numId w:val="1"/>
          <w:numberingChange w:id="64" w:author="Braden Noel" w:date="2013-03-27T22:14:00Z" w:original=""/>
        </w:numPr>
        <w:tabs>
          <w:tab w:val="left" w:pos="540"/>
          <w:tab w:val="left" w:pos="3060"/>
        </w:tabs>
        <w:ind w:left="0" w:right="45" w:firstLine="0"/>
        <w:jc w:val="both"/>
        <w:rPr>
          <w:sz w:val="22"/>
        </w:rPr>
      </w:pPr>
      <w:r>
        <w:rPr>
          <w:sz w:val="22"/>
        </w:rPr>
        <w:t>Swimmer</w:t>
      </w:r>
      <w:r w:rsidR="00DC00D3">
        <w:rPr>
          <w:sz w:val="22"/>
        </w:rPr>
        <w:t>s</w:t>
      </w:r>
      <w:r>
        <w:rPr>
          <w:sz w:val="22"/>
        </w:rPr>
        <w:t xml:space="preserve"> address and school information</w:t>
      </w:r>
    </w:p>
    <w:p w:rsidR="00F45910" w:rsidRDefault="00F45910" w:rsidP="000C0335">
      <w:pPr>
        <w:ind w:right="45"/>
      </w:pPr>
      <w:r w:rsidRPr="009A357E">
        <w:rPr>
          <w:bCs/>
        </w:rPr>
        <w:br w:type="page"/>
      </w:r>
    </w:p>
    <w:p w:rsidR="00F45910" w:rsidRDefault="00F45910" w:rsidP="000C0335">
      <w:pPr>
        <w:ind w:right="45"/>
      </w:pPr>
    </w:p>
    <w:p w:rsidR="00F45910" w:rsidRDefault="00F45910" w:rsidP="000C0335">
      <w:pPr>
        <w:ind w:right="45"/>
      </w:pPr>
    </w:p>
    <w:p w:rsidR="00F45910" w:rsidRPr="009A357E" w:rsidRDefault="00F45910" w:rsidP="000C0335">
      <w:pPr>
        <w:pStyle w:val="Heading1"/>
      </w:pPr>
      <w:bookmarkStart w:id="65" w:name="_Toc167940734"/>
      <w:bookmarkStart w:id="66" w:name="_Toc226040909"/>
      <w:r w:rsidRPr="009A357E">
        <w:t>C8</w:t>
      </w:r>
      <w:bookmarkEnd w:id="65"/>
      <w:bookmarkEnd w:id="66"/>
    </w:p>
    <w:p w:rsidR="00F45910" w:rsidRPr="009A357E" w:rsidRDefault="00F45910" w:rsidP="00583852">
      <w:pPr>
        <w:ind w:right="45"/>
      </w:pPr>
    </w:p>
    <w:p w:rsidR="00F45910" w:rsidRPr="009A357E" w:rsidRDefault="00F45910" w:rsidP="00583852">
      <w:pPr>
        <w:ind w:right="45"/>
      </w:pPr>
    </w:p>
    <w:p w:rsidR="00F45910" w:rsidRPr="009A357E" w:rsidRDefault="00F45910" w:rsidP="000C0335">
      <w:pPr>
        <w:pStyle w:val="Heading2"/>
      </w:pPr>
      <w:bookmarkStart w:id="67" w:name="_Toc226040910"/>
      <w:r w:rsidRPr="009A357E">
        <w:t>Policy:</w:t>
      </w:r>
      <w:r w:rsidRPr="009A357E">
        <w:tab/>
        <w:t>National Fixture Protocols</w:t>
      </w:r>
      <w:bookmarkEnd w:id="67"/>
    </w:p>
    <w:p w:rsidR="00F45910" w:rsidRPr="009A357E" w:rsidRDefault="00F45910" w:rsidP="00583852">
      <w:pPr>
        <w:tabs>
          <w:tab w:val="left" w:pos="1980"/>
        </w:tabs>
        <w:ind w:right="45"/>
        <w:jc w:val="both"/>
        <w:rPr>
          <w:b/>
          <w:bCs/>
          <w:sz w:val="22"/>
        </w:rPr>
      </w:pPr>
    </w:p>
    <w:p w:rsidR="00F45910" w:rsidRPr="009A357E" w:rsidRDefault="00F45910" w:rsidP="000C0335">
      <w:pPr>
        <w:pStyle w:val="BodyTextIndent"/>
        <w:ind w:left="1701" w:right="45" w:hanging="1701"/>
        <w:jc w:val="both"/>
        <w:rPr>
          <w:sz w:val="22"/>
        </w:rPr>
      </w:pPr>
      <w:r w:rsidRPr="009A357E">
        <w:rPr>
          <w:sz w:val="22"/>
        </w:rPr>
        <w:t>Objective:</w:t>
      </w:r>
      <w:r w:rsidRPr="009A357E">
        <w:rPr>
          <w:sz w:val="22"/>
        </w:rPr>
        <w:tab/>
        <w:t xml:space="preserve">To clarify the protocols to follow should any fines / fees be imposed on Swimming </w:t>
      </w:r>
      <w:proofErr w:type="spellStart"/>
      <w:r w:rsidRPr="009A357E">
        <w:rPr>
          <w:sz w:val="22"/>
        </w:rPr>
        <w:t>Manawatu</w:t>
      </w:r>
      <w:proofErr w:type="spellEnd"/>
      <w:r w:rsidRPr="009A357E">
        <w:rPr>
          <w:sz w:val="22"/>
        </w:rPr>
        <w:t xml:space="preserve"> at National Fixtures</w:t>
      </w:r>
    </w:p>
    <w:p w:rsidR="00F45910" w:rsidRPr="009A357E" w:rsidRDefault="00F45910" w:rsidP="00583852">
      <w:pPr>
        <w:pStyle w:val="BodyTextIndent"/>
        <w:pBdr>
          <w:bottom w:val="single" w:sz="4" w:space="1" w:color="auto"/>
        </w:pBdr>
        <w:ind w:left="0" w:right="45" w:firstLine="0"/>
        <w:jc w:val="both"/>
        <w:rPr>
          <w:b w:val="0"/>
          <w:bCs w:val="0"/>
          <w:sz w:val="22"/>
        </w:rPr>
      </w:pPr>
    </w:p>
    <w:p w:rsidR="00F45910" w:rsidRPr="009A357E" w:rsidRDefault="00F45910" w:rsidP="00583852">
      <w:pPr>
        <w:pStyle w:val="BodyTextIndent"/>
        <w:ind w:left="0" w:right="45" w:firstLine="0"/>
        <w:jc w:val="both"/>
        <w:rPr>
          <w:b w:val="0"/>
          <w:bCs w:val="0"/>
          <w:sz w:val="22"/>
        </w:rPr>
      </w:pPr>
    </w:p>
    <w:p w:rsidR="00F45910" w:rsidRPr="000C0335" w:rsidRDefault="00F45910" w:rsidP="000C0335">
      <w:pPr>
        <w:tabs>
          <w:tab w:val="left" w:pos="180"/>
          <w:tab w:val="left" w:pos="3060"/>
        </w:tabs>
        <w:ind w:right="45"/>
        <w:jc w:val="both"/>
        <w:rPr>
          <w:b/>
          <w:sz w:val="22"/>
        </w:rPr>
      </w:pPr>
      <w:r w:rsidRPr="000C0335">
        <w:rPr>
          <w:b/>
          <w:sz w:val="22"/>
        </w:rPr>
        <w:t xml:space="preserve">Fines at National Fixtures </w:t>
      </w:r>
    </w:p>
    <w:p w:rsidR="00F45910" w:rsidRPr="009A357E" w:rsidRDefault="00F45910" w:rsidP="00583852">
      <w:pPr>
        <w:ind w:right="45"/>
        <w:jc w:val="both"/>
        <w:rPr>
          <w:sz w:val="22"/>
        </w:rPr>
      </w:pPr>
    </w:p>
    <w:p w:rsidR="00F45910" w:rsidRPr="009A357E" w:rsidRDefault="00F45910" w:rsidP="00583852">
      <w:pPr>
        <w:tabs>
          <w:tab w:val="left" w:pos="180"/>
          <w:tab w:val="left" w:pos="3060"/>
        </w:tabs>
        <w:ind w:right="45"/>
        <w:jc w:val="both"/>
        <w:rPr>
          <w:sz w:val="22"/>
        </w:rPr>
      </w:pPr>
      <w:r w:rsidRPr="009A357E">
        <w:rPr>
          <w:sz w:val="22"/>
        </w:rPr>
        <w:t xml:space="preserve">Any fine/s imposed on Swimming </w:t>
      </w:r>
      <w:proofErr w:type="spellStart"/>
      <w:r w:rsidRPr="009A357E">
        <w:rPr>
          <w:sz w:val="22"/>
        </w:rPr>
        <w:t>Manawatu</w:t>
      </w:r>
      <w:proofErr w:type="spellEnd"/>
      <w:r w:rsidRPr="009A357E">
        <w:rPr>
          <w:sz w:val="22"/>
        </w:rPr>
        <w:t xml:space="preserve"> by Swimming New Zealand for any </w:t>
      </w:r>
      <w:r w:rsidR="003E6FEB">
        <w:rPr>
          <w:sz w:val="22"/>
        </w:rPr>
        <w:t xml:space="preserve">swimmer </w:t>
      </w:r>
      <w:r w:rsidRPr="009A357E">
        <w:rPr>
          <w:sz w:val="22"/>
        </w:rPr>
        <w:t>indiscretion at a national fixture will be invoiced to the swimmers club.</w:t>
      </w:r>
    </w:p>
    <w:p w:rsidR="00F45910" w:rsidRPr="009A357E" w:rsidRDefault="00F45910" w:rsidP="00583852">
      <w:pPr>
        <w:tabs>
          <w:tab w:val="left" w:pos="540"/>
          <w:tab w:val="left" w:pos="3060"/>
        </w:tabs>
        <w:ind w:right="45"/>
        <w:jc w:val="both"/>
        <w:rPr>
          <w:sz w:val="22"/>
        </w:rPr>
      </w:pPr>
    </w:p>
    <w:p w:rsidR="00F45910" w:rsidRPr="000C0335" w:rsidRDefault="00F45910" w:rsidP="000C0335">
      <w:pPr>
        <w:tabs>
          <w:tab w:val="left" w:pos="180"/>
          <w:tab w:val="left" w:pos="3060"/>
        </w:tabs>
        <w:ind w:right="45"/>
        <w:jc w:val="both"/>
        <w:rPr>
          <w:b/>
          <w:sz w:val="22"/>
        </w:rPr>
      </w:pPr>
    </w:p>
    <w:p w:rsidR="00F45910" w:rsidRPr="000C0335" w:rsidRDefault="00F45910" w:rsidP="000C0335">
      <w:pPr>
        <w:tabs>
          <w:tab w:val="left" w:pos="180"/>
          <w:tab w:val="left" w:pos="3060"/>
        </w:tabs>
        <w:ind w:right="45"/>
        <w:jc w:val="both"/>
        <w:rPr>
          <w:b/>
          <w:sz w:val="22"/>
        </w:rPr>
      </w:pPr>
      <w:r w:rsidRPr="000C0335">
        <w:rPr>
          <w:b/>
          <w:sz w:val="22"/>
        </w:rPr>
        <w:t>Protest Fees at National Fixtures</w:t>
      </w:r>
    </w:p>
    <w:p w:rsidR="00F45910" w:rsidRPr="009A357E" w:rsidRDefault="00F45910" w:rsidP="00583852">
      <w:pPr>
        <w:ind w:right="45"/>
        <w:jc w:val="both"/>
        <w:rPr>
          <w:sz w:val="22"/>
        </w:rPr>
      </w:pPr>
    </w:p>
    <w:p w:rsidR="00F45910" w:rsidRPr="009A357E" w:rsidRDefault="00F45910" w:rsidP="00583852">
      <w:pPr>
        <w:tabs>
          <w:tab w:val="left" w:pos="180"/>
          <w:tab w:val="left" w:pos="3060"/>
        </w:tabs>
        <w:ind w:right="45"/>
        <w:jc w:val="both"/>
        <w:rPr>
          <w:sz w:val="22"/>
        </w:rPr>
      </w:pPr>
      <w:r w:rsidRPr="009A357E">
        <w:rPr>
          <w:sz w:val="22"/>
        </w:rPr>
        <w:t>Any protest costs will be invoiced to the swimmers club.</w:t>
      </w:r>
    </w:p>
    <w:p w:rsidR="00F45910" w:rsidRPr="009A357E" w:rsidRDefault="00F45910" w:rsidP="00583852">
      <w:pPr>
        <w:tabs>
          <w:tab w:val="left" w:pos="180"/>
          <w:tab w:val="left" w:pos="3060"/>
        </w:tabs>
        <w:ind w:right="45"/>
        <w:jc w:val="both"/>
        <w:rPr>
          <w:sz w:val="22"/>
        </w:rPr>
      </w:pPr>
    </w:p>
    <w:p w:rsidR="00F45910" w:rsidRPr="009A357E" w:rsidRDefault="00F45910" w:rsidP="00583852">
      <w:pPr>
        <w:tabs>
          <w:tab w:val="left" w:pos="180"/>
          <w:tab w:val="left" w:pos="3060"/>
        </w:tabs>
        <w:ind w:right="45"/>
        <w:jc w:val="both"/>
        <w:rPr>
          <w:sz w:val="22"/>
        </w:rPr>
      </w:pPr>
    </w:p>
    <w:p w:rsidR="00F45910" w:rsidRPr="009A357E" w:rsidRDefault="00F45910" w:rsidP="00583852">
      <w:pPr>
        <w:tabs>
          <w:tab w:val="left" w:pos="180"/>
          <w:tab w:val="left" w:pos="3060"/>
        </w:tabs>
        <w:ind w:right="45"/>
        <w:jc w:val="both"/>
        <w:rPr>
          <w:b/>
          <w:sz w:val="22"/>
        </w:rPr>
      </w:pPr>
      <w:r w:rsidRPr="009A357E">
        <w:rPr>
          <w:b/>
          <w:sz w:val="22"/>
        </w:rPr>
        <w:t>Regional Relay Teams</w:t>
      </w:r>
    </w:p>
    <w:p w:rsidR="00F45910" w:rsidRPr="009A357E" w:rsidRDefault="00F45910" w:rsidP="00583852">
      <w:pPr>
        <w:tabs>
          <w:tab w:val="left" w:pos="180"/>
          <w:tab w:val="left" w:pos="3060"/>
        </w:tabs>
        <w:ind w:right="45"/>
        <w:jc w:val="both"/>
        <w:rPr>
          <w:sz w:val="22"/>
        </w:rPr>
      </w:pPr>
    </w:p>
    <w:p w:rsidR="00F45910" w:rsidRPr="009A357E" w:rsidRDefault="00F45910" w:rsidP="00583852">
      <w:pPr>
        <w:tabs>
          <w:tab w:val="left" w:pos="180"/>
          <w:tab w:val="left" w:pos="3060"/>
        </w:tabs>
        <w:ind w:right="45"/>
        <w:jc w:val="both"/>
        <w:rPr>
          <w:sz w:val="22"/>
        </w:rPr>
      </w:pPr>
      <w:r w:rsidRPr="009A357E">
        <w:rPr>
          <w:sz w:val="22"/>
        </w:rPr>
        <w:t>Should a swimmer</w:t>
      </w:r>
      <w:r w:rsidR="003C5478">
        <w:rPr>
          <w:sz w:val="22"/>
        </w:rPr>
        <w:t>’s</w:t>
      </w:r>
      <w:r w:rsidRPr="009A357E">
        <w:rPr>
          <w:sz w:val="22"/>
        </w:rPr>
        <w:t xml:space="preserve"> withdrawal from a relay team at a national fixture result in the team having to be scratched then the swimmer/s withdrawing shall be liable for the whole entry fee.</w:t>
      </w:r>
    </w:p>
    <w:p w:rsidR="00F45910" w:rsidRPr="009A357E" w:rsidRDefault="00F45910" w:rsidP="00583852">
      <w:pPr>
        <w:tabs>
          <w:tab w:val="left" w:pos="180"/>
          <w:tab w:val="left" w:pos="3060"/>
        </w:tabs>
        <w:ind w:right="45"/>
        <w:jc w:val="both"/>
        <w:rPr>
          <w:sz w:val="22"/>
        </w:rPr>
      </w:pPr>
    </w:p>
    <w:p w:rsidR="00F45910" w:rsidRPr="009A357E" w:rsidRDefault="00F45910" w:rsidP="00583852">
      <w:pPr>
        <w:tabs>
          <w:tab w:val="left" w:pos="180"/>
          <w:tab w:val="left" w:pos="3060"/>
        </w:tabs>
        <w:ind w:right="45"/>
        <w:jc w:val="both"/>
        <w:rPr>
          <w:sz w:val="22"/>
        </w:rPr>
      </w:pPr>
      <w:r w:rsidRPr="009A357E">
        <w:rPr>
          <w:sz w:val="22"/>
        </w:rPr>
        <w:t xml:space="preserve">Any fees imposed on Swimming </w:t>
      </w:r>
      <w:proofErr w:type="spellStart"/>
      <w:r w:rsidRPr="009A357E">
        <w:rPr>
          <w:sz w:val="22"/>
        </w:rPr>
        <w:t>Manawatu</w:t>
      </w:r>
      <w:proofErr w:type="spellEnd"/>
      <w:r w:rsidRPr="009A357E">
        <w:rPr>
          <w:sz w:val="22"/>
        </w:rPr>
        <w:t xml:space="preserve"> by Swimming New Zealand as a result of a late relay withdrawal will be invoiced to the club of the swimmer or swimmers withdrawing.</w:t>
      </w:r>
    </w:p>
    <w:p w:rsidR="00F45910" w:rsidRPr="009A357E" w:rsidRDefault="00F45910" w:rsidP="000C0335">
      <w:pPr>
        <w:pStyle w:val="Heading1"/>
      </w:pPr>
      <w:r w:rsidRPr="009A357E">
        <w:rPr>
          <w:sz w:val="22"/>
        </w:rPr>
        <w:br w:type="page"/>
      </w:r>
      <w:bookmarkStart w:id="68" w:name="_Toc167940736"/>
      <w:bookmarkStart w:id="69" w:name="_Toc226040911"/>
      <w:r w:rsidRPr="009A357E">
        <w:t>C9</w:t>
      </w:r>
      <w:bookmarkEnd w:id="68"/>
      <w:bookmarkEnd w:id="69"/>
    </w:p>
    <w:p w:rsidR="00F45910" w:rsidRPr="009A357E" w:rsidRDefault="00F45910" w:rsidP="00583852">
      <w:pPr>
        <w:ind w:right="45"/>
      </w:pPr>
    </w:p>
    <w:p w:rsidR="00F45910" w:rsidRPr="009A357E" w:rsidRDefault="00F45910" w:rsidP="00583852">
      <w:pPr>
        <w:ind w:right="45"/>
      </w:pPr>
    </w:p>
    <w:p w:rsidR="00F45910" w:rsidRPr="009A357E" w:rsidRDefault="00F45910" w:rsidP="000C0335">
      <w:pPr>
        <w:pStyle w:val="Heading2"/>
      </w:pPr>
      <w:bookmarkStart w:id="70" w:name="_Toc226040912"/>
      <w:r w:rsidRPr="009A357E">
        <w:t>Policy:</w:t>
      </w:r>
      <w:r w:rsidRPr="009A357E">
        <w:tab/>
        <w:t>Minimum Carnival Entries</w:t>
      </w:r>
      <w:bookmarkEnd w:id="70"/>
    </w:p>
    <w:p w:rsidR="00F45910" w:rsidRPr="009A357E" w:rsidRDefault="00F45910" w:rsidP="00583852">
      <w:pPr>
        <w:tabs>
          <w:tab w:val="left" w:pos="1980"/>
        </w:tabs>
        <w:ind w:right="45"/>
        <w:jc w:val="both"/>
        <w:rPr>
          <w:b/>
          <w:bCs/>
          <w:sz w:val="22"/>
        </w:rPr>
      </w:pPr>
    </w:p>
    <w:p w:rsidR="00F45910" w:rsidRPr="009A357E" w:rsidRDefault="00F45910" w:rsidP="000C0335">
      <w:pPr>
        <w:pStyle w:val="BodyTextIndent"/>
        <w:ind w:left="1701" w:right="45" w:hanging="1701"/>
        <w:jc w:val="both"/>
        <w:rPr>
          <w:sz w:val="22"/>
        </w:rPr>
      </w:pPr>
      <w:r w:rsidRPr="009A357E">
        <w:rPr>
          <w:sz w:val="22"/>
        </w:rPr>
        <w:t>Objective:</w:t>
      </w:r>
      <w:r w:rsidRPr="009A357E">
        <w:rPr>
          <w:sz w:val="22"/>
        </w:rPr>
        <w:tab/>
        <w:t xml:space="preserve">To clarify the minimum number of entries in a carnival for Swimming </w:t>
      </w:r>
      <w:proofErr w:type="spellStart"/>
      <w:r w:rsidRPr="009A357E">
        <w:rPr>
          <w:sz w:val="22"/>
        </w:rPr>
        <w:t>Manawatu</w:t>
      </w:r>
      <w:proofErr w:type="spellEnd"/>
      <w:r w:rsidRPr="009A357E">
        <w:rPr>
          <w:sz w:val="22"/>
        </w:rPr>
        <w:t xml:space="preserve"> Officials to be allocated</w:t>
      </w:r>
    </w:p>
    <w:p w:rsidR="00F45910" w:rsidRPr="009A357E" w:rsidRDefault="00F45910" w:rsidP="00583852">
      <w:pPr>
        <w:pStyle w:val="BodyTextIndent"/>
        <w:pBdr>
          <w:bottom w:val="single" w:sz="4" w:space="1" w:color="auto"/>
        </w:pBdr>
        <w:ind w:left="0" w:right="45" w:firstLine="0"/>
        <w:jc w:val="both"/>
        <w:rPr>
          <w:b w:val="0"/>
          <w:bCs w:val="0"/>
          <w:sz w:val="22"/>
        </w:rPr>
      </w:pPr>
    </w:p>
    <w:p w:rsidR="00F45910" w:rsidRPr="009A357E" w:rsidRDefault="00F45910" w:rsidP="00583852">
      <w:pPr>
        <w:pStyle w:val="BodyTextIndent"/>
        <w:ind w:left="0" w:right="45" w:firstLine="0"/>
        <w:jc w:val="both"/>
        <w:rPr>
          <w:b w:val="0"/>
          <w:bCs w:val="0"/>
          <w:sz w:val="22"/>
        </w:rPr>
      </w:pPr>
    </w:p>
    <w:p w:rsidR="00F45910" w:rsidRPr="009A357E" w:rsidRDefault="00F45910" w:rsidP="00583852">
      <w:pPr>
        <w:ind w:right="45"/>
        <w:rPr>
          <w:b/>
          <w:sz w:val="22"/>
        </w:rPr>
      </w:pPr>
      <w:r w:rsidRPr="009A357E">
        <w:rPr>
          <w:b/>
          <w:sz w:val="22"/>
        </w:rPr>
        <w:t>Carnival Entries</w:t>
      </w:r>
    </w:p>
    <w:p w:rsidR="00F45910" w:rsidRPr="009A357E" w:rsidRDefault="00F45910" w:rsidP="00583852">
      <w:pPr>
        <w:ind w:right="45"/>
        <w:rPr>
          <w:b/>
          <w:sz w:val="22"/>
        </w:rPr>
      </w:pPr>
    </w:p>
    <w:p w:rsidR="003C5478" w:rsidRDefault="00F45910" w:rsidP="00583852">
      <w:pPr>
        <w:ind w:right="45"/>
        <w:jc w:val="both"/>
        <w:rPr>
          <w:rFonts w:cs="Arial"/>
          <w:sz w:val="22"/>
          <w:szCs w:val="22"/>
          <w:lang w:val="en-NZ"/>
        </w:rPr>
      </w:pPr>
      <w:r w:rsidRPr="009A357E">
        <w:rPr>
          <w:rFonts w:cs="Arial"/>
          <w:sz w:val="22"/>
          <w:szCs w:val="22"/>
          <w:lang w:val="en-NZ"/>
        </w:rPr>
        <w:t xml:space="preserve">Where the minimum of 70 swimmers are not entered in a club carnival - the host club is to advise the Swimming Manawatu Administrator who will stand down the appointed officials for this meet.  </w:t>
      </w:r>
    </w:p>
    <w:p w:rsidR="003C5478" w:rsidRDefault="003C5478" w:rsidP="00583852">
      <w:pPr>
        <w:ind w:right="45"/>
        <w:jc w:val="both"/>
        <w:rPr>
          <w:rFonts w:cs="Arial"/>
          <w:sz w:val="22"/>
          <w:szCs w:val="22"/>
          <w:lang w:val="en-NZ"/>
        </w:rPr>
      </w:pPr>
    </w:p>
    <w:p w:rsidR="00F45910" w:rsidRPr="009A357E" w:rsidRDefault="00F45910" w:rsidP="00583852">
      <w:pPr>
        <w:ind w:right="45"/>
        <w:jc w:val="both"/>
        <w:rPr>
          <w:rFonts w:cs="Arial"/>
          <w:sz w:val="22"/>
          <w:szCs w:val="22"/>
          <w:lang w:val="en-NZ"/>
        </w:rPr>
      </w:pPr>
      <w:r w:rsidRPr="009A357E">
        <w:rPr>
          <w:rFonts w:cs="Arial"/>
          <w:sz w:val="22"/>
          <w:szCs w:val="22"/>
          <w:lang w:val="en-NZ"/>
        </w:rPr>
        <w:t>The club may however approach these officials to ask if they wish to continue to officiate.</w:t>
      </w:r>
    </w:p>
    <w:p w:rsidR="00B93916" w:rsidRPr="00640B89" w:rsidRDefault="00B93916" w:rsidP="00640B89">
      <w:pPr>
        <w:pStyle w:val="Heading1"/>
      </w:pPr>
      <w:r>
        <w:rPr>
          <w:sz w:val="22"/>
          <w:szCs w:val="22"/>
          <w:lang w:val="en-NZ"/>
        </w:rPr>
        <w:br w:type="page"/>
      </w:r>
      <w:bookmarkStart w:id="71" w:name="_Toc162066518"/>
      <w:bookmarkStart w:id="72" w:name="_Toc226040913"/>
      <w:r w:rsidRPr="00640B89">
        <w:t>C10</w:t>
      </w:r>
      <w:bookmarkEnd w:id="71"/>
      <w:bookmarkEnd w:id="72"/>
    </w:p>
    <w:p w:rsidR="00B93916" w:rsidRPr="00CC463E" w:rsidRDefault="00B93916" w:rsidP="00B93916">
      <w:pPr>
        <w:ind w:right="45"/>
        <w:rPr>
          <w:rFonts w:cs="Arial"/>
        </w:rPr>
      </w:pPr>
    </w:p>
    <w:p w:rsidR="00B93916" w:rsidRPr="00CC463E" w:rsidRDefault="00B93916" w:rsidP="00B93916">
      <w:pPr>
        <w:ind w:right="45"/>
        <w:rPr>
          <w:rFonts w:cs="Arial"/>
        </w:rPr>
      </w:pPr>
    </w:p>
    <w:p w:rsidR="00B93916" w:rsidRPr="00640B89" w:rsidRDefault="00B93916" w:rsidP="00640B89">
      <w:pPr>
        <w:pStyle w:val="Heading2"/>
        <w:rPr>
          <w:szCs w:val="22"/>
        </w:rPr>
      </w:pPr>
      <w:bookmarkStart w:id="73" w:name="_Toc162066519"/>
      <w:bookmarkStart w:id="74" w:name="_Toc226040914"/>
      <w:r w:rsidRPr="00640B89">
        <w:rPr>
          <w:szCs w:val="22"/>
        </w:rPr>
        <w:t>Policy:</w:t>
      </w:r>
      <w:r w:rsidRPr="00640B89">
        <w:rPr>
          <w:szCs w:val="22"/>
        </w:rPr>
        <w:tab/>
      </w:r>
      <w:bookmarkEnd w:id="73"/>
      <w:r w:rsidRPr="00640B89">
        <w:t>Club Carnival Dates</w:t>
      </w:r>
      <w:bookmarkEnd w:id="74"/>
    </w:p>
    <w:p w:rsidR="00B93916" w:rsidRPr="00CC463E" w:rsidRDefault="00B93916" w:rsidP="00B93916">
      <w:pPr>
        <w:tabs>
          <w:tab w:val="left" w:pos="1701"/>
          <w:tab w:val="left" w:pos="1980"/>
        </w:tabs>
        <w:ind w:right="45"/>
        <w:jc w:val="both"/>
        <w:rPr>
          <w:rFonts w:cs="Arial"/>
          <w:b/>
          <w:bCs/>
          <w:sz w:val="22"/>
          <w:szCs w:val="22"/>
        </w:rPr>
      </w:pPr>
    </w:p>
    <w:p w:rsidR="00B93916" w:rsidRPr="00CC463E" w:rsidRDefault="00B93916" w:rsidP="00B93916">
      <w:pPr>
        <w:pStyle w:val="BodyTextIndent"/>
        <w:tabs>
          <w:tab w:val="clear" w:pos="1980"/>
          <w:tab w:val="left" w:pos="1701"/>
        </w:tabs>
        <w:ind w:left="1701" w:right="45" w:hanging="1701"/>
        <w:jc w:val="both"/>
        <w:rPr>
          <w:rFonts w:cs="Arial"/>
          <w:sz w:val="22"/>
          <w:szCs w:val="22"/>
        </w:rPr>
      </w:pPr>
      <w:r w:rsidRPr="00CC463E">
        <w:rPr>
          <w:rFonts w:cs="Arial"/>
          <w:sz w:val="22"/>
          <w:szCs w:val="22"/>
        </w:rPr>
        <w:t>Objective:</w:t>
      </w:r>
      <w:r w:rsidRPr="00CC463E">
        <w:rPr>
          <w:rFonts w:cs="Arial"/>
          <w:sz w:val="22"/>
          <w:szCs w:val="22"/>
        </w:rPr>
        <w:tab/>
      </w:r>
      <w:r>
        <w:rPr>
          <w:rFonts w:cs="Arial"/>
          <w:sz w:val="22"/>
          <w:szCs w:val="22"/>
        </w:rPr>
        <w:t xml:space="preserve">To ensure that the integrity of the Swimming </w:t>
      </w:r>
      <w:proofErr w:type="spellStart"/>
      <w:r>
        <w:rPr>
          <w:rFonts w:cs="Arial"/>
          <w:sz w:val="22"/>
          <w:szCs w:val="22"/>
        </w:rPr>
        <w:t>Manawatu</w:t>
      </w:r>
      <w:proofErr w:type="spellEnd"/>
      <w:r>
        <w:rPr>
          <w:rFonts w:cs="Arial"/>
          <w:sz w:val="22"/>
          <w:szCs w:val="22"/>
        </w:rPr>
        <w:t xml:space="preserve"> calendar is maintained.</w:t>
      </w:r>
    </w:p>
    <w:p w:rsidR="00B93916" w:rsidRPr="00CC463E" w:rsidRDefault="00B93916" w:rsidP="00B93916">
      <w:pPr>
        <w:pStyle w:val="BodyTextIndent"/>
        <w:pBdr>
          <w:bottom w:val="single" w:sz="4" w:space="1" w:color="auto"/>
        </w:pBdr>
        <w:ind w:left="0" w:right="45" w:firstLine="0"/>
        <w:jc w:val="both"/>
        <w:rPr>
          <w:rFonts w:cs="Arial"/>
          <w:b w:val="0"/>
          <w:bCs w:val="0"/>
          <w:sz w:val="22"/>
        </w:rPr>
      </w:pPr>
    </w:p>
    <w:p w:rsidR="00B93916" w:rsidRDefault="00B93916" w:rsidP="00B93916">
      <w:pPr>
        <w:pStyle w:val="BodyTextIndent"/>
        <w:ind w:left="0" w:right="45" w:firstLine="0"/>
        <w:jc w:val="both"/>
        <w:rPr>
          <w:rFonts w:cs="Arial"/>
          <w:b w:val="0"/>
          <w:bCs w:val="0"/>
          <w:sz w:val="22"/>
        </w:rPr>
      </w:pPr>
    </w:p>
    <w:p w:rsidR="00B93916" w:rsidRPr="00CC463E" w:rsidRDefault="00B93916" w:rsidP="00B93916">
      <w:pPr>
        <w:pStyle w:val="BodyTextIndent"/>
        <w:ind w:left="0" w:right="45" w:firstLine="0"/>
        <w:jc w:val="both"/>
        <w:rPr>
          <w:rFonts w:cs="Arial"/>
          <w:b w:val="0"/>
          <w:bCs w:val="0"/>
          <w:sz w:val="22"/>
        </w:rPr>
      </w:pPr>
    </w:p>
    <w:p w:rsidR="00B93916" w:rsidRPr="00CC463E" w:rsidRDefault="00B93916" w:rsidP="00B93916">
      <w:pPr>
        <w:ind w:right="45"/>
        <w:jc w:val="both"/>
        <w:rPr>
          <w:rFonts w:cs="Arial"/>
          <w:sz w:val="22"/>
        </w:rPr>
      </w:pPr>
      <w:r w:rsidRPr="00CC463E">
        <w:rPr>
          <w:rFonts w:cs="Arial"/>
          <w:sz w:val="22"/>
        </w:rPr>
        <w:t xml:space="preserve">Applications for Club carnival dates will be </w:t>
      </w:r>
      <w:r>
        <w:rPr>
          <w:rFonts w:cs="Arial"/>
          <w:sz w:val="22"/>
        </w:rPr>
        <w:t xml:space="preserve">requested </w:t>
      </w:r>
      <w:r w:rsidRPr="00CC463E">
        <w:rPr>
          <w:rFonts w:cs="Arial"/>
          <w:sz w:val="22"/>
        </w:rPr>
        <w:t xml:space="preserve">for a full calendar year </w:t>
      </w:r>
      <w:r>
        <w:rPr>
          <w:rFonts w:cs="Arial"/>
          <w:sz w:val="22"/>
        </w:rPr>
        <w:t xml:space="preserve">and </w:t>
      </w:r>
      <w:proofErr w:type="gramStart"/>
      <w:r>
        <w:rPr>
          <w:rFonts w:cs="Arial"/>
          <w:sz w:val="22"/>
        </w:rPr>
        <w:t>be required to be submitted</w:t>
      </w:r>
      <w:proofErr w:type="gramEnd"/>
      <w:r>
        <w:rPr>
          <w:rFonts w:cs="Arial"/>
          <w:sz w:val="22"/>
        </w:rPr>
        <w:t xml:space="preserve"> by Clubs to Swimming </w:t>
      </w:r>
      <w:proofErr w:type="spellStart"/>
      <w:r>
        <w:rPr>
          <w:rFonts w:cs="Arial"/>
          <w:sz w:val="22"/>
        </w:rPr>
        <w:t>Manawatu</w:t>
      </w:r>
      <w:proofErr w:type="spellEnd"/>
      <w:r>
        <w:rPr>
          <w:rFonts w:cs="Arial"/>
          <w:sz w:val="22"/>
        </w:rPr>
        <w:t xml:space="preserve"> </w:t>
      </w:r>
      <w:r w:rsidRPr="00CC463E">
        <w:rPr>
          <w:rFonts w:cs="Arial"/>
          <w:sz w:val="22"/>
        </w:rPr>
        <w:t>by the end of June of the preceding year.</w:t>
      </w:r>
      <w:r>
        <w:rPr>
          <w:rFonts w:cs="Arial"/>
          <w:sz w:val="22"/>
        </w:rPr>
        <w:t xml:space="preserve">  Swimming </w:t>
      </w:r>
      <w:proofErr w:type="spellStart"/>
      <w:r>
        <w:rPr>
          <w:rFonts w:cs="Arial"/>
          <w:sz w:val="22"/>
        </w:rPr>
        <w:t>Manawatu</w:t>
      </w:r>
      <w:proofErr w:type="spellEnd"/>
      <w:r>
        <w:rPr>
          <w:rFonts w:cs="Arial"/>
          <w:sz w:val="22"/>
        </w:rPr>
        <w:t xml:space="preserve"> will remind Clubs of this closing date.</w:t>
      </w:r>
    </w:p>
    <w:p w:rsidR="00B93916" w:rsidRPr="00CC463E" w:rsidRDefault="00B93916" w:rsidP="00B93916">
      <w:pPr>
        <w:ind w:right="45"/>
        <w:jc w:val="both"/>
        <w:rPr>
          <w:rFonts w:cs="Arial"/>
          <w:sz w:val="22"/>
        </w:rPr>
      </w:pPr>
    </w:p>
    <w:p w:rsidR="00B93916" w:rsidRPr="00CC463E" w:rsidRDefault="00B93916" w:rsidP="00B93916">
      <w:pPr>
        <w:ind w:right="45"/>
        <w:jc w:val="both"/>
        <w:rPr>
          <w:rFonts w:cs="Arial"/>
          <w:sz w:val="22"/>
        </w:rPr>
      </w:pPr>
      <w:r w:rsidRPr="00CC463E">
        <w:rPr>
          <w:rFonts w:cs="Arial"/>
          <w:sz w:val="22"/>
        </w:rPr>
        <w:t xml:space="preserve">Any </w:t>
      </w:r>
      <w:proofErr w:type="gramStart"/>
      <w:r w:rsidRPr="00CC463E">
        <w:rPr>
          <w:rFonts w:cs="Arial"/>
          <w:sz w:val="22"/>
        </w:rPr>
        <w:t xml:space="preserve">Club which </w:t>
      </w:r>
      <w:r>
        <w:rPr>
          <w:rFonts w:cs="Arial"/>
          <w:sz w:val="22"/>
        </w:rPr>
        <w:t>wishes to hold a</w:t>
      </w:r>
      <w:r w:rsidRPr="00CC463E">
        <w:rPr>
          <w:rFonts w:cs="Arial"/>
          <w:sz w:val="22"/>
        </w:rPr>
        <w:t xml:space="preserve"> carnival after the calendar has been published</w:t>
      </w:r>
      <w:proofErr w:type="gramEnd"/>
      <w:r w:rsidRPr="00CC463E">
        <w:rPr>
          <w:rFonts w:cs="Arial"/>
          <w:sz w:val="22"/>
        </w:rPr>
        <w:t xml:space="preserve"> will be required to:</w:t>
      </w:r>
    </w:p>
    <w:p w:rsidR="00B93916" w:rsidRDefault="00B93916" w:rsidP="00B93916">
      <w:pPr>
        <w:ind w:right="45"/>
        <w:jc w:val="both"/>
        <w:rPr>
          <w:rFonts w:cs="Arial"/>
          <w:sz w:val="22"/>
        </w:rPr>
      </w:pPr>
      <w:r w:rsidRPr="00CC463E">
        <w:rPr>
          <w:rFonts w:cs="Arial"/>
          <w:sz w:val="22"/>
        </w:rPr>
        <w:tab/>
      </w:r>
    </w:p>
    <w:p w:rsidR="00B93916" w:rsidRPr="00CC463E" w:rsidRDefault="00B93916" w:rsidP="00B93916">
      <w:pPr>
        <w:ind w:right="45"/>
        <w:jc w:val="both"/>
        <w:rPr>
          <w:rFonts w:cs="Arial"/>
          <w:sz w:val="22"/>
        </w:rPr>
      </w:pPr>
    </w:p>
    <w:p w:rsidR="00B93916" w:rsidRPr="00CC463E" w:rsidRDefault="00B93916" w:rsidP="00B93916">
      <w:pPr>
        <w:ind w:right="45"/>
        <w:jc w:val="both"/>
        <w:rPr>
          <w:rFonts w:cs="Arial"/>
          <w:sz w:val="22"/>
        </w:rPr>
      </w:pPr>
      <w:r w:rsidRPr="00CC463E">
        <w:rPr>
          <w:rFonts w:cs="Arial"/>
          <w:sz w:val="22"/>
        </w:rPr>
        <w:t xml:space="preserve">Make a written application to the governing body of Swimming </w:t>
      </w:r>
      <w:proofErr w:type="spellStart"/>
      <w:r w:rsidRPr="00CC463E">
        <w:rPr>
          <w:rFonts w:cs="Arial"/>
          <w:sz w:val="22"/>
        </w:rPr>
        <w:t>Manawatu</w:t>
      </w:r>
      <w:proofErr w:type="spellEnd"/>
      <w:r w:rsidRPr="00CC463E">
        <w:rPr>
          <w:rFonts w:cs="Arial"/>
          <w:sz w:val="22"/>
        </w:rPr>
        <w:t xml:space="preserve"> which </w:t>
      </w:r>
      <w:r>
        <w:rPr>
          <w:rFonts w:cs="Arial"/>
          <w:sz w:val="22"/>
        </w:rPr>
        <w:t>comprises</w:t>
      </w:r>
      <w:proofErr w:type="gramStart"/>
      <w:r w:rsidRPr="00CC463E">
        <w:rPr>
          <w:rFonts w:cs="Arial"/>
          <w:sz w:val="22"/>
        </w:rPr>
        <w:t>:-</w:t>
      </w:r>
      <w:proofErr w:type="gramEnd"/>
    </w:p>
    <w:p w:rsidR="00B93916" w:rsidRDefault="00B93916" w:rsidP="00B93916">
      <w:pPr>
        <w:ind w:right="45"/>
        <w:jc w:val="both"/>
        <w:rPr>
          <w:rFonts w:cs="Arial"/>
          <w:sz w:val="22"/>
        </w:rPr>
      </w:pPr>
    </w:p>
    <w:p w:rsidR="00B93916" w:rsidRPr="00CC463E" w:rsidRDefault="00B93916" w:rsidP="00B93916">
      <w:pPr>
        <w:ind w:right="45"/>
        <w:jc w:val="both"/>
        <w:rPr>
          <w:rFonts w:cs="Arial"/>
          <w:sz w:val="22"/>
        </w:rPr>
      </w:pPr>
    </w:p>
    <w:p w:rsidR="00B93916" w:rsidRPr="00CC463E" w:rsidRDefault="00B93916" w:rsidP="00B93916">
      <w:pPr>
        <w:pStyle w:val="ListParagraph"/>
        <w:numPr>
          <w:ilvl w:val="0"/>
          <w:numId w:val="41"/>
          <w:numberingChange w:id="75" w:author="Braden Noel" w:date="2013-03-27T22:14:00Z" w:original="-"/>
        </w:numPr>
        <w:ind w:right="45"/>
        <w:contextualSpacing/>
        <w:jc w:val="both"/>
        <w:rPr>
          <w:rFonts w:cs="Arial"/>
          <w:sz w:val="22"/>
        </w:rPr>
      </w:pPr>
      <w:r w:rsidRPr="00CC463E">
        <w:rPr>
          <w:rFonts w:cs="Arial"/>
          <w:sz w:val="22"/>
        </w:rPr>
        <w:t xml:space="preserve">A flyer for the </w:t>
      </w:r>
      <w:r>
        <w:rPr>
          <w:rFonts w:cs="Arial"/>
          <w:sz w:val="22"/>
        </w:rPr>
        <w:t>requested</w:t>
      </w:r>
      <w:r w:rsidRPr="00CC463E">
        <w:rPr>
          <w:rFonts w:cs="Arial"/>
          <w:sz w:val="22"/>
        </w:rPr>
        <w:t xml:space="preserve"> </w:t>
      </w:r>
      <w:proofErr w:type="gramStart"/>
      <w:r w:rsidRPr="00CC463E">
        <w:rPr>
          <w:rFonts w:cs="Arial"/>
          <w:sz w:val="22"/>
        </w:rPr>
        <w:t>meet which</w:t>
      </w:r>
      <w:proofErr w:type="gramEnd"/>
      <w:r w:rsidRPr="00CC463E">
        <w:rPr>
          <w:rFonts w:cs="Arial"/>
          <w:sz w:val="22"/>
        </w:rPr>
        <w:t xml:space="preserve"> include</w:t>
      </w:r>
      <w:r>
        <w:rPr>
          <w:rFonts w:cs="Arial"/>
          <w:sz w:val="22"/>
        </w:rPr>
        <w:t>s</w:t>
      </w:r>
      <w:r w:rsidRPr="00CC463E">
        <w:rPr>
          <w:rFonts w:cs="Arial"/>
          <w:sz w:val="22"/>
        </w:rPr>
        <w:t xml:space="preserve"> the venue, date and time together with a list of events and meet conditions</w:t>
      </w:r>
      <w:r>
        <w:rPr>
          <w:rFonts w:cs="Arial"/>
          <w:sz w:val="22"/>
        </w:rPr>
        <w:t>.</w:t>
      </w:r>
    </w:p>
    <w:p w:rsidR="00B93916" w:rsidRPr="00CC463E" w:rsidRDefault="00B93916" w:rsidP="00B93916">
      <w:pPr>
        <w:ind w:right="45"/>
        <w:jc w:val="both"/>
        <w:rPr>
          <w:rFonts w:cs="Arial"/>
          <w:sz w:val="22"/>
        </w:rPr>
      </w:pPr>
    </w:p>
    <w:p w:rsidR="00B93916" w:rsidRPr="00CC463E" w:rsidRDefault="00B93916" w:rsidP="00B93916">
      <w:pPr>
        <w:pStyle w:val="ListParagraph"/>
        <w:numPr>
          <w:ilvl w:val="0"/>
          <w:numId w:val="41"/>
          <w:numberingChange w:id="76" w:author="Braden Noel" w:date="2013-03-27T22:14:00Z" w:original="-"/>
        </w:numPr>
        <w:ind w:right="45"/>
        <w:contextualSpacing/>
        <w:jc w:val="both"/>
        <w:rPr>
          <w:rFonts w:cs="Arial"/>
          <w:sz w:val="22"/>
        </w:rPr>
      </w:pPr>
      <w:r w:rsidRPr="00CC463E">
        <w:rPr>
          <w:rFonts w:cs="Arial"/>
          <w:sz w:val="22"/>
        </w:rPr>
        <w:t xml:space="preserve">A </w:t>
      </w:r>
      <w:proofErr w:type="gramStart"/>
      <w:r w:rsidRPr="00CC463E">
        <w:rPr>
          <w:rFonts w:cs="Arial"/>
          <w:sz w:val="22"/>
        </w:rPr>
        <w:t>proposal which includes the rationale as to why the meet is required and the benefit that the meet offer</w:t>
      </w:r>
      <w:r>
        <w:rPr>
          <w:rFonts w:cs="Arial"/>
          <w:sz w:val="22"/>
        </w:rPr>
        <w:t xml:space="preserve">s to Swimming </w:t>
      </w:r>
      <w:proofErr w:type="spellStart"/>
      <w:r>
        <w:rPr>
          <w:rFonts w:cs="Arial"/>
          <w:sz w:val="22"/>
        </w:rPr>
        <w:t>Manawatu</w:t>
      </w:r>
      <w:proofErr w:type="spellEnd"/>
      <w:r>
        <w:rPr>
          <w:rFonts w:cs="Arial"/>
          <w:sz w:val="22"/>
        </w:rPr>
        <w:t xml:space="preserve"> swimmers that is not being provided by other</w:t>
      </w:r>
      <w:proofErr w:type="gramEnd"/>
      <w:r>
        <w:rPr>
          <w:rFonts w:cs="Arial"/>
          <w:sz w:val="22"/>
        </w:rPr>
        <w:t xml:space="preserve"> scheduled meets.</w:t>
      </w:r>
    </w:p>
    <w:p w:rsidR="00B93916" w:rsidRDefault="00B93916" w:rsidP="00B93916">
      <w:pPr>
        <w:ind w:right="45"/>
        <w:jc w:val="both"/>
        <w:rPr>
          <w:rFonts w:cs="Arial"/>
          <w:sz w:val="22"/>
        </w:rPr>
      </w:pPr>
    </w:p>
    <w:p w:rsidR="00B93916" w:rsidRDefault="00B93916" w:rsidP="00B93916">
      <w:pPr>
        <w:ind w:right="45"/>
        <w:jc w:val="both"/>
        <w:rPr>
          <w:rFonts w:cs="Arial"/>
          <w:sz w:val="22"/>
        </w:rPr>
      </w:pPr>
    </w:p>
    <w:p w:rsidR="00B93916" w:rsidRPr="00CC463E" w:rsidRDefault="00B93916" w:rsidP="00B93916">
      <w:pPr>
        <w:ind w:right="45"/>
        <w:jc w:val="both"/>
        <w:rPr>
          <w:rFonts w:cs="Arial"/>
          <w:sz w:val="22"/>
        </w:rPr>
      </w:pPr>
    </w:p>
    <w:p w:rsidR="00B93916" w:rsidRDefault="00B93916" w:rsidP="00B93916">
      <w:pPr>
        <w:ind w:right="45"/>
        <w:jc w:val="both"/>
        <w:rPr>
          <w:rFonts w:cs="Arial"/>
          <w:sz w:val="22"/>
        </w:rPr>
      </w:pPr>
      <w:r w:rsidRPr="00CC463E">
        <w:rPr>
          <w:rFonts w:cs="Arial"/>
          <w:sz w:val="22"/>
        </w:rPr>
        <w:t xml:space="preserve">A successful application will incur a late carnival application </w:t>
      </w:r>
      <w:proofErr w:type="gramStart"/>
      <w:r w:rsidRPr="00CC463E">
        <w:rPr>
          <w:rFonts w:cs="Arial"/>
          <w:sz w:val="22"/>
        </w:rPr>
        <w:t>fee which</w:t>
      </w:r>
      <w:proofErr w:type="gramEnd"/>
      <w:r w:rsidRPr="00CC463E">
        <w:rPr>
          <w:rFonts w:cs="Arial"/>
          <w:sz w:val="22"/>
        </w:rPr>
        <w:t xml:space="preserve"> will be determined by Swimming Manawatu on an annual basis.</w:t>
      </w:r>
    </w:p>
    <w:p w:rsidR="00B93916" w:rsidRDefault="00B93916" w:rsidP="00B93916">
      <w:pPr>
        <w:ind w:right="45"/>
        <w:jc w:val="both"/>
        <w:rPr>
          <w:rFonts w:cs="Arial"/>
          <w:sz w:val="22"/>
        </w:rPr>
      </w:pPr>
    </w:p>
    <w:p w:rsidR="00B93916" w:rsidRDefault="00B93916" w:rsidP="00B93916">
      <w:pPr>
        <w:ind w:right="45"/>
        <w:jc w:val="both"/>
        <w:rPr>
          <w:rFonts w:cs="Arial"/>
          <w:sz w:val="22"/>
        </w:rPr>
      </w:pPr>
    </w:p>
    <w:p w:rsidR="00B93916" w:rsidRPr="006B451A" w:rsidRDefault="00B93916" w:rsidP="00B93916">
      <w:pPr>
        <w:ind w:right="45"/>
        <w:jc w:val="both"/>
        <w:rPr>
          <w:rFonts w:cs="Arial"/>
          <w:b/>
        </w:rPr>
      </w:pPr>
      <w:r w:rsidRPr="006B451A">
        <w:rPr>
          <w:rFonts w:cs="Arial"/>
          <w:b/>
        </w:rPr>
        <w:t>NOTE</w:t>
      </w:r>
    </w:p>
    <w:p w:rsidR="00B93916" w:rsidRDefault="00B93916" w:rsidP="00B93916">
      <w:pPr>
        <w:ind w:right="45"/>
        <w:jc w:val="both"/>
        <w:rPr>
          <w:rFonts w:cs="Arial"/>
          <w:sz w:val="22"/>
        </w:rPr>
      </w:pPr>
    </w:p>
    <w:p w:rsidR="00B93916" w:rsidRPr="00CC463E" w:rsidRDefault="00B93916" w:rsidP="00B93916">
      <w:pPr>
        <w:ind w:right="45"/>
        <w:jc w:val="both"/>
        <w:rPr>
          <w:rFonts w:cs="Arial"/>
          <w:sz w:val="22"/>
        </w:rPr>
      </w:pPr>
      <w:r>
        <w:rPr>
          <w:rFonts w:cs="Arial"/>
          <w:sz w:val="22"/>
        </w:rPr>
        <w:t>Should a Club wish to change their allocated carnival date the same process will apply.</w:t>
      </w:r>
    </w:p>
    <w:p w:rsidR="00F45910" w:rsidRDefault="00F45910" w:rsidP="00583852">
      <w:pPr>
        <w:ind w:right="45"/>
        <w:jc w:val="both"/>
        <w:rPr>
          <w:rFonts w:cs="Arial"/>
          <w:sz w:val="22"/>
          <w:szCs w:val="22"/>
          <w:lang w:val="en-NZ"/>
        </w:rPr>
      </w:pPr>
      <w:r w:rsidRPr="009A357E">
        <w:rPr>
          <w:rFonts w:cs="Arial"/>
          <w:sz w:val="22"/>
          <w:szCs w:val="22"/>
          <w:lang w:val="en-NZ"/>
        </w:rPr>
        <w:br w:type="page"/>
      </w:r>
    </w:p>
    <w:p w:rsidR="00F45910" w:rsidRDefault="00F45910" w:rsidP="00583852">
      <w:pPr>
        <w:ind w:right="45"/>
        <w:jc w:val="both"/>
        <w:rPr>
          <w:rFonts w:cs="Arial"/>
          <w:sz w:val="22"/>
          <w:szCs w:val="22"/>
          <w:lang w:val="en-NZ"/>
        </w:rPr>
      </w:pPr>
    </w:p>
    <w:p w:rsidR="00F45910" w:rsidRDefault="00F45910" w:rsidP="00583852">
      <w:pPr>
        <w:ind w:right="45"/>
        <w:jc w:val="both"/>
        <w:rPr>
          <w:rFonts w:cs="Arial"/>
          <w:sz w:val="22"/>
          <w:szCs w:val="22"/>
          <w:lang w:val="en-NZ"/>
        </w:rPr>
      </w:pPr>
    </w:p>
    <w:p w:rsidR="00F45910" w:rsidRPr="009A357E" w:rsidRDefault="00F45910" w:rsidP="00B57E92">
      <w:pPr>
        <w:pStyle w:val="Heading1"/>
      </w:pPr>
      <w:bookmarkStart w:id="77" w:name="_Toc167940738"/>
      <w:bookmarkStart w:id="78" w:name="_Toc226040915"/>
      <w:r>
        <w:rPr>
          <w:lang w:val="en-NZ"/>
        </w:rPr>
        <w:t>M1</w:t>
      </w:r>
      <w:bookmarkEnd w:id="77"/>
      <w:bookmarkEnd w:id="78"/>
    </w:p>
    <w:p w:rsidR="00F45910" w:rsidRPr="009A357E" w:rsidRDefault="00F45910" w:rsidP="00583852">
      <w:pPr>
        <w:ind w:right="45"/>
      </w:pPr>
    </w:p>
    <w:p w:rsidR="00F45910" w:rsidRPr="009A357E" w:rsidRDefault="00F45910" w:rsidP="00B57E92">
      <w:pPr>
        <w:pStyle w:val="Heading2"/>
      </w:pPr>
      <w:bookmarkStart w:id="79" w:name="_Toc226040916"/>
      <w:r w:rsidRPr="009A357E">
        <w:t>Policy:</w:t>
      </w:r>
      <w:r w:rsidRPr="009A357E">
        <w:tab/>
        <w:t>Club Registrations</w:t>
      </w:r>
      <w:bookmarkEnd w:id="79"/>
    </w:p>
    <w:p w:rsidR="00F45910" w:rsidRPr="009A357E" w:rsidRDefault="00F45910" w:rsidP="00583852">
      <w:pPr>
        <w:tabs>
          <w:tab w:val="left" w:pos="1980"/>
        </w:tabs>
        <w:ind w:right="45"/>
        <w:jc w:val="both"/>
        <w:rPr>
          <w:b/>
          <w:bCs/>
          <w:sz w:val="22"/>
        </w:rPr>
      </w:pPr>
    </w:p>
    <w:p w:rsidR="00F45910" w:rsidRPr="009A357E" w:rsidRDefault="00F45910" w:rsidP="00B57E92">
      <w:pPr>
        <w:pStyle w:val="BodyTextIndent"/>
        <w:ind w:left="1701" w:right="45" w:hanging="1701"/>
        <w:jc w:val="both"/>
        <w:rPr>
          <w:sz w:val="22"/>
        </w:rPr>
      </w:pPr>
      <w:r w:rsidRPr="009A357E">
        <w:rPr>
          <w:sz w:val="22"/>
        </w:rPr>
        <w:t>Objective:</w:t>
      </w:r>
      <w:r w:rsidRPr="009A357E">
        <w:rPr>
          <w:sz w:val="22"/>
        </w:rPr>
        <w:tab/>
        <w:t>To establish a process and timeline for Registration of Club Swimmers/Personnel</w:t>
      </w:r>
    </w:p>
    <w:p w:rsidR="00F45910" w:rsidRPr="009A357E" w:rsidRDefault="00F45910" w:rsidP="00583852">
      <w:pPr>
        <w:pStyle w:val="BodyTextIndent"/>
        <w:ind w:left="0" w:right="45" w:firstLine="0"/>
        <w:jc w:val="both"/>
        <w:rPr>
          <w:sz w:val="22"/>
        </w:rPr>
      </w:pPr>
    </w:p>
    <w:p w:rsidR="00F45910" w:rsidRPr="009A357E" w:rsidRDefault="00F45910" w:rsidP="00B57E92">
      <w:pPr>
        <w:tabs>
          <w:tab w:val="left" w:pos="1980"/>
        </w:tabs>
        <w:ind w:left="1701" w:right="45" w:hanging="1701"/>
        <w:jc w:val="both"/>
        <w:rPr>
          <w:b/>
          <w:bCs/>
          <w:sz w:val="22"/>
        </w:rPr>
      </w:pPr>
      <w:r w:rsidRPr="009A357E">
        <w:rPr>
          <w:b/>
          <w:bCs/>
          <w:sz w:val="22"/>
        </w:rPr>
        <w:tab/>
        <w:t>Every person who has paid a fee to be a member of a club must be registered with Swimming New Zealand through their Regional Association</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Default="00F45910" w:rsidP="00583852">
      <w:pPr>
        <w:pStyle w:val="BodyTextIndent"/>
        <w:ind w:left="0" w:right="45" w:firstLine="0"/>
        <w:jc w:val="both"/>
        <w:rPr>
          <w:sz w:val="22"/>
        </w:rPr>
      </w:pPr>
      <w:r w:rsidRPr="009A357E">
        <w:rPr>
          <w:sz w:val="22"/>
        </w:rPr>
        <w:t>Procedures</w:t>
      </w:r>
    </w:p>
    <w:p w:rsidR="00407FFB" w:rsidRDefault="00407FFB" w:rsidP="00583852">
      <w:pPr>
        <w:pStyle w:val="BodyTextIndent"/>
        <w:ind w:left="0" w:right="45" w:firstLine="0"/>
        <w:jc w:val="both"/>
        <w:rPr>
          <w:sz w:val="22"/>
        </w:rPr>
      </w:pPr>
    </w:p>
    <w:p w:rsidR="00407FFB" w:rsidRDefault="00407FFB" w:rsidP="00407FFB">
      <w:pPr>
        <w:tabs>
          <w:tab w:val="left" w:pos="540"/>
        </w:tabs>
        <w:ind w:right="45"/>
        <w:jc w:val="both"/>
        <w:rPr>
          <w:b/>
          <w:bCs/>
          <w:sz w:val="22"/>
        </w:rPr>
      </w:pPr>
    </w:p>
    <w:p w:rsidR="00407FFB" w:rsidRDefault="00407FFB" w:rsidP="00407FFB">
      <w:pPr>
        <w:tabs>
          <w:tab w:val="left" w:pos="540"/>
        </w:tabs>
        <w:ind w:right="45"/>
        <w:jc w:val="both"/>
        <w:rPr>
          <w:sz w:val="22"/>
        </w:rPr>
      </w:pPr>
      <w:r>
        <w:rPr>
          <w:sz w:val="22"/>
        </w:rPr>
        <w:t>1</w:t>
      </w:r>
      <w:r>
        <w:rPr>
          <w:sz w:val="22"/>
        </w:rPr>
        <w:tab/>
      </w:r>
      <w:r w:rsidRPr="00407FFB">
        <w:rPr>
          <w:sz w:val="22"/>
        </w:rPr>
        <w:t>Every</w:t>
      </w:r>
      <w:r>
        <w:rPr>
          <w:sz w:val="22"/>
        </w:rPr>
        <w:t xml:space="preserve"> member joining a Club is required to complete the SNZ Membership form</w:t>
      </w:r>
    </w:p>
    <w:p w:rsidR="00407FFB" w:rsidRDefault="00407FFB" w:rsidP="00407FFB">
      <w:pPr>
        <w:tabs>
          <w:tab w:val="left" w:pos="540"/>
        </w:tabs>
        <w:ind w:left="360" w:right="45"/>
        <w:jc w:val="both"/>
        <w:rPr>
          <w:sz w:val="22"/>
        </w:rPr>
      </w:pPr>
    </w:p>
    <w:p w:rsidR="00407FFB" w:rsidRDefault="00407FFB" w:rsidP="00407FFB">
      <w:pPr>
        <w:tabs>
          <w:tab w:val="left" w:pos="540"/>
        </w:tabs>
        <w:ind w:left="540" w:right="45" w:hanging="540"/>
        <w:jc w:val="both"/>
        <w:rPr>
          <w:sz w:val="22"/>
        </w:rPr>
      </w:pPr>
      <w:proofErr w:type="gramStart"/>
      <w:r>
        <w:rPr>
          <w:sz w:val="22"/>
        </w:rPr>
        <w:t>2</w:t>
      </w:r>
      <w:r>
        <w:rPr>
          <w:sz w:val="22"/>
        </w:rPr>
        <w:tab/>
        <w:t>The SNZ Membership form must be received by Swimming Manawatu</w:t>
      </w:r>
      <w:proofErr w:type="gramEnd"/>
      <w:r>
        <w:rPr>
          <w:sz w:val="22"/>
        </w:rPr>
        <w:t xml:space="preserve"> within 14 days of the member joining</w:t>
      </w:r>
    </w:p>
    <w:p w:rsidR="00407FFB" w:rsidRDefault="00407FFB" w:rsidP="00407FFB">
      <w:pPr>
        <w:tabs>
          <w:tab w:val="left" w:pos="540"/>
        </w:tabs>
        <w:ind w:right="45"/>
        <w:jc w:val="both"/>
        <w:rPr>
          <w:sz w:val="22"/>
        </w:rPr>
      </w:pPr>
    </w:p>
    <w:p w:rsidR="00407FFB" w:rsidRDefault="00407FFB" w:rsidP="003C5478">
      <w:pPr>
        <w:tabs>
          <w:tab w:val="left" w:pos="540"/>
        </w:tabs>
        <w:ind w:left="540" w:right="45" w:hanging="540"/>
        <w:jc w:val="both"/>
        <w:rPr>
          <w:sz w:val="22"/>
        </w:rPr>
      </w:pPr>
      <w:r>
        <w:rPr>
          <w:sz w:val="22"/>
        </w:rPr>
        <w:t>3</w:t>
      </w:r>
      <w:r>
        <w:rPr>
          <w:sz w:val="22"/>
        </w:rPr>
        <w:tab/>
        <w:t xml:space="preserve">Clubs must forward to the </w:t>
      </w:r>
      <w:r w:rsidR="003C5478" w:rsidRPr="003C5478">
        <w:rPr>
          <w:sz w:val="22"/>
        </w:rPr>
        <w:t>Swimming Manawatu</w:t>
      </w:r>
      <w:r>
        <w:rPr>
          <w:sz w:val="22"/>
        </w:rPr>
        <w:t xml:space="preserve"> Registrar electronic membership files by the following dates: </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r w:rsidRPr="009A357E">
        <w:rPr>
          <w:sz w:val="22"/>
        </w:rPr>
        <w:tab/>
        <w:t>31</w:t>
      </w:r>
      <w:r w:rsidRPr="009A357E">
        <w:rPr>
          <w:sz w:val="22"/>
          <w:vertAlign w:val="superscript"/>
        </w:rPr>
        <w:t>st</w:t>
      </w:r>
      <w:r w:rsidRPr="009A357E">
        <w:rPr>
          <w:sz w:val="22"/>
        </w:rPr>
        <w:t xml:space="preserve"> January</w:t>
      </w:r>
    </w:p>
    <w:p w:rsidR="00F45910" w:rsidRPr="009A357E" w:rsidRDefault="00F45910" w:rsidP="00583852">
      <w:pPr>
        <w:tabs>
          <w:tab w:val="left" w:pos="540"/>
        </w:tabs>
        <w:ind w:right="45"/>
        <w:jc w:val="both"/>
        <w:rPr>
          <w:sz w:val="22"/>
        </w:rPr>
      </w:pPr>
      <w:r w:rsidRPr="009A357E">
        <w:rPr>
          <w:sz w:val="22"/>
        </w:rPr>
        <w:tab/>
        <w:t>31</w:t>
      </w:r>
      <w:r w:rsidRPr="009A357E">
        <w:rPr>
          <w:sz w:val="22"/>
          <w:vertAlign w:val="superscript"/>
        </w:rPr>
        <w:t>st</w:t>
      </w:r>
      <w:r w:rsidRPr="009A357E">
        <w:rPr>
          <w:sz w:val="22"/>
        </w:rPr>
        <w:t xml:space="preserve"> March</w:t>
      </w:r>
    </w:p>
    <w:p w:rsidR="00F45910" w:rsidRPr="009A357E" w:rsidRDefault="00F45910" w:rsidP="00583852">
      <w:pPr>
        <w:tabs>
          <w:tab w:val="left" w:pos="540"/>
        </w:tabs>
        <w:ind w:right="45"/>
        <w:jc w:val="both"/>
        <w:rPr>
          <w:sz w:val="22"/>
        </w:rPr>
      </w:pPr>
      <w:r w:rsidRPr="009A357E">
        <w:rPr>
          <w:sz w:val="22"/>
        </w:rPr>
        <w:tab/>
        <w:t>31</w:t>
      </w:r>
      <w:r w:rsidRPr="009A357E">
        <w:rPr>
          <w:sz w:val="22"/>
          <w:vertAlign w:val="superscript"/>
        </w:rPr>
        <w:t>st</w:t>
      </w:r>
      <w:r w:rsidRPr="009A357E">
        <w:rPr>
          <w:sz w:val="22"/>
        </w:rPr>
        <w:t xml:space="preserve"> August</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r w:rsidRPr="009A357E">
        <w:rPr>
          <w:sz w:val="22"/>
        </w:rPr>
        <w:t>2.</w:t>
      </w:r>
      <w:r w:rsidRPr="009A357E">
        <w:rPr>
          <w:sz w:val="22"/>
        </w:rPr>
        <w:tab/>
        <w:t xml:space="preserve">Membership </w:t>
      </w:r>
      <w:r w:rsidR="00407FFB">
        <w:rPr>
          <w:sz w:val="22"/>
        </w:rPr>
        <w:t>records</w:t>
      </w:r>
      <w:r w:rsidRPr="009A357E">
        <w:rPr>
          <w:sz w:val="22"/>
        </w:rPr>
        <w:t xml:space="preserve"> are to be in the following format:</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r w:rsidRPr="009A357E">
        <w:rPr>
          <w:sz w:val="22"/>
        </w:rPr>
        <w:tab/>
        <w:t>Surname</w:t>
      </w:r>
    </w:p>
    <w:p w:rsidR="00F45910" w:rsidRPr="009A357E" w:rsidRDefault="00F45910" w:rsidP="00583852">
      <w:pPr>
        <w:tabs>
          <w:tab w:val="left" w:pos="540"/>
        </w:tabs>
        <w:ind w:right="45"/>
        <w:jc w:val="both"/>
        <w:rPr>
          <w:sz w:val="22"/>
        </w:rPr>
      </w:pPr>
      <w:r w:rsidRPr="009A357E">
        <w:rPr>
          <w:sz w:val="22"/>
        </w:rPr>
        <w:tab/>
      </w:r>
      <w:r w:rsidRPr="009A357E">
        <w:rPr>
          <w:sz w:val="22"/>
          <w:u w:val="single"/>
        </w:rPr>
        <w:t>All</w:t>
      </w:r>
      <w:r w:rsidRPr="009A357E">
        <w:rPr>
          <w:sz w:val="22"/>
        </w:rPr>
        <w:t xml:space="preserve"> First Names</w:t>
      </w:r>
    </w:p>
    <w:p w:rsidR="00F45910" w:rsidRPr="009A357E" w:rsidRDefault="00F45910" w:rsidP="00583852">
      <w:pPr>
        <w:tabs>
          <w:tab w:val="left" w:pos="540"/>
        </w:tabs>
        <w:ind w:right="45"/>
        <w:jc w:val="both"/>
        <w:rPr>
          <w:sz w:val="22"/>
        </w:rPr>
      </w:pPr>
      <w:r w:rsidRPr="009A357E">
        <w:rPr>
          <w:sz w:val="22"/>
        </w:rPr>
        <w:tab/>
        <w:t>Date of Birth</w:t>
      </w:r>
    </w:p>
    <w:p w:rsidR="00F45910" w:rsidRPr="009A357E" w:rsidRDefault="00F45910" w:rsidP="00583852">
      <w:pPr>
        <w:tabs>
          <w:tab w:val="left" w:pos="540"/>
        </w:tabs>
        <w:ind w:right="45"/>
        <w:jc w:val="both"/>
        <w:rPr>
          <w:sz w:val="22"/>
        </w:rPr>
      </w:pPr>
      <w:r w:rsidRPr="009A357E">
        <w:rPr>
          <w:sz w:val="22"/>
        </w:rPr>
        <w:tab/>
        <w:t>Address</w:t>
      </w:r>
    </w:p>
    <w:p w:rsidR="00F45910" w:rsidRPr="009A357E" w:rsidRDefault="00F45910" w:rsidP="00583852">
      <w:pPr>
        <w:tabs>
          <w:tab w:val="left" w:pos="540"/>
        </w:tabs>
        <w:ind w:right="45"/>
        <w:jc w:val="both"/>
        <w:rPr>
          <w:sz w:val="22"/>
        </w:rPr>
      </w:pPr>
      <w:r w:rsidRPr="009A357E">
        <w:rPr>
          <w:sz w:val="22"/>
        </w:rPr>
        <w:tab/>
        <w:t>Telephone / Mobile Number</w:t>
      </w:r>
    </w:p>
    <w:p w:rsidR="00F45910" w:rsidRPr="009A357E" w:rsidRDefault="00F45910" w:rsidP="00583852">
      <w:pPr>
        <w:tabs>
          <w:tab w:val="left" w:pos="540"/>
        </w:tabs>
        <w:ind w:right="45"/>
        <w:jc w:val="both"/>
        <w:rPr>
          <w:sz w:val="22"/>
        </w:rPr>
      </w:pPr>
      <w:r w:rsidRPr="009A357E">
        <w:rPr>
          <w:sz w:val="22"/>
        </w:rPr>
        <w:tab/>
        <w:t>Email Address</w:t>
      </w:r>
    </w:p>
    <w:p w:rsidR="00F45910" w:rsidRPr="009A357E" w:rsidRDefault="00F45910" w:rsidP="00583852">
      <w:pPr>
        <w:tabs>
          <w:tab w:val="left" w:pos="540"/>
          <w:tab w:val="left" w:pos="3060"/>
        </w:tabs>
        <w:ind w:right="45"/>
        <w:jc w:val="both"/>
        <w:rPr>
          <w:sz w:val="22"/>
        </w:rPr>
      </w:pPr>
      <w:r w:rsidRPr="009A357E">
        <w:rPr>
          <w:sz w:val="22"/>
        </w:rPr>
        <w:tab/>
        <w:t>Registration Status</w:t>
      </w:r>
      <w:r w:rsidRPr="009A357E">
        <w:rPr>
          <w:sz w:val="22"/>
        </w:rPr>
        <w:tab/>
        <w:t>“C” – Competitive</w:t>
      </w:r>
    </w:p>
    <w:p w:rsidR="00F45910" w:rsidRPr="009A357E" w:rsidRDefault="00F45910" w:rsidP="00583852">
      <w:pPr>
        <w:tabs>
          <w:tab w:val="left" w:pos="540"/>
          <w:tab w:val="left" w:pos="3060"/>
        </w:tabs>
        <w:ind w:right="45"/>
        <w:jc w:val="both"/>
        <w:rPr>
          <w:sz w:val="22"/>
        </w:rPr>
      </w:pPr>
      <w:r w:rsidRPr="009A357E">
        <w:rPr>
          <w:sz w:val="22"/>
        </w:rPr>
        <w:tab/>
      </w:r>
      <w:r w:rsidRPr="009A357E">
        <w:rPr>
          <w:sz w:val="22"/>
        </w:rPr>
        <w:tab/>
        <w:t xml:space="preserve">“N” – </w:t>
      </w:r>
      <w:proofErr w:type="gramStart"/>
      <w:r w:rsidRPr="009A357E">
        <w:rPr>
          <w:sz w:val="22"/>
        </w:rPr>
        <w:t>Non Competitive</w:t>
      </w:r>
      <w:proofErr w:type="gramEnd"/>
    </w:p>
    <w:p w:rsidR="00F45910" w:rsidRPr="009A357E" w:rsidRDefault="00F45910" w:rsidP="00583852">
      <w:pPr>
        <w:tabs>
          <w:tab w:val="left" w:pos="540"/>
          <w:tab w:val="left" w:pos="3060"/>
        </w:tabs>
        <w:ind w:right="45"/>
        <w:jc w:val="both"/>
        <w:rPr>
          <w:sz w:val="22"/>
        </w:rPr>
      </w:pPr>
      <w:r w:rsidRPr="009A357E">
        <w:rPr>
          <w:sz w:val="22"/>
        </w:rPr>
        <w:tab/>
      </w:r>
      <w:r w:rsidRPr="009A357E">
        <w:rPr>
          <w:sz w:val="22"/>
        </w:rPr>
        <w:tab/>
        <w:t>“O” – Official</w:t>
      </w:r>
    </w:p>
    <w:p w:rsidR="00F45910" w:rsidRPr="009A357E" w:rsidRDefault="00F45910" w:rsidP="00583852">
      <w:pPr>
        <w:tabs>
          <w:tab w:val="left" w:pos="540"/>
          <w:tab w:val="left" w:pos="3060"/>
        </w:tabs>
        <w:ind w:right="45"/>
        <w:jc w:val="both"/>
        <w:rPr>
          <w:sz w:val="22"/>
        </w:rPr>
      </w:pPr>
      <w:r w:rsidRPr="009A357E">
        <w:rPr>
          <w:sz w:val="22"/>
        </w:rPr>
        <w:tab/>
      </w:r>
      <w:r w:rsidRPr="009A357E">
        <w:rPr>
          <w:sz w:val="22"/>
        </w:rPr>
        <w:tab/>
        <w:t>“H” – Coach</w:t>
      </w:r>
    </w:p>
    <w:p w:rsidR="00F45910" w:rsidRPr="009A357E" w:rsidRDefault="00F45910" w:rsidP="00583852">
      <w:pPr>
        <w:tabs>
          <w:tab w:val="left" w:pos="540"/>
          <w:tab w:val="left" w:pos="3060"/>
        </w:tabs>
        <w:ind w:right="45"/>
        <w:jc w:val="both"/>
        <w:rPr>
          <w:sz w:val="22"/>
        </w:rPr>
      </w:pPr>
      <w:r w:rsidRPr="009A357E">
        <w:rPr>
          <w:sz w:val="22"/>
        </w:rPr>
        <w:tab/>
      </w:r>
      <w:r w:rsidRPr="009A357E">
        <w:rPr>
          <w:sz w:val="22"/>
        </w:rPr>
        <w:tab/>
        <w:t>“A” – Administrator</w:t>
      </w:r>
    </w:p>
    <w:p w:rsidR="00F45910" w:rsidRPr="009A357E" w:rsidRDefault="00F45910" w:rsidP="00583852">
      <w:pPr>
        <w:tabs>
          <w:tab w:val="left" w:pos="540"/>
          <w:tab w:val="left" w:pos="3060"/>
        </w:tabs>
        <w:ind w:right="45"/>
        <w:jc w:val="both"/>
        <w:rPr>
          <w:sz w:val="22"/>
        </w:rPr>
      </w:pPr>
    </w:p>
    <w:p w:rsidR="00F45910" w:rsidRPr="009A357E" w:rsidRDefault="00F45910" w:rsidP="00125E04">
      <w:pPr>
        <w:tabs>
          <w:tab w:val="left" w:pos="540"/>
          <w:tab w:val="left" w:pos="3060"/>
        </w:tabs>
        <w:ind w:left="567" w:right="45" w:hanging="567"/>
        <w:jc w:val="both"/>
        <w:rPr>
          <w:sz w:val="22"/>
        </w:rPr>
      </w:pPr>
      <w:r w:rsidRPr="009A357E">
        <w:rPr>
          <w:sz w:val="22"/>
        </w:rPr>
        <w:t>3.</w:t>
      </w:r>
      <w:r w:rsidRPr="009A357E">
        <w:rPr>
          <w:sz w:val="22"/>
        </w:rPr>
        <w:tab/>
        <w:t>Invoices for Club Registrations will be payable to Swimming Manawatu by the following dates:</w:t>
      </w:r>
    </w:p>
    <w:p w:rsidR="00F45910" w:rsidRPr="009A357E" w:rsidRDefault="00F45910" w:rsidP="00583852">
      <w:pPr>
        <w:tabs>
          <w:tab w:val="left" w:pos="540"/>
          <w:tab w:val="left" w:pos="3060"/>
        </w:tabs>
        <w:ind w:right="45"/>
        <w:jc w:val="both"/>
        <w:rPr>
          <w:sz w:val="22"/>
        </w:rPr>
      </w:pPr>
    </w:p>
    <w:p w:rsidR="00F45910" w:rsidRPr="009A357E" w:rsidRDefault="00F45910" w:rsidP="00583852">
      <w:pPr>
        <w:tabs>
          <w:tab w:val="left" w:pos="540"/>
          <w:tab w:val="left" w:pos="3060"/>
        </w:tabs>
        <w:ind w:right="45"/>
        <w:jc w:val="both"/>
        <w:rPr>
          <w:sz w:val="22"/>
        </w:rPr>
      </w:pPr>
      <w:r w:rsidRPr="009A357E">
        <w:rPr>
          <w:sz w:val="22"/>
        </w:rPr>
        <w:tab/>
      </w:r>
      <w:r w:rsidR="00716B34" w:rsidRPr="009A357E">
        <w:rPr>
          <w:sz w:val="22"/>
        </w:rPr>
        <w:t>1</w:t>
      </w:r>
      <w:r w:rsidR="00716B34" w:rsidRPr="00D52B7B">
        <w:rPr>
          <w:sz w:val="22"/>
          <w:vertAlign w:val="superscript"/>
        </w:rPr>
        <w:t>st</w:t>
      </w:r>
      <w:r w:rsidR="00716B34">
        <w:rPr>
          <w:sz w:val="22"/>
        </w:rPr>
        <w:t xml:space="preserve"> </w:t>
      </w:r>
      <w:r w:rsidR="00716B34" w:rsidRPr="009A357E">
        <w:rPr>
          <w:sz w:val="22"/>
        </w:rPr>
        <w:t>September</w:t>
      </w:r>
    </w:p>
    <w:p w:rsidR="00F45910" w:rsidRPr="009A357E" w:rsidRDefault="00F45910" w:rsidP="00583852">
      <w:pPr>
        <w:tabs>
          <w:tab w:val="left" w:pos="540"/>
          <w:tab w:val="left" w:pos="3060"/>
        </w:tabs>
        <w:ind w:right="45"/>
        <w:jc w:val="both"/>
        <w:rPr>
          <w:sz w:val="22"/>
        </w:rPr>
      </w:pPr>
      <w:r w:rsidRPr="009A357E">
        <w:rPr>
          <w:sz w:val="22"/>
        </w:rPr>
        <w:tab/>
        <w:t>1</w:t>
      </w:r>
      <w:r w:rsidR="00D52B7B" w:rsidRPr="00D52B7B">
        <w:rPr>
          <w:sz w:val="22"/>
          <w:vertAlign w:val="superscript"/>
        </w:rPr>
        <w:t>st</w:t>
      </w:r>
      <w:r w:rsidR="00D52B7B">
        <w:rPr>
          <w:sz w:val="22"/>
        </w:rPr>
        <w:t xml:space="preserve"> </w:t>
      </w:r>
      <w:r w:rsidRPr="009A357E">
        <w:rPr>
          <w:sz w:val="22"/>
        </w:rPr>
        <w:t>February</w:t>
      </w:r>
    </w:p>
    <w:p w:rsidR="00F45910" w:rsidRPr="009A357E" w:rsidRDefault="00F45910" w:rsidP="00583852">
      <w:pPr>
        <w:tabs>
          <w:tab w:val="left" w:pos="540"/>
          <w:tab w:val="left" w:pos="3060"/>
        </w:tabs>
        <w:ind w:right="45"/>
        <w:jc w:val="both"/>
        <w:rPr>
          <w:sz w:val="22"/>
        </w:rPr>
      </w:pPr>
      <w:r w:rsidRPr="009A357E">
        <w:rPr>
          <w:sz w:val="22"/>
        </w:rPr>
        <w:tab/>
      </w:r>
      <w:r w:rsidR="00716B34" w:rsidRPr="009A357E">
        <w:rPr>
          <w:sz w:val="22"/>
        </w:rPr>
        <w:t>1</w:t>
      </w:r>
      <w:r w:rsidR="00716B34" w:rsidRPr="00D52B7B">
        <w:rPr>
          <w:sz w:val="22"/>
          <w:vertAlign w:val="superscript"/>
        </w:rPr>
        <w:t>st</w:t>
      </w:r>
      <w:r w:rsidR="00716B34">
        <w:rPr>
          <w:sz w:val="22"/>
        </w:rPr>
        <w:t xml:space="preserve"> </w:t>
      </w:r>
      <w:r w:rsidR="00716B34" w:rsidRPr="009A357E">
        <w:rPr>
          <w:sz w:val="22"/>
        </w:rPr>
        <w:t>June</w:t>
      </w:r>
    </w:p>
    <w:p w:rsidR="00F45910" w:rsidRPr="009A357E" w:rsidRDefault="00F45910" w:rsidP="00583852">
      <w:pPr>
        <w:tabs>
          <w:tab w:val="left" w:pos="540"/>
          <w:tab w:val="left" w:pos="3060"/>
        </w:tabs>
        <w:ind w:right="45"/>
        <w:rPr>
          <w:sz w:val="22"/>
        </w:rPr>
      </w:pPr>
    </w:p>
    <w:p w:rsidR="00F45910" w:rsidRDefault="00F45910" w:rsidP="00583852">
      <w:pPr>
        <w:tabs>
          <w:tab w:val="left" w:pos="540"/>
          <w:tab w:val="left" w:pos="3060"/>
        </w:tabs>
        <w:ind w:right="45"/>
      </w:pPr>
    </w:p>
    <w:p w:rsidR="00F45910" w:rsidRDefault="00F45910" w:rsidP="00583852">
      <w:pPr>
        <w:tabs>
          <w:tab w:val="left" w:pos="540"/>
          <w:tab w:val="left" w:pos="3060"/>
        </w:tabs>
        <w:ind w:right="45"/>
        <w:sectPr w:rsidR="00F45910">
          <w:headerReference w:type="default" r:id="rId13"/>
          <w:pgSz w:w="11906" w:h="16838"/>
          <w:pgMar w:top="567" w:right="1133" w:bottom="567" w:left="1276" w:header="709" w:footer="709" w:gutter="0"/>
          <w:cols w:space="708"/>
          <w:docGrid w:linePitch="360"/>
        </w:sectPr>
      </w:pPr>
    </w:p>
    <w:p w:rsidR="00F45910" w:rsidRDefault="00F45910" w:rsidP="00583852">
      <w:pPr>
        <w:tabs>
          <w:tab w:val="left" w:pos="540"/>
          <w:tab w:val="left" w:pos="3060"/>
        </w:tabs>
        <w:ind w:right="45"/>
      </w:pP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r>
        <w:rPr>
          <w:b/>
          <w:bCs/>
        </w:rPr>
        <w:t>SWIMMING NEW ZEALAND CONSTITUTION RULES REGARDING CLUBS AND FEES AS FOLLOWS</w:t>
      </w:r>
      <w:r>
        <w:t>:</w:t>
      </w: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p>
    <w:p w:rsidR="00F45910" w:rsidRPr="00B63F79" w:rsidRDefault="00F45910" w:rsidP="00B63F79">
      <w:pPr>
        <w:pBdr>
          <w:top w:val="single" w:sz="4" w:space="1" w:color="auto"/>
          <w:left w:val="single" w:sz="4" w:space="4" w:color="auto"/>
          <w:bottom w:val="single" w:sz="4" w:space="1" w:color="auto"/>
          <w:right w:val="single" w:sz="4" w:space="4" w:color="auto"/>
        </w:pBdr>
        <w:tabs>
          <w:tab w:val="left" w:pos="0"/>
          <w:tab w:val="left" w:pos="3060"/>
        </w:tabs>
        <w:ind w:right="45"/>
        <w:jc w:val="both"/>
        <w:rPr>
          <w:b/>
        </w:rPr>
      </w:pPr>
      <w:r w:rsidRPr="00B63F79">
        <w:rPr>
          <w:b/>
        </w:rPr>
        <w:t>Rule 7 Clubs</w:t>
      </w: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rPr>
          <w:b/>
          <w:bCs/>
        </w:rPr>
      </w:pP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rPr>
          <w:b/>
          <w:bCs/>
        </w:rPr>
      </w:pPr>
      <w:r>
        <w:rPr>
          <w:b/>
          <w:bCs/>
        </w:rPr>
        <w:t>7.6</w:t>
      </w: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p>
    <w:p w:rsidR="00F45910" w:rsidRDefault="00F45910" w:rsidP="00583852">
      <w:pPr>
        <w:pStyle w:val="BodyTextIndent2"/>
        <w:pBdr>
          <w:top w:val="single" w:sz="4" w:space="1" w:color="auto"/>
          <w:left w:val="single" w:sz="4" w:space="4" w:color="auto"/>
          <w:bottom w:val="single" w:sz="4" w:space="1" w:color="auto"/>
          <w:right w:val="single" w:sz="4" w:space="4" w:color="auto"/>
        </w:pBdr>
        <w:tabs>
          <w:tab w:val="clear" w:pos="540"/>
          <w:tab w:val="left" w:pos="0"/>
          <w:tab w:val="left" w:pos="3060"/>
        </w:tabs>
        <w:ind w:left="0" w:right="45" w:firstLine="0"/>
        <w:jc w:val="both"/>
      </w:pPr>
      <w:r>
        <w:t>A club that knowingly arranges its affairs such that it fails to pay SNZ of income, fees or levies as they fall due, will be liable for disaffiliation or suspension.  During any period of suspension of any club, swimmers who remain members of that club will be ineligible to compete in events conducted under the rules of SNZ.</w:t>
      </w: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p>
    <w:p w:rsidR="00F45910" w:rsidRPr="00B63F79" w:rsidRDefault="00F45910" w:rsidP="00B63F79">
      <w:pPr>
        <w:pBdr>
          <w:top w:val="single" w:sz="4" w:space="1" w:color="auto"/>
          <w:left w:val="single" w:sz="4" w:space="4" w:color="auto"/>
          <w:bottom w:val="single" w:sz="4" w:space="1" w:color="auto"/>
          <w:right w:val="single" w:sz="4" w:space="4" w:color="auto"/>
        </w:pBdr>
        <w:tabs>
          <w:tab w:val="left" w:pos="0"/>
          <w:tab w:val="left" w:pos="3060"/>
        </w:tabs>
        <w:ind w:right="45"/>
        <w:jc w:val="both"/>
        <w:rPr>
          <w:b/>
        </w:rPr>
      </w:pPr>
      <w:r w:rsidRPr="00B63F79">
        <w:rPr>
          <w:b/>
        </w:rPr>
        <w:t>Rule 9 Fees</w:t>
      </w: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rPr>
          <w:b/>
          <w:bCs/>
        </w:rPr>
      </w:pPr>
      <w:r>
        <w:rPr>
          <w:b/>
          <w:bCs/>
        </w:rPr>
        <w:t>9.8</w:t>
      </w:r>
    </w:p>
    <w:p w:rsidR="00F45910" w:rsidRDefault="00F45910" w:rsidP="00583852">
      <w:pPr>
        <w:pBdr>
          <w:top w:val="single" w:sz="4" w:space="1" w:color="auto"/>
          <w:left w:val="single" w:sz="4" w:space="4" w:color="auto"/>
          <w:bottom w:val="single" w:sz="4" w:space="1" w:color="auto"/>
          <w:right w:val="single" w:sz="4" w:space="4" w:color="auto"/>
        </w:pBdr>
        <w:tabs>
          <w:tab w:val="left" w:pos="0"/>
          <w:tab w:val="left" w:pos="3060"/>
        </w:tabs>
        <w:ind w:right="45"/>
        <w:jc w:val="both"/>
      </w:pPr>
    </w:p>
    <w:p w:rsidR="00F45910" w:rsidRDefault="00F45910" w:rsidP="00583852">
      <w:pPr>
        <w:pStyle w:val="BodyTextIndent2"/>
        <w:pBdr>
          <w:top w:val="single" w:sz="4" w:space="1" w:color="auto"/>
          <w:left w:val="single" w:sz="4" w:space="4" w:color="auto"/>
          <w:bottom w:val="single" w:sz="4" w:space="1" w:color="auto"/>
          <w:right w:val="single" w:sz="4" w:space="4" w:color="auto"/>
        </w:pBdr>
        <w:tabs>
          <w:tab w:val="clear" w:pos="540"/>
          <w:tab w:val="left" w:pos="0"/>
          <w:tab w:val="left" w:pos="3060"/>
        </w:tabs>
        <w:ind w:left="0" w:right="45" w:firstLine="0"/>
        <w:jc w:val="both"/>
      </w:pPr>
      <w:r>
        <w:t>If any club fails to pay membership fees collected from members to its regional association, or any regional association shall fail to pay SNZ of any SNZ members fees forwarded to it by any club, the Board may suspend the club or regional association until such fees are paid and/or impose any penalty as determined by the council for such non-payment.</w:t>
      </w:r>
    </w:p>
    <w:p w:rsidR="00F45910" w:rsidRPr="009A357E" w:rsidRDefault="00F45910" w:rsidP="00583852">
      <w:pPr>
        <w:pStyle w:val="BodyTextIndent2"/>
        <w:pBdr>
          <w:top w:val="single" w:sz="4" w:space="1" w:color="auto"/>
          <w:left w:val="single" w:sz="4" w:space="4" w:color="auto"/>
          <w:bottom w:val="single" w:sz="4" w:space="1" w:color="auto"/>
          <w:right w:val="single" w:sz="4" w:space="4" w:color="auto"/>
        </w:pBdr>
        <w:tabs>
          <w:tab w:val="clear" w:pos="540"/>
          <w:tab w:val="left" w:pos="0"/>
          <w:tab w:val="left" w:pos="3060"/>
        </w:tabs>
        <w:ind w:left="0" w:right="45" w:firstLine="0"/>
        <w:jc w:val="both"/>
      </w:pPr>
    </w:p>
    <w:p w:rsidR="00F45910" w:rsidRDefault="00F45910" w:rsidP="00583852">
      <w:pPr>
        <w:ind w:right="45"/>
        <w:rPr>
          <w:rFonts w:cs="Arial"/>
          <w:b/>
          <w:bCs/>
          <w:sz w:val="52"/>
        </w:rPr>
        <w:sectPr w:rsidR="00F45910">
          <w:headerReference w:type="default" r:id="rId14"/>
          <w:pgSz w:w="11906" w:h="16838"/>
          <w:pgMar w:top="567" w:right="1133" w:bottom="567" w:left="1276" w:header="709" w:footer="709" w:gutter="0"/>
          <w:cols w:space="708"/>
          <w:rtlGutter/>
          <w:docGrid w:linePitch="360"/>
        </w:sectPr>
      </w:pPr>
    </w:p>
    <w:p w:rsidR="00F45910" w:rsidRDefault="00F45910" w:rsidP="00027BA9">
      <w:pPr>
        <w:ind w:right="45"/>
      </w:pPr>
    </w:p>
    <w:p w:rsidR="00F45910" w:rsidRDefault="00F45910" w:rsidP="00027BA9">
      <w:pPr>
        <w:ind w:right="45"/>
      </w:pPr>
    </w:p>
    <w:p w:rsidR="00F45910" w:rsidRDefault="00F45910" w:rsidP="00027BA9">
      <w:pPr>
        <w:ind w:right="45"/>
      </w:pPr>
    </w:p>
    <w:p w:rsidR="00F45910" w:rsidRPr="009A357E" w:rsidRDefault="00F45910" w:rsidP="00027BA9">
      <w:pPr>
        <w:pStyle w:val="Heading1"/>
      </w:pPr>
      <w:bookmarkStart w:id="80" w:name="_Toc167940740"/>
      <w:bookmarkStart w:id="81" w:name="_Toc226040917"/>
      <w:r w:rsidRPr="009A357E">
        <w:t>M2</w:t>
      </w:r>
      <w:bookmarkEnd w:id="80"/>
      <w:bookmarkEnd w:id="81"/>
    </w:p>
    <w:p w:rsidR="00F45910" w:rsidRPr="009A357E" w:rsidRDefault="00F45910" w:rsidP="00583852">
      <w:pPr>
        <w:ind w:right="45"/>
      </w:pPr>
    </w:p>
    <w:p w:rsidR="00F45910" w:rsidRPr="009A357E" w:rsidRDefault="00F45910" w:rsidP="00027BA9">
      <w:pPr>
        <w:ind w:right="45"/>
      </w:pPr>
    </w:p>
    <w:p w:rsidR="00F45910" w:rsidRPr="009A357E" w:rsidRDefault="00F45910" w:rsidP="00027BA9">
      <w:pPr>
        <w:pStyle w:val="Heading2"/>
      </w:pPr>
      <w:bookmarkStart w:id="82" w:name="_Toc226040918"/>
      <w:r w:rsidRPr="009A357E">
        <w:t>Policy:</w:t>
      </w:r>
      <w:r w:rsidRPr="009A357E">
        <w:tab/>
        <w:t>Club Registration / Enrolment Forms</w:t>
      </w:r>
      <w:bookmarkEnd w:id="82"/>
    </w:p>
    <w:p w:rsidR="00F45910" w:rsidRPr="009A357E" w:rsidRDefault="00F45910" w:rsidP="00583852">
      <w:pPr>
        <w:tabs>
          <w:tab w:val="left" w:pos="1980"/>
        </w:tabs>
        <w:ind w:right="45"/>
        <w:jc w:val="both"/>
        <w:rPr>
          <w:b/>
          <w:bCs/>
          <w:sz w:val="22"/>
          <w:szCs w:val="22"/>
        </w:rPr>
      </w:pPr>
    </w:p>
    <w:p w:rsidR="00F45910" w:rsidRPr="009A357E" w:rsidRDefault="00F45910" w:rsidP="00027BA9">
      <w:pPr>
        <w:pStyle w:val="BodyTextIndent2"/>
        <w:tabs>
          <w:tab w:val="clear" w:pos="540"/>
          <w:tab w:val="left" w:pos="1980"/>
        </w:tabs>
        <w:ind w:left="1701" w:right="45" w:hanging="1701"/>
        <w:rPr>
          <w:rFonts w:cs="Tahoma"/>
          <w:b/>
          <w:sz w:val="22"/>
          <w:szCs w:val="22"/>
        </w:rPr>
      </w:pPr>
      <w:r w:rsidRPr="009A357E">
        <w:rPr>
          <w:rFonts w:cs="Tahoma"/>
          <w:b/>
          <w:sz w:val="22"/>
          <w:szCs w:val="22"/>
        </w:rPr>
        <w:t>Objective:</w:t>
      </w:r>
      <w:r w:rsidRPr="009A357E">
        <w:rPr>
          <w:rFonts w:cs="Tahoma"/>
          <w:b/>
          <w:sz w:val="22"/>
          <w:szCs w:val="22"/>
        </w:rPr>
        <w:tab/>
        <w:t>To Clarify the Information that should be provided and obtained on a Club Registration / Enrolment form</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540"/>
          <w:tab w:val="left" w:pos="3060"/>
        </w:tabs>
        <w:ind w:right="45"/>
        <w:rPr>
          <w:b/>
          <w:bCs/>
          <w:sz w:val="22"/>
        </w:rPr>
      </w:pPr>
      <w:r w:rsidRPr="009A357E">
        <w:rPr>
          <w:b/>
          <w:bCs/>
          <w:sz w:val="22"/>
        </w:rPr>
        <w:t>Explanation:</w:t>
      </w:r>
    </w:p>
    <w:p w:rsidR="00F45910" w:rsidRDefault="00F45910" w:rsidP="00583852">
      <w:pPr>
        <w:tabs>
          <w:tab w:val="left" w:pos="142"/>
          <w:tab w:val="left" w:pos="3060"/>
        </w:tabs>
        <w:ind w:right="45"/>
        <w:rPr>
          <w:sz w:val="22"/>
        </w:rPr>
      </w:pPr>
    </w:p>
    <w:p w:rsidR="00F45910" w:rsidRPr="009A357E" w:rsidRDefault="00F45910" w:rsidP="00583852">
      <w:pPr>
        <w:tabs>
          <w:tab w:val="left" w:pos="142"/>
          <w:tab w:val="left" w:pos="3060"/>
        </w:tabs>
        <w:ind w:right="45"/>
        <w:rPr>
          <w:sz w:val="22"/>
        </w:rPr>
      </w:pPr>
      <w:r w:rsidRPr="009A357E">
        <w:rPr>
          <w:sz w:val="22"/>
        </w:rPr>
        <w:t xml:space="preserve">Club Registration / Enrolment Forms must be signed and completed for </w:t>
      </w:r>
      <w:r w:rsidRPr="009A357E">
        <w:rPr>
          <w:sz w:val="22"/>
          <w:u w:val="single"/>
        </w:rPr>
        <w:t>every</w:t>
      </w:r>
      <w:r w:rsidRPr="009A357E">
        <w:rPr>
          <w:sz w:val="22"/>
        </w:rPr>
        <w:t xml:space="preserve"> club member </w:t>
      </w:r>
      <w:r w:rsidRPr="009A357E">
        <w:rPr>
          <w:sz w:val="22"/>
          <w:u w:val="single"/>
        </w:rPr>
        <w:t>each</w:t>
      </w:r>
      <w:r w:rsidRPr="009A357E">
        <w:rPr>
          <w:sz w:val="22"/>
        </w:rPr>
        <w:t xml:space="preserve"> season.  In addition the Swimming New Zealand Membership Form must be completed the </w:t>
      </w:r>
      <w:r w:rsidRPr="009A357E">
        <w:rPr>
          <w:sz w:val="22"/>
          <w:u w:val="single"/>
        </w:rPr>
        <w:t>first</w:t>
      </w:r>
      <w:r w:rsidRPr="009A357E">
        <w:rPr>
          <w:sz w:val="22"/>
        </w:rPr>
        <w:t xml:space="preserve"> time a members registers with a club.</w:t>
      </w:r>
    </w:p>
    <w:p w:rsidR="00F45910" w:rsidRPr="009A357E" w:rsidRDefault="00F45910" w:rsidP="00583852">
      <w:pPr>
        <w:tabs>
          <w:tab w:val="left" w:pos="142"/>
          <w:tab w:val="left" w:pos="3060"/>
        </w:tabs>
        <w:ind w:right="45"/>
        <w:rPr>
          <w:sz w:val="22"/>
        </w:rPr>
      </w:pPr>
    </w:p>
    <w:p w:rsidR="00F45910" w:rsidRPr="009A357E" w:rsidRDefault="00F45910" w:rsidP="00583852">
      <w:pPr>
        <w:tabs>
          <w:tab w:val="left" w:pos="142"/>
          <w:tab w:val="left" w:pos="3060"/>
        </w:tabs>
        <w:ind w:right="45"/>
        <w:rPr>
          <w:sz w:val="22"/>
        </w:rPr>
      </w:pPr>
      <w:r w:rsidRPr="009A357E">
        <w:rPr>
          <w:sz w:val="22"/>
        </w:rPr>
        <w:t>Information that must be collected on a registration / enrolment form is as follows:</w:t>
      </w:r>
    </w:p>
    <w:p w:rsidR="00F45910" w:rsidRPr="009A357E" w:rsidRDefault="00F45910" w:rsidP="00027BA9">
      <w:pPr>
        <w:numPr>
          <w:ilvl w:val="0"/>
          <w:numId w:val="9"/>
          <w:numberingChange w:id="83" w:author="Braden Noel" w:date="2013-03-27T22:14:00Z" w:original=""/>
        </w:numPr>
        <w:tabs>
          <w:tab w:val="clear" w:pos="707"/>
          <w:tab w:val="num" w:pos="426"/>
          <w:tab w:val="left" w:pos="3060"/>
        </w:tabs>
        <w:spacing w:before="120"/>
        <w:ind w:left="567" w:right="45" w:hanging="567"/>
        <w:rPr>
          <w:sz w:val="22"/>
        </w:rPr>
      </w:pPr>
      <w:r w:rsidRPr="009A357E">
        <w:rPr>
          <w:sz w:val="22"/>
        </w:rPr>
        <w:t>Member name (in full)</w:t>
      </w:r>
    </w:p>
    <w:p w:rsidR="00F45910" w:rsidRPr="009A357E" w:rsidRDefault="00F45910" w:rsidP="00027BA9">
      <w:pPr>
        <w:numPr>
          <w:ilvl w:val="0"/>
          <w:numId w:val="9"/>
          <w:numberingChange w:id="84" w:author="Braden Noel" w:date="2013-03-27T22:14:00Z" w:original=""/>
        </w:numPr>
        <w:tabs>
          <w:tab w:val="clear" w:pos="707"/>
          <w:tab w:val="num" w:pos="426"/>
          <w:tab w:val="left" w:pos="3060"/>
        </w:tabs>
        <w:spacing w:before="120"/>
        <w:ind w:left="567" w:right="45" w:hanging="567"/>
        <w:rPr>
          <w:sz w:val="22"/>
        </w:rPr>
      </w:pPr>
      <w:r w:rsidRPr="009A357E">
        <w:rPr>
          <w:sz w:val="22"/>
        </w:rPr>
        <w:t>Address and phone number</w:t>
      </w:r>
    </w:p>
    <w:p w:rsidR="00F45910" w:rsidRPr="009A357E" w:rsidRDefault="00F45910" w:rsidP="00027BA9">
      <w:pPr>
        <w:numPr>
          <w:ilvl w:val="0"/>
          <w:numId w:val="9"/>
          <w:numberingChange w:id="85" w:author="Braden Noel" w:date="2013-03-27T22:14:00Z" w:original=""/>
        </w:numPr>
        <w:tabs>
          <w:tab w:val="clear" w:pos="707"/>
          <w:tab w:val="num" w:pos="426"/>
          <w:tab w:val="left" w:pos="3060"/>
        </w:tabs>
        <w:spacing w:before="120"/>
        <w:ind w:left="567" w:right="45" w:hanging="567"/>
        <w:rPr>
          <w:sz w:val="22"/>
        </w:rPr>
      </w:pPr>
      <w:r w:rsidRPr="009A357E">
        <w:rPr>
          <w:sz w:val="22"/>
        </w:rPr>
        <w:t>Email (if available)</w:t>
      </w:r>
    </w:p>
    <w:p w:rsidR="00F45910" w:rsidRPr="009A357E" w:rsidRDefault="00F45910" w:rsidP="00027BA9">
      <w:pPr>
        <w:numPr>
          <w:ilvl w:val="0"/>
          <w:numId w:val="9"/>
          <w:numberingChange w:id="86" w:author="Braden Noel" w:date="2013-03-27T22:14:00Z" w:original=""/>
        </w:numPr>
        <w:tabs>
          <w:tab w:val="clear" w:pos="707"/>
          <w:tab w:val="num" w:pos="426"/>
          <w:tab w:val="left" w:pos="3060"/>
        </w:tabs>
        <w:spacing w:before="120"/>
        <w:ind w:left="567" w:right="45" w:hanging="567"/>
        <w:rPr>
          <w:sz w:val="22"/>
        </w:rPr>
      </w:pPr>
      <w:r w:rsidRPr="009A357E">
        <w:rPr>
          <w:sz w:val="22"/>
        </w:rPr>
        <w:t>Date of birth (day, month &amp; year)</w:t>
      </w:r>
    </w:p>
    <w:p w:rsidR="00F45910" w:rsidRPr="009A357E" w:rsidRDefault="00F45910" w:rsidP="00027BA9">
      <w:pPr>
        <w:numPr>
          <w:ilvl w:val="0"/>
          <w:numId w:val="9"/>
          <w:numberingChange w:id="87" w:author="Braden Noel" w:date="2013-03-27T22:14:00Z" w:original=""/>
        </w:numPr>
        <w:tabs>
          <w:tab w:val="clear" w:pos="707"/>
          <w:tab w:val="num" w:pos="426"/>
          <w:tab w:val="left" w:pos="3060"/>
        </w:tabs>
        <w:spacing w:before="120"/>
        <w:ind w:left="567" w:right="45" w:hanging="567"/>
        <w:rPr>
          <w:sz w:val="22"/>
        </w:rPr>
      </w:pPr>
      <w:r w:rsidRPr="009A357E">
        <w:rPr>
          <w:sz w:val="22"/>
        </w:rPr>
        <w:t>Type of registration (e.g. competitive swimmer or official etc)</w:t>
      </w:r>
    </w:p>
    <w:p w:rsidR="00F45910" w:rsidRPr="009A357E" w:rsidRDefault="00F45910" w:rsidP="00027BA9">
      <w:pPr>
        <w:numPr>
          <w:ilvl w:val="0"/>
          <w:numId w:val="9"/>
          <w:numberingChange w:id="88" w:author="Braden Noel" w:date="2013-03-27T22:14:00Z" w:original=""/>
        </w:numPr>
        <w:tabs>
          <w:tab w:val="clear" w:pos="707"/>
          <w:tab w:val="num" w:pos="426"/>
          <w:tab w:val="left" w:pos="3060"/>
        </w:tabs>
        <w:spacing w:before="120"/>
        <w:ind w:left="567" w:right="45" w:hanging="567"/>
        <w:rPr>
          <w:sz w:val="22"/>
        </w:rPr>
      </w:pPr>
      <w:r w:rsidRPr="009A357E">
        <w:rPr>
          <w:sz w:val="22"/>
        </w:rPr>
        <w:t>Signature and date</w:t>
      </w:r>
    </w:p>
    <w:p w:rsidR="00F45910" w:rsidRPr="009A357E" w:rsidRDefault="00F45910" w:rsidP="00583852">
      <w:pPr>
        <w:tabs>
          <w:tab w:val="left" w:pos="142"/>
          <w:tab w:val="left" w:pos="3060"/>
        </w:tabs>
        <w:ind w:right="45"/>
        <w:rPr>
          <w:sz w:val="22"/>
        </w:rPr>
      </w:pPr>
    </w:p>
    <w:p w:rsidR="00F45910" w:rsidRPr="009A357E" w:rsidRDefault="00F45910" w:rsidP="00583852">
      <w:pPr>
        <w:tabs>
          <w:tab w:val="left" w:pos="142"/>
          <w:tab w:val="left" w:pos="3060"/>
        </w:tabs>
        <w:ind w:right="45"/>
        <w:rPr>
          <w:sz w:val="22"/>
        </w:rPr>
      </w:pPr>
      <w:r w:rsidRPr="009A357E">
        <w:rPr>
          <w:sz w:val="22"/>
        </w:rPr>
        <w:t>Information that Clubs must provide on registration / enrolment forms is as follows:</w:t>
      </w:r>
    </w:p>
    <w:p w:rsidR="00F45910" w:rsidRPr="009A357E" w:rsidRDefault="00F45910" w:rsidP="00027BA9">
      <w:pPr>
        <w:numPr>
          <w:ilvl w:val="0"/>
          <w:numId w:val="9"/>
          <w:numberingChange w:id="89" w:author="Braden Noel" w:date="2013-03-27T22:14:00Z" w:original=""/>
        </w:numPr>
        <w:tabs>
          <w:tab w:val="clear" w:pos="707"/>
          <w:tab w:val="num" w:pos="426"/>
          <w:tab w:val="left" w:pos="3060"/>
        </w:tabs>
        <w:spacing w:before="120"/>
        <w:ind w:left="567" w:right="45" w:hanging="567"/>
        <w:rPr>
          <w:sz w:val="22"/>
        </w:rPr>
      </w:pPr>
      <w:r w:rsidRPr="009A357E">
        <w:rPr>
          <w:sz w:val="22"/>
        </w:rPr>
        <w:t>Club fees</w:t>
      </w:r>
    </w:p>
    <w:p w:rsidR="00F45910" w:rsidRPr="009A357E" w:rsidRDefault="00F45910" w:rsidP="00027BA9">
      <w:pPr>
        <w:numPr>
          <w:ilvl w:val="0"/>
          <w:numId w:val="9"/>
          <w:numberingChange w:id="90" w:author="Braden Noel" w:date="2013-03-27T22:14:00Z" w:original=""/>
        </w:numPr>
        <w:tabs>
          <w:tab w:val="clear" w:pos="707"/>
          <w:tab w:val="num" w:pos="426"/>
          <w:tab w:val="left" w:pos="3060"/>
        </w:tabs>
        <w:spacing w:before="120"/>
        <w:ind w:left="567" w:right="45" w:hanging="567"/>
        <w:rPr>
          <w:sz w:val="22"/>
        </w:rPr>
      </w:pPr>
      <w:r w:rsidRPr="009A357E">
        <w:rPr>
          <w:sz w:val="22"/>
        </w:rPr>
        <w:t>Privacy Act declaration</w:t>
      </w:r>
    </w:p>
    <w:p w:rsidR="00F45910" w:rsidRPr="009A357E" w:rsidRDefault="00F45910" w:rsidP="00583852">
      <w:pPr>
        <w:tabs>
          <w:tab w:val="left" w:pos="142"/>
          <w:tab w:val="left" w:pos="3060"/>
        </w:tabs>
        <w:ind w:right="45"/>
        <w:rPr>
          <w:sz w:val="22"/>
        </w:rPr>
      </w:pPr>
    </w:p>
    <w:p w:rsidR="00F45910" w:rsidRPr="009A357E" w:rsidRDefault="00F45910" w:rsidP="00583852">
      <w:pPr>
        <w:tabs>
          <w:tab w:val="left" w:pos="142"/>
          <w:tab w:val="left" w:pos="3060"/>
        </w:tabs>
        <w:ind w:right="45"/>
        <w:rPr>
          <w:sz w:val="22"/>
        </w:rPr>
      </w:pPr>
      <w:r w:rsidRPr="009A357E">
        <w:rPr>
          <w:sz w:val="22"/>
        </w:rPr>
        <w:t xml:space="preserve">The following information could also be </w:t>
      </w:r>
      <w:proofErr w:type="gramStart"/>
      <w:r w:rsidRPr="009A357E">
        <w:rPr>
          <w:sz w:val="22"/>
        </w:rPr>
        <w:t>provided  and</w:t>
      </w:r>
      <w:proofErr w:type="gramEnd"/>
      <w:r w:rsidRPr="009A357E">
        <w:rPr>
          <w:sz w:val="22"/>
        </w:rPr>
        <w:t xml:space="preserve"> / or obtained:</w:t>
      </w:r>
    </w:p>
    <w:p w:rsidR="00F45910" w:rsidRPr="009A357E" w:rsidRDefault="00F45910" w:rsidP="00027BA9">
      <w:pPr>
        <w:numPr>
          <w:ilvl w:val="0"/>
          <w:numId w:val="9"/>
          <w:numberingChange w:id="91" w:author="Braden Noel" w:date="2013-03-27T22:14:00Z" w:original=""/>
        </w:numPr>
        <w:tabs>
          <w:tab w:val="clear" w:pos="707"/>
          <w:tab w:val="num" w:pos="426"/>
          <w:tab w:val="left" w:pos="3060"/>
        </w:tabs>
        <w:spacing w:before="120"/>
        <w:ind w:left="567" w:right="45" w:hanging="567"/>
        <w:rPr>
          <w:sz w:val="22"/>
        </w:rPr>
      </w:pPr>
      <w:r w:rsidRPr="009A357E">
        <w:rPr>
          <w:sz w:val="22"/>
        </w:rPr>
        <w:t>Safety Act declaration (e.g. The club cannot be held responsible for the safety of children at the pool)</w:t>
      </w:r>
    </w:p>
    <w:p w:rsidR="00F45910" w:rsidRPr="009A357E" w:rsidRDefault="00F45910" w:rsidP="00027BA9">
      <w:pPr>
        <w:numPr>
          <w:ilvl w:val="0"/>
          <w:numId w:val="9"/>
          <w:numberingChange w:id="92" w:author="Braden Noel" w:date="2013-03-27T22:14:00Z" w:original=""/>
        </w:numPr>
        <w:tabs>
          <w:tab w:val="clear" w:pos="707"/>
          <w:tab w:val="num" w:pos="426"/>
          <w:tab w:val="left" w:pos="3060"/>
        </w:tabs>
        <w:spacing w:before="120"/>
        <w:ind w:left="567" w:right="45" w:hanging="567"/>
        <w:rPr>
          <w:sz w:val="22"/>
        </w:rPr>
      </w:pPr>
      <w:r w:rsidRPr="009A357E">
        <w:rPr>
          <w:sz w:val="22"/>
        </w:rPr>
        <w:t>Request parents / guardians indicate how they may be able to assist with the running of the club – e.g. learn to become a timekeeper, recording times on club nights, phoning club members about club activities etc</w:t>
      </w:r>
    </w:p>
    <w:p w:rsidR="00F45910" w:rsidRPr="009A357E" w:rsidRDefault="00F45910" w:rsidP="00583852">
      <w:pPr>
        <w:tabs>
          <w:tab w:val="left" w:pos="540"/>
          <w:tab w:val="left" w:pos="3060"/>
        </w:tabs>
        <w:ind w:right="45"/>
        <w:rPr>
          <w:b/>
          <w:bCs/>
          <w:sz w:val="22"/>
        </w:rPr>
      </w:pPr>
    </w:p>
    <w:p w:rsidR="00F45910" w:rsidRPr="009A357E" w:rsidRDefault="00F45910" w:rsidP="00583852">
      <w:pPr>
        <w:tabs>
          <w:tab w:val="left" w:pos="540"/>
          <w:tab w:val="left" w:pos="3060"/>
        </w:tabs>
        <w:ind w:right="45"/>
        <w:rPr>
          <w:b/>
          <w:bCs/>
          <w:sz w:val="22"/>
        </w:rPr>
      </w:pPr>
    </w:p>
    <w:p w:rsidR="00F45910" w:rsidRDefault="00F45910" w:rsidP="00027BA9">
      <w:pPr>
        <w:ind w:right="45"/>
        <w:rPr>
          <w:b/>
          <w:bCs/>
          <w:sz w:val="22"/>
        </w:rPr>
      </w:pPr>
      <w:r>
        <w:rPr>
          <w:b/>
          <w:bCs/>
          <w:sz w:val="22"/>
        </w:rPr>
        <w:t xml:space="preserve">Forms: </w:t>
      </w:r>
      <w:r>
        <w:rPr>
          <w:b/>
          <w:bCs/>
          <w:sz w:val="22"/>
        </w:rPr>
        <w:tab/>
      </w:r>
      <w:hyperlink w:anchor="_REGISTRATION_/_ENROLMENT" w:history="1">
        <w:r w:rsidRPr="00466E92">
          <w:rPr>
            <w:rStyle w:val="Hyperlink"/>
            <w:b/>
            <w:bCs/>
            <w:sz w:val="22"/>
          </w:rPr>
          <w:t>Registration and Enrolment form</w:t>
        </w:r>
      </w:hyperlink>
    </w:p>
    <w:p w:rsidR="00F45910" w:rsidRDefault="00F45910" w:rsidP="00027BA9">
      <w:pPr>
        <w:ind w:right="45"/>
        <w:rPr>
          <w:b/>
          <w:bCs/>
          <w:sz w:val="22"/>
        </w:rPr>
      </w:pPr>
      <w:r>
        <w:rPr>
          <w:b/>
          <w:bCs/>
          <w:sz w:val="22"/>
        </w:rPr>
        <w:tab/>
      </w:r>
      <w:r>
        <w:rPr>
          <w:b/>
          <w:bCs/>
          <w:sz w:val="22"/>
        </w:rPr>
        <w:tab/>
      </w:r>
      <w:hyperlink w:anchor="_SNZ_Membership_Form" w:history="1">
        <w:r w:rsidRPr="00466E92">
          <w:rPr>
            <w:rStyle w:val="Hyperlink"/>
            <w:b/>
            <w:bCs/>
            <w:sz w:val="22"/>
          </w:rPr>
          <w:t>SNZ Application for Membership</w:t>
        </w:r>
      </w:hyperlink>
    </w:p>
    <w:p w:rsidR="00F45910" w:rsidRDefault="00F45910" w:rsidP="00027BA9">
      <w:pPr>
        <w:ind w:right="45"/>
      </w:pPr>
      <w:r>
        <w:br w:type="page"/>
      </w:r>
    </w:p>
    <w:p w:rsidR="00F45910" w:rsidRDefault="00F45910" w:rsidP="00027BA9">
      <w:pPr>
        <w:ind w:right="45"/>
      </w:pPr>
    </w:p>
    <w:p w:rsidR="00F45910" w:rsidRDefault="00F45910" w:rsidP="00027BA9">
      <w:pPr>
        <w:ind w:right="45"/>
      </w:pPr>
    </w:p>
    <w:p w:rsidR="00F45910" w:rsidRPr="009A357E" w:rsidRDefault="00F45910" w:rsidP="00027BA9">
      <w:pPr>
        <w:pStyle w:val="Heading1"/>
      </w:pPr>
      <w:bookmarkStart w:id="93" w:name="_Toc167940742"/>
      <w:bookmarkStart w:id="94" w:name="_Toc226040919"/>
      <w:r w:rsidRPr="009A357E">
        <w:t>M3</w:t>
      </w:r>
      <w:bookmarkEnd w:id="93"/>
      <w:bookmarkEnd w:id="94"/>
    </w:p>
    <w:p w:rsidR="00F45910" w:rsidRDefault="00F45910" w:rsidP="00583852">
      <w:pPr>
        <w:ind w:right="45"/>
      </w:pPr>
    </w:p>
    <w:p w:rsidR="00F45910" w:rsidRPr="009A357E" w:rsidRDefault="00F45910" w:rsidP="00583852">
      <w:pPr>
        <w:ind w:right="45"/>
      </w:pPr>
    </w:p>
    <w:p w:rsidR="00F45910" w:rsidRPr="009A357E" w:rsidRDefault="00F45910" w:rsidP="00027BA9">
      <w:pPr>
        <w:pStyle w:val="Heading2"/>
      </w:pPr>
      <w:bookmarkStart w:id="95" w:name="_Toc226040920"/>
      <w:r w:rsidRPr="009A357E">
        <w:t>Policy:</w:t>
      </w:r>
      <w:r w:rsidRPr="009A357E">
        <w:tab/>
        <w:t>Club Transfers</w:t>
      </w:r>
      <w:bookmarkEnd w:id="95"/>
    </w:p>
    <w:p w:rsidR="00F45910" w:rsidRPr="009A357E" w:rsidRDefault="00F45910" w:rsidP="00583852">
      <w:pPr>
        <w:tabs>
          <w:tab w:val="left" w:pos="1980"/>
        </w:tabs>
        <w:ind w:right="45"/>
        <w:jc w:val="both"/>
        <w:rPr>
          <w:b/>
          <w:bCs/>
          <w:sz w:val="22"/>
        </w:rPr>
      </w:pPr>
    </w:p>
    <w:p w:rsidR="00F45910" w:rsidRPr="009A357E" w:rsidRDefault="00F45910" w:rsidP="00027BA9">
      <w:pPr>
        <w:pStyle w:val="BodyTextIndent"/>
        <w:ind w:left="1701" w:right="45" w:hanging="1701"/>
        <w:jc w:val="both"/>
        <w:rPr>
          <w:sz w:val="22"/>
        </w:rPr>
      </w:pPr>
      <w:r w:rsidRPr="009A357E">
        <w:rPr>
          <w:sz w:val="22"/>
        </w:rPr>
        <w:t>Objective:</w:t>
      </w:r>
      <w:r w:rsidRPr="009A357E">
        <w:rPr>
          <w:sz w:val="22"/>
        </w:rPr>
        <w:tab/>
        <w:t>To clarify the procedure for the transfer of Club Members to another Swimming Club</w:t>
      </w:r>
    </w:p>
    <w:p w:rsidR="00F45910" w:rsidRPr="009A357E" w:rsidRDefault="00F45910" w:rsidP="00583852">
      <w:pPr>
        <w:tabs>
          <w:tab w:val="left" w:pos="1980"/>
        </w:tabs>
        <w:ind w:right="45"/>
        <w:jc w:val="both"/>
        <w:rPr>
          <w:b/>
          <w:bCs/>
          <w:sz w:val="22"/>
        </w:rPr>
      </w:pPr>
      <w:r w:rsidRPr="009A357E">
        <w:rPr>
          <w:b/>
          <w:bCs/>
          <w:sz w:val="22"/>
        </w:rPr>
        <w:tab/>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Procedure</w:t>
      </w:r>
    </w:p>
    <w:p w:rsidR="00F45910" w:rsidRPr="009A357E" w:rsidRDefault="00F45910" w:rsidP="00583852">
      <w:pPr>
        <w:tabs>
          <w:tab w:val="left" w:pos="1980"/>
        </w:tabs>
        <w:ind w:right="45"/>
        <w:rPr>
          <w:b/>
          <w:bCs/>
          <w:sz w:val="22"/>
        </w:rPr>
      </w:pPr>
    </w:p>
    <w:p w:rsidR="00F45910" w:rsidRPr="009A357E" w:rsidRDefault="00F45910" w:rsidP="00027BA9">
      <w:pPr>
        <w:pStyle w:val="BodyTextIndent3"/>
        <w:tabs>
          <w:tab w:val="clear" w:pos="3060"/>
        </w:tabs>
        <w:spacing w:after="120"/>
        <w:ind w:left="426" w:right="45" w:hanging="426"/>
        <w:rPr>
          <w:sz w:val="22"/>
        </w:rPr>
      </w:pPr>
      <w:r w:rsidRPr="009A357E">
        <w:rPr>
          <w:sz w:val="22"/>
        </w:rPr>
        <w:t>1.</w:t>
      </w:r>
      <w:r w:rsidRPr="009A357E">
        <w:rPr>
          <w:sz w:val="22"/>
        </w:rPr>
        <w:tab/>
        <w:t>Any member of a Club wishing to transfer to another club (either local or in another Region) must complete an Application for Swimming Club Transfer form.  Note:  Any member wishing to transfer must complete a transfer form.</w:t>
      </w:r>
    </w:p>
    <w:p w:rsidR="00F45910" w:rsidRPr="009A357E" w:rsidRDefault="00F45910" w:rsidP="00583852">
      <w:pPr>
        <w:pStyle w:val="BodyTextIndent3"/>
        <w:tabs>
          <w:tab w:val="clear" w:pos="3060"/>
        </w:tabs>
        <w:spacing w:after="120"/>
        <w:ind w:left="0" w:right="45" w:firstLine="0"/>
        <w:rPr>
          <w:sz w:val="22"/>
        </w:rPr>
      </w:pPr>
    </w:p>
    <w:p w:rsidR="00F45910" w:rsidRPr="009A357E" w:rsidRDefault="00F45910" w:rsidP="00027BA9">
      <w:pPr>
        <w:pStyle w:val="BodyTextIndent3"/>
        <w:tabs>
          <w:tab w:val="clear" w:pos="540"/>
          <w:tab w:val="clear" w:pos="3060"/>
        </w:tabs>
        <w:spacing w:after="120"/>
        <w:ind w:left="426" w:right="45" w:hanging="426"/>
        <w:rPr>
          <w:sz w:val="22"/>
        </w:rPr>
      </w:pPr>
      <w:r w:rsidRPr="009A357E">
        <w:rPr>
          <w:sz w:val="22"/>
        </w:rPr>
        <w:t>2.</w:t>
      </w:r>
      <w:r w:rsidRPr="009A357E">
        <w:rPr>
          <w:sz w:val="22"/>
        </w:rPr>
        <w:tab/>
        <w:t xml:space="preserve">The transfer form must be signed by the person wishing to make the transfer (or their caregiver) and passed to their present Club Secretary/Treasurer for their signature.  The form is then be forwarded onto SM for signing.  </w:t>
      </w:r>
      <w:proofErr w:type="gramStart"/>
      <w:r w:rsidRPr="009A357E">
        <w:rPr>
          <w:sz w:val="22"/>
        </w:rPr>
        <w:t xml:space="preserve">This form will only be signed by the </w:t>
      </w:r>
      <w:r w:rsidR="003C5478" w:rsidRPr="003C5478">
        <w:rPr>
          <w:sz w:val="22"/>
        </w:rPr>
        <w:t>Swimming Manawatu</w:t>
      </w:r>
      <w:r w:rsidRPr="009A357E">
        <w:rPr>
          <w:sz w:val="22"/>
        </w:rPr>
        <w:t xml:space="preserve"> Administrator</w:t>
      </w:r>
      <w:proofErr w:type="gramEnd"/>
      <w:r w:rsidRPr="009A357E">
        <w:rPr>
          <w:sz w:val="22"/>
        </w:rPr>
        <w:t xml:space="preserve"> if the member making the application has no outstanding fees/debts to</w:t>
      </w:r>
      <w:r w:rsidR="003C5478">
        <w:rPr>
          <w:sz w:val="22"/>
        </w:rPr>
        <w:t xml:space="preserve"> the </w:t>
      </w:r>
      <w:r w:rsidRPr="009A357E">
        <w:rPr>
          <w:sz w:val="22"/>
        </w:rPr>
        <w:t>Club or Swimming Manawatu.</w:t>
      </w:r>
    </w:p>
    <w:p w:rsidR="00F45910" w:rsidRPr="009A357E" w:rsidRDefault="00F45910" w:rsidP="00583852">
      <w:pPr>
        <w:pStyle w:val="BodyTextIndent3"/>
        <w:tabs>
          <w:tab w:val="clear" w:pos="3060"/>
        </w:tabs>
        <w:spacing w:after="120"/>
        <w:ind w:left="0" w:right="45" w:firstLine="0"/>
        <w:rPr>
          <w:sz w:val="22"/>
        </w:rPr>
      </w:pPr>
    </w:p>
    <w:p w:rsidR="00F45910" w:rsidRPr="009A357E" w:rsidRDefault="00F45910" w:rsidP="00027BA9">
      <w:pPr>
        <w:pStyle w:val="BodyTextIndent3"/>
        <w:tabs>
          <w:tab w:val="clear" w:pos="3060"/>
        </w:tabs>
        <w:spacing w:after="120"/>
        <w:ind w:left="426" w:right="45" w:hanging="426"/>
        <w:rPr>
          <w:sz w:val="22"/>
        </w:rPr>
      </w:pPr>
      <w:proofErr w:type="gramStart"/>
      <w:r w:rsidRPr="009A357E">
        <w:rPr>
          <w:sz w:val="22"/>
        </w:rPr>
        <w:t>3.</w:t>
      </w:r>
      <w:r w:rsidRPr="009A357E">
        <w:rPr>
          <w:sz w:val="22"/>
        </w:rPr>
        <w:tab/>
        <w:t xml:space="preserve">Once the form has been completed by </w:t>
      </w:r>
      <w:r w:rsidR="003C5478" w:rsidRPr="003C5478">
        <w:rPr>
          <w:sz w:val="22"/>
        </w:rPr>
        <w:t>Swimming Manawatu</w:t>
      </w:r>
      <w:proofErr w:type="gramEnd"/>
      <w:r w:rsidRPr="009A357E">
        <w:rPr>
          <w:sz w:val="22"/>
        </w:rPr>
        <w:t xml:space="preserve">, copies will be sent to the Club the swimmer wishes to transfer from and to the club they are wishing to transfer to.  If applicable a copy will be forwarded to </w:t>
      </w:r>
      <w:r w:rsidR="003C5478">
        <w:rPr>
          <w:sz w:val="22"/>
        </w:rPr>
        <w:t>the Administrator of the Region the swimmer</w:t>
      </w:r>
      <w:r w:rsidRPr="009A357E">
        <w:rPr>
          <w:sz w:val="22"/>
        </w:rPr>
        <w:t xml:space="preserve"> is transferring to.  A copy will also be forwarded to the SM Registrar.</w:t>
      </w:r>
    </w:p>
    <w:p w:rsidR="00F45910" w:rsidRPr="009A357E" w:rsidRDefault="00F45910" w:rsidP="00583852">
      <w:pPr>
        <w:pStyle w:val="BodyTextIndent3"/>
        <w:tabs>
          <w:tab w:val="clear" w:pos="3060"/>
        </w:tabs>
        <w:spacing w:after="120"/>
        <w:ind w:left="0" w:right="45" w:firstLine="0"/>
        <w:rPr>
          <w:sz w:val="22"/>
        </w:rPr>
      </w:pPr>
    </w:p>
    <w:p w:rsidR="00F45910" w:rsidRPr="009A357E" w:rsidRDefault="00F45910" w:rsidP="00027BA9">
      <w:pPr>
        <w:pStyle w:val="BodyTextIndent3"/>
        <w:tabs>
          <w:tab w:val="clear" w:pos="3060"/>
        </w:tabs>
        <w:spacing w:after="120"/>
        <w:ind w:left="426" w:right="45" w:hanging="426"/>
        <w:rPr>
          <w:sz w:val="22"/>
        </w:rPr>
      </w:pPr>
      <w:r w:rsidRPr="009A357E">
        <w:rPr>
          <w:sz w:val="22"/>
        </w:rPr>
        <w:t>4.</w:t>
      </w:r>
      <w:r w:rsidRPr="009A357E">
        <w:rPr>
          <w:sz w:val="22"/>
        </w:rPr>
        <w:tab/>
        <w:t>Any swimmer transferring for a second time within a three month period is required to stand down for 60 days and during that period may either swim for the club they are transferring from or as unattached.</w:t>
      </w:r>
    </w:p>
    <w:p w:rsidR="00F45910" w:rsidRPr="009A357E" w:rsidRDefault="00F45910" w:rsidP="00583852">
      <w:pPr>
        <w:pStyle w:val="BodyTextIndent3"/>
        <w:tabs>
          <w:tab w:val="clear" w:pos="3060"/>
        </w:tabs>
        <w:spacing w:after="120"/>
        <w:ind w:left="0" w:right="45" w:firstLine="0"/>
        <w:rPr>
          <w:sz w:val="22"/>
        </w:rPr>
      </w:pPr>
    </w:p>
    <w:p w:rsidR="00F45910" w:rsidRPr="009A357E" w:rsidRDefault="00F45910" w:rsidP="00583852">
      <w:pPr>
        <w:pStyle w:val="BodyTextIndent3"/>
        <w:tabs>
          <w:tab w:val="clear" w:pos="3060"/>
        </w:tabs>
        <w:spacing w:after="120"/>
        <w:ind w:left="0" w:right="45" w:firstLine="0"/>
        <w:rPr>
          <w:sz w:val="22"/>
        </w:rPr>
      </w:pPr>
    </w:p>
    <w:p w:rsidR="00F45910" w:rsidRDefault="00F45910" w:rsidP="00583852">
      <w:pPr>
        <w:pStyle w:val="BodyTextIndent3"/>
        <w:tabs>
          <w:tab w:val="clear" w:pos="3060"/>
        </w:tabs>
        <w:spacing w:after="120"/>
        <w:ind w:left="0" w:right="45" w:firstLine="0"/>
        <w:rPr>
          <w:i/>
          <w:iCs/>
          <w:sz w:val="22"/>
        </w:rPr>
      </w:pPr>
      <w:r>
        <w:rPr>
          <w:b/>
          <w:bCs/>
          <w:sz w:val="22"/>
        </w:rPr>
        <w:t>Forms:</w:t>
      </w:r>
      <w:r>
        <w:rPr>
          <w:b/>
          <w:bCs/>
          <w:sz w:val="22"/>
        </w:rPr>
        <w:tab/>
      </w:r>
      <w:hyperlink w:anchor="_APPLICATION_FOR_SWIMMING" w:history="1">
        <w:r w:rsidRPr="00466E92">
          <w:rPr>
            <w:rStyle w:val="Hyperlink"/>
            <w:b/>
            <w:bCs/>
            <w:sz w:val="22"/>
          </w:rPr>
          <w:t>Application for Swimming Club Transfer form</w:t>
        </w:r>
      </w:hyperlink>
    </w:p>
    <w:p w:rsidR="00F45910" w:rsidRPr="00A067FF" w:rsidRDefault="00F45910" w:rsidP="00A067FF">
      <w:pPr>
        <w:ind w:right="45"/>
      </w:pPr>
      <w:r>
        <w:rPr>
          <w:i/>
          <w:iCs/>
          <w:sz w:val="22"/>
        </w:rPr>
        <w:br w:type="page"/>
      </w:r>
    </w:p>
    <w:p w:rsidR="00F45910" w:rsidRPr="00A067FF" w:rsidRDefault="00F45910" w:rsidP="00A067FF">
      <w:pPr>
        <w:ind w:right="45"/>
      </w:pPr>
    </w:p>
    <w:p w:rsidR="00F45910" w:rsidRPr="00A067FF" w:rsidRDefault="00F45910" w:rsidP="00A067FF">
      <w:pPr>
        <w:ind w:right="45"/>
      </w:pPr>
    </w:p>
    <w:p w:rsidR="00F45910" w:rsidRPr="00A067FF" w:rsidRDefault="00F45910" w:rsidP="00A067FF">
      <w:pPr>
        <w:pStyle w:val="Heading1"/>
      </w:pPr>
      <w:bookmarkStart w:id="96" w:name="_Toc167940744"/>
      <w:bookmarkStart w:id="97" w:name="_Toc226040921"/>
      <w:r w:rsidRPr="00A067FF">
        <w:t>R1</w:t>
      </w:r>
      <w:bookmarkEnd w:id="96"/>
      <w:bookmarkEnd w:id="97"/>
    </w:p>
    <w:p w:rsidR="00F45910" w:rsidRDefault="00F45910" w:rsidP="00583852">
      <w:pPr>
        <w:ind w:right="45"/>
      </w:pPr>
    </w:p>
    <w:p w:rsidR="00F45910" w:rsidRPr="009A357E" w:rsidRDefault="00F45910" w:rsidP="00583852">
      <w:pPr>
        <w:ind w:right="45"/>
      </w:pPr>
    </w:p>
    <w:p w:rsidR="00F45910" w:rsidRPr="009A357E" w:rsidRDefault="00F45910" w:rsidP="00A067FF">
      <w:pPr>
        <w:pStyle w:val="Heading2"/>
      </w:pPr>
      <w:bookmarkStart w:id="98" w:name="_Toc226040922"/>
      <w:r w:rsidRPr="009A357E">
        <w:t>Policy:</w:t>
      </w:r>
      <w:r w:rsidRPr="009A357E">
        <w:tab/>
        <w:t>Record Attempts</w:t>
      </w:r>
      <w:bookmarkEnd w:id="98"/>
    </w:p>
    <w:p w:rsidR="00F45910" w:rsidRPr="009A357E" w:rsidRDefault="00F45910" w:rsidP="00583852">
      <w:pPr>
        <w:tabs>
          <w:tab w:val="left" w:pos="1980"/>
        </w:tabs>
        <w:ind w:right="45"/>
        <w:jc w:val="both"/>
        <w:rPr>
          <w:b/>
          <w:bCs/>
          <w:sz w:val="22"/>
        </w:rPr>
      </w:pPr>
    </w:p>
    <w:p w:rsidR="00F45910" w:rsidRPr="009A357E" w:rsidRDefault="00F45910" w:rsidP="00A067FF">
      <w:pPr>
        <w:pStyle w:val="BodyTextIndent"/>
        <w:ind w:left="1701" w:right="45" w:hanging="1701"/>
        <w:jc w:val="both"/>
        <w:rPr>
          <w:sz w:val="22"/>
        </w:rPr>
      </w:pPr>
      <w:r w:rsidRPr="009A357E">
        <w:rPr>
          <w:sz w:val="22"/>
        </w:rPr>
        <w:t>Objective:</w:t>
      </w:r>
      <w:r w:rsidRPr="009A357E">
        <w:rPr>
          <w:sz w:val="22"/>
        </w:rPr>
        <w:tab/>
        <w:t>To clarify the procedure for Swimming Manawatu (SM) supplying Officials for Record Attempts as per SM Rule 38.4</w:t>
      </w:r>
    </w:p>
    <w:p w:rsidR="00F45910" w:rsidRPr="009A357E" w:rsidRDefault="00F45910" w:rsidP="00583852">
      <w:pPr>
        <w:tabs>
          <w:tab w:val="left" w:pos="1980"/>
        </w:tabs>
        <w:ind w:right="45"/>
        <w:jc w:val="both"/>
        <w:rPr>
          <w:b/>
          <w:bCs/>
          <w:sz w:val="22"/>
        </w:rPr>
      </w:pPr>
      <w:r w:rsidRPr="009A357E">
        <w:rPr>
          <w:b/>
          <w:bCs/>
          <w:sz w:val="22"/>
        </w:rPr>
        <w:tab/>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Procedures</w:t>
      </w:r>
    </w:p>
    <w:p w:rsidR="00F45910" w:rsidRPr="009A357E" w:rsidRDefault="00F45910" w:rsidP="00583852">
      <w:pPr>
        <w:tabs>
          <w:tab w:val="left" w:pos="1980"/>
        </w:tabs>
        <w:ind w:right="45"/>
        <w:rPr>
          <w:b/>
          <w:bCs/>
          <w:sz w:val="22"/>
        </w:rPr>
      </w:pPr>
    </w:p>
    <w:p w:rsidR="00F45910" w:rsidRPr="009A357E" w:rsidRDefault="00F45910" w:rsidP="00A067FF">
      <w:pPr>
        <w:tabs>
          <w:tab w:val="left" w:pos="540"/>
        </w:tabs>
        <w:ind w:left="426" w:right="45" w:hanging="426"/>
        <w:jc w:val="both"/>
        <w:rPr>
          <w:sz w:val="22"/>
        </w:rPr>
      </w:pPr>
      <w:r w:rsidRPr="009A357E">
        <w:rPr>
          <w:sz w:val="22"/>
        </w:rPr>
        <w:t>1.</w:t>
      </w:r>
      <w:r w:rsidRPr="009A357E">
        <w:rPr>
          <w:sz w:val="22"/>
        </w:rPr>
        <w:tab/>
        <w:t xml:space="preserve">Any swimmer wishing to make a record attempt will need to apply to </w:t>
      </w:r>
      <w:r w:rsidR="003C5478" w:rsidRPr="003C5478">
        <w:rPr>
          <w:sz w:val="22"/>
        </w:rPr>
        <w:t>Swimming Manawatu</w:t>
      </w:r>
      <w:r w:rsidRPr="009A357E">
        <w:rPr>
          <w:sz w:val="22"/>
        </w:rPr>
        <w:t xml:space="preserve"> (via their club) for the appropriate Officials to be appointed.  Officials appointed by </w:t>
      </w:r>
      <w:r w:rsidR="003C5478" w:rsidRPr="003C5478">
        <w:rPr>
          <w:sz w:val="22"/>
        </w:rPr>
        <w:t>Swimming Manawatu</w:t>
      </w:r>
      <w:r w:rsidRPr="009A357E">
        <w:rPr>
          <w:sz w:val="22"/>
        </w:rPr>
        <w:t xml:space="preserve"> must hold a Region</w:t>
      </w:r>
      <w:r w:rsidR="00E80E9D">
        <w:rPr>
          <w:sz w:val="22"/>
        </w:rPr>
        <w:t>al</w:t>
      </w:r>
      <w:r w:rsidRPr="009A357E">
        <w:rPr>
          <w:sz w:val="22"/>
        </w:rPr>
        <w:t xml:space="preserve"> or National Qualification.</w:t>
      </w:r>
    </w:p>
    <w:p w:rsidR="00F45910" w:rsidRPr="009A357E" w:rsidRDefault="00F45910" w:rsidP="00583852">
      <w:pPr>
        <w:tabs>
          <w:tab w:val="left" w:pos="540"/>
        </w:tabs>
        <w:ind w:right="45"/>
        <w:jc w:val="both"/>
        <w:rPr>
          <w:sz w:val="22"/>
        </w:rPr>
      </w:pPr>
    </w:p>
    <w:p w:rsidR="00F45910" w:rsidRPr="009A357E" w:rsidRDefault="00F45910" w:rsidP="00A067FF">
      <w:pPr>
        <w:pStyle w:val="BodyTextIndent3"/>
        <w:tabs>
          <w:tab w:val="clear" w:pos="3060"/>
        </w:tabs>
        <w:ind w:left="426" w:right="45" w:hanging="426"/>
        <w:rPr>
          <w:sz w:val="22"/>
        </w:rPr>
      </w:pPr>
      <w:r w:rsidRPr="009A357E">
        <w:rPr>
          <w:sz w:val="22"/>
        </w:rPr>
        <w:t>2.</w:t>
      </w:r>
      <w:r w:rsidRPr="009A357E">
        <w:rPr>
          <w:sz w:val="22"/>
        </w:rPr>
        <w:tab/>
      </w:r>
      <w:r w:rsidR="003C5478" w:rsidRPr="003C5478">
        <w:rPr>
          <w:sz w:val="22"/>
        </w:rPr>
        <w:t>Swimming Manawatu</w:t>
      </w:r>
      <w:r w:rsidRPr="009A357E">
        <w:rPr>
          <w:sz w:val="22"/>
        </w:rPr>
        <w:t xml:space="preserve"> will recognise records set at privately arranged meets so long as the required Officials have been on the pool deck.  These regionally qualified Officials are as follows:</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r w:rsidRPr="009A357E">
        <w:rPr>
          <w:sz w:val="22"/>
        </w:rPr>
        <w:tab/>
        <w:t>Referee</w:t>
      </w:r>
    </w:p>
    <w:p w:rsidR="00F45910" w:rsidRPr="009A357E" w:rsidRDefault="00F45910" w:rsidP="00583852">
      <w:pPr>
        <w:tabs>
          <w:tab w:val="left" w:pos="540"/>
        </w:tabs>
        <w:ind w:right="45"/>
        <w:jc w:val="both"/>
        <w:rPr>
          <w:sz w:val="22"/>
        </w:rPr>
      </w:pPr>
      <w:r w:rsidRPr="009A357E">
        <w:rPr>
          <w:sz w:val="22"/>
        </w:rPr>
        <w:tab/>
        <w:t>Starter</w:t>
      </w:r>
    </w:p>
    <w:p w:rsidR="00F45910" w:rsidRPr="009A357E" w:rsidRDefault="00F45910" w:rsidP="00583852">
      <w:pPr>
        <w:tabs>
          <w:tab w:val="left" w:pos="540"/>
        </w:tabs>
        <w:ind w:right="45"/>
        <w:jc w:val="both"/>
        <w:rPr>
          <w:color w:val="FF00FF"/>
          <w:sz w:val="22"/>
        </w:rPr>
      </w:pPr>
      <w:r w:rsidRPr="009A357E">
        <w:rPr>
          <w:sz w:val="22"/>
        </w:rPr>
        <w:tab/>
        <w:t>Inspector of Turns at each end of the pool</w:t>
      </w:r>
    </w:p>
    <w:p w:rsidR="00F45910" w:rsidRPr="009A357E" w:rsidRDefault="00F45910" w:rsidP="00583852">
      <w:pPr>
        <w:tabs>
          <w:tab w:val="left" w:pos="540"/>
        </w:tabs>
        <w:ind w:right="45"/>
        <w:jc w:val="both"/>
        <w:rPr>
          <w:sz w:val="22"/>
        </w:rPr>
      </w:pPr>
      <w:r w:rsidRPr="009A357E">
        <w:rPr>
          <w:sz w:val="22"/>
        </w:rPr>
        <w:tab/>
        <w:t>Three Timekeepers per lane</w:t>
      </w:r>
    </w:p>
    <w:p w:rsidR="00F45910" w:rsidRPr="009A357E" w:rsidRDefault="00F45910" w:rsidP="00583852">
      <w:pPr>
        <w:tabs>
          <w:tab w:val="left" w:pos="540"/>
        </w:tabs>
        <w:ind w:right="45"/>
        <w:jc w:val="both"/>
        <w:rPr>
          <w:sz w:val="22"/>
        </w:rPr>
      </w:pPr>
    </w:p>
    <w:p w:rsidR="00F45910" w:rsidRPr="009A357E" w:rsidRDefault="00F45910" w:rsidP="00A067FF">
      <w:pPr>
        <w:tabs>
          <w:tab w:val="left" w:pos="540"/>
        </w:tabs>
        <w:ind w:left="426" w:right="45" w:hanging="426"/>
        <w:jc w:val="both"/>
        <w:rPr>
          <w:sz w:val="22"/>
        </w:rPr>
      </w:pPr>
      <w:r w:rsidRPr="009A357E">
        <w:rPr>
          <w:sz w:val="22"/>
        </w:rPr>
        <w:t>3.</w:t>
      </w:r>
      <w:r w:rsidRPr="009A357E">
        <w:rPr>
          <w:sz w:val="22"/>
        </w:rPr>
        <w:tab/>
        <w:t xml:space="preserve">Any record application forwarded to </w:t>
      </w:r>
      <w:r w:rsidR="0002524E" w:rsidRPr="003C5478">
        <w:rPr>
          <w:sz w:val="22"/>
        </w:rPr>
        <w:t>Swimming Manawatu</w:t>
      </w:r>
      <w:r w:rsidRPr="009A357E">
        <w:rPr>
          <w:sz w:val="22"/>
        </w:rPr>
        <w:t xml:space="preserve"> must be accompanied by supporting documentation advising of the pool deck Officials.</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p>
    <w:p w:rsidR="00F45910" w:rsidRDefault="00716B34" w:rsidP="00583852">
      <w:pPr>
        <w:tabs>
          <w:tab w:val="left" w:pos="540"/>
        </w:tabs>
        <w:ind w:right="45"/>
        <w:jc w:val="both"/>
        <w:rPr>
          <w:b/>
          <w:bCs/>
          <w:sz w:val="22"/>
        </w:rPr>
      </w:pPr>
      <w:r>
        <w:rPr>
          <w:b/>
          <w:bCs/>
          <w:sz w:val="22"/>
        </w:rPr>
        <w:t>Forms:</w:t>
      </w:r>
      <w:r w:rsidR="00F45910">
        <w:rPr>
          <w:b/>
          <w:bCs/>
          <w:sz w:val="22"/>
        </w:rPr>
        <w:tab/>
      </w:r>
      <w:hyperlink w:anchor="_Technical_Officials_Form" w:history="1">
        <w:r w:rsidR="00F45910" w:rsidRPr="00466E92">
          <w:rPr>
            <w:rStyle w:val="Hyperlink"/>
            <w:b/>
            <w:bCs/>
            <w:sz w:val="22"/>
          </w:rPr>
          <w:t>Club Night Technical Officials</w:t>
        </w:r>
      </w:hyperlink>
    </w:p>
    <w:p w:rsidR="00F45910" w:rsidRPr="009A357E" w:rsidRDefault="00F45910" w:rsidP="00583852">
      <w:pPr>
        <w:tabs>
          <w:tab w:val="left" w:pos="540"/>
        </w:tabs>
        <w:ind w:right="45"/>
        <w:jc w:val="both"/>
        <w:rPr>
          <w:i/>
          <w:iCs/>
          <w:sz w:val="22"/>
        </w:rPr>
      </w:pPr>
      <w:r>
        <w:rPr>
          <w:b/>
          <w:bCs/>
          <w:sz w:val="22"/>
        </w:rPr>
        <w:tab/>
      </w:r>
      <w:r>
        <w:rPr>
          <w:b/>
          <w:bCs/>
          <w:sz w:val="22"/>
        </w:rPr>
        <w:tab/>
      </w:r>
      <w:r>
        <w:rPr>
          <w:b/>
          <w:bCs/>
          <w:sz w:val="22"/>
        </w:rPr>
        <w:tab/>
      </w:r>
      <w:hyperlink w:anchor="_Technical_Officials_Form_1" w:history="1">
        <w:r w:rsidRPr="00466E92">
          <w:rPr>
            <w:rStyle w:val="Hyperlink"/>
            <w:b/>
            <w:bCs/>
            <w:sz w:val="22"/>
          </w:rPr>
          <w:t>Time Trial Technical Officials</w:t>
        </w:r>
      </w:hyperlink>
    </w:p>
    <w:p w:rsidR="00F45910" w:rsidRPr="009A357E" w:rsidRDefault="00F45910" w:rsidP="001224AA"/>
    <w:p w:rsidR="00F45910" w:rsidRDefault="00F45910" w:rsidP="00583852">
      <w:pPr>
        <w:ind w:right="45"/>
        <w:rPr>
          <w:rFonts w:ascii="Comic Sans MS" w:hAnsi="Comic Sans MS"/>
          <w:sz w:val="22"/>
          <w:szCs w:val="22"/>
        </w:rPr>
      </w:pPr>
      <w:r>
        <w:rPr>
          <w:rFonts w:ascii="Comic Sans MS" w:hAnsi="Comic Sans MS"/>
          <w:sz w:val="22"/>
          <w:szCs w:val="22"/>
        </w:rPr>
        <w:br w:type="page"/>
      </w:r>
    </w:p>
    <w:p w:rsidR="00F45910" w:rsidRDefault="00F45910" w:rsidP="001405D2">
      <w:pPr>
        <w:pStyle w:val="Heading1"/>
      </w:pPr>
      <w:bookmarkStart w:id="99" w:name="_Toc167940746"/>
      <w:bookmarkStart w:id="100" w:name="_Toc226040923"/>
      <w:r>
        <w:t>R2</w:t>
      </w:r>
      <w:bookmarkEnd w:id="99"/>
      <w:bookmarkEnd w:id="100"/>
    </w:p>
    <w:p w:rsidR="00F45910" w:rsidRDefault="00F45910" w:rsidP="00583852">
      <w:pPr>
        <w:ind w:right="45"/>
        <w:rPr>
          <w:rFonts w:ascii="Comic Sans MS" w:hAnsi="Comic Sans MS"/>
          <w:sz w:val="22"/>
          <w:szCs w:val="22"/>
        </w:rPr>
      </w:pPr>
    </w:p>
    <w:p w:rsidR="00F45910" w:rsidRPr="001405D2" w:rsidRDefault="00F45910" w:rsidP="001405D2">
      <w:pPr>
        <w:pStyle w:val="Heading2"/>
      </w:pPr>
      <w:bookmarkStart w:id="101" w:name="_Toc226040924"/>
      <w:r w:rsidRPr="001405D2">
        <w:t>Policy:</w:t>
      </w:r>
      <w:r w:rsidRPr="001405D2">
        <w:tab/>
        <w:t>Swimming Manawatu Records</w:t>
      </w:r>
      <w:bookmarkEnd w:id="101"/>
    </w:p>
    <w:p w:rsidR="00F45910" w:rsidRPr="009A357E" w:rsidRDefault="00F45910" w:rsidP="00583852">
      <w:pPr>
        <w:tabs>
          <w:tab w:val="left" w:pos="1980"/>
        </w:tabs>
        <w:ind w:right="45"/>
        <w:jc w:val="both"/>
        <w:rPr>
          <w:b/>
          <w:bCs/>
          <w:sz w:val="22"/>
          <w:szCs w:val="22"/>
        </w:rPr>
      </w:pPr>
    </w:p>
    <w:p w:rsidR="00F45910" w:rsidRPr="009A357E" w:rsidRDefault="00F45910" w:rsidP="001405D2">
      <w:pPr>
        <w:pStyle w:val="BodyTextIndent"/>
        <w:ind w:left="1701" w:right="45" w:hanging="1701"/>
        <w:jc w:val="both"/>
        <w:rPr>
          <w:sz w:val="22"/>
          <w:szCs w:val="22"/>
        </w:rPr>
      </w:pPr>
      <w:r w:rsidRPr="009A357E">
        <w:rPr>
          <w:sz w:val="22"/>
          <w:szCs w:val="22"/>
        </w:rPr>
        <w:t>Objective:</w:t>
      </w:r>
      <w:r w:rsidRPr="009A357E">
        <w:rPr>
          <w:sz w:val="22"/>
          <w:szCs w:val="22"/>
        </w:rPr>
        <w:tab/>
        <w:t>To preserve the integrity of Swimming Manawatu (SM) Records and to formalise application requirements</w:t>
      </w:r>
    </w:p>
    <w:p w:rsidR="00F45910" w:rsidRPr="009A357E" w:rsidRDefault="00F45910" w:rsidP="00583852">
      <w:pPr>
        <w:pBdr>
          <w:bottom w:val="single" w:sz="4" w:space="1" w:color="auto"/>
        </w:pBdr>
        <w:tabs>
          <w:tab w:val="left" w:pos="1980"/>
        </w:tabs>
        <w:ind w:right="45"/>
        <w:rPr>
          <w:b/>
          <w:bCs/>
          <w:sz w:val="20"/>
          <w:szCs w:val="20"/>
        </w:rPr>
      </w:pPr>
    </w:p>
    <w:p w:rsidR="00F45910" w:rsidRPr="009A357E" w:rsidRDefault="00F45910" w:rsidP="00583852">
      <w:pPr>
        <w:tabs>
          <w:tab w:val="left" w:pos="1980"/>
        </w:tabs>
        <w:ind w:right="45"/>
        <w:jc w:val="both"/>
        <w:rPr>
          <w:b/>
          <w:bCs/>
          <w:sz w:val="20"/>
          <w:szCs w:val="20"/>
        </w:rPr>
      </w:pPr>
    </w:p>
    <w:p w:rsidR="00F45910" w:rsidRPr="0002524E" w:rsidRDefault="00F45910" w:rsidP="001405D2">
      <w:pPr>
        <w:pStyle w:val="BodyText"/>
        <w:numPr>
          <w:ilvl w:val="0"/>
          <w:numId w:val="5"/>
          <w:numberingChange w:id="102" w:author="Braden Noel" w:date="2013-03-27T22:14:00Z" w:original="%1:1:0:."/>
        </w:numPr>
        <w:tabs>
          <w:tab w:val="clear" w:pos="0"/>
          <w:tab w:val="clear" w:pos="720"/>
        </w:tabs>
        <w:ind w:left="426" w:right="45" w:hanging="426"/>
        <w:rPr>
          <w:szCs w:val="22"/>
        </w:rPr>
      </w:pPr>
      <w:r w:rsidRPr="0002524E">
        <w:rPr>
          <w:szCs w:val="22"/>
        </w:rPr>
        <w:t xml:space="preserve">Swimmers have 28 days from </w:t>
      </w:r>
      <w:r w:rsidR="0002524E">
        <w:rPr>
          <w:szCs w:val="22"/>
        </w:rPr>
        <w:t xml:space="preserve">date of </w:t>
      </w:r>
      <w:r w:rsidRPr="0002524E">
        <w:rPr>
          <w:szCs w:val="22"/>
        </w:rPr>
        <w:t xml:space="preserve">the actual swim to submit an application for a </w:t>
      </w:r>
      <w:r w:rsidR="0002524E" w:rsidRPr="003C5478">
        <w:t>Swimming Manawatu</w:t>
      </w:r>
      <w:r w:rsidRPr="0002524E">
        <w:rPr>
          <w:szCs w:val="22"/>
        </w:rPr>
        <w:t xml:space="preserve"> record.  The only exception is for times swum overseas</w:t>
      </w:r>
      <w:r w:rsidR="00014805" w:rsidRPr="0002524E">
        <w:rPr>
          <w:szCs w:val="22"/>
        </w:rPr>
        <w:t>,</w:t>
      </w:r>
      <w:r w:rsidRPr="0002524E">
        <w:rPr>
          <w:szCs w:val="22"/>
        </w:rPr>
        <w:t xml:space="preserve"> if the swimmer is going to be out of New Zealand for longer than 28 days – these applications (including all relevant details and paperwork) are to be submitted within 7 days of the swimmers return.</w:t>
      </w:r>
    </w:p>
    <w:p w:rsidR="00F45910" w:rsidRPr="0002524E" w:rsidRDefault="00F45910" w:rsidP="00583852">
      <w:pPr>
        <w:pStyle w:val="BodyText"/>
        <w:tabs>
          <w:tab w:val="num" w:pos="284"/>
        </w:tabs>
        <w:ind w:right="45"/>
        <w:rPr>
          <w:sz w:val="20"/>
          <w:szCs w:val="20"/>
        </w:rPr>
      </w:pPr>
    </w:p>
    <w:p w:rsidR="00F45910" w:rsidRPr="0002524E" w:rsidRDefault="00F45910" w:rsidP="0002524E">
      <w:pPr>
        <w:pStyle w:val="BodyText"/>
        <w:numPr>
          <w:ilvl w:val="0"/>
          <w:numId w:val="5"/>
          <w:numberingChange w:id="103" w:author="Braden Noel" w:date="2013-03-27T22:14:00Z" w:original="%1:2:0:."/>
        </w:numPr>
        <w:tabs>
          <w:tab w:val="clear" w:pos="0"/>
          <w:tab w:val="clear" w:pos="720"/>
          <w:tab w:val="num" w:pos="426"/>
        </w:tabs>
        <w:ind w:left="426" w:right="45" w:hanging="426"/>
        <w:rPr>
          <w:szCs w:val="22"/>
        </w:rPr>
      </w:pPr>
      <w:r w:rsidRPr="0002524E">
        <w:rPr>
          <w:szCs w:val="22"/>
        </w:rPr>
        <w:t xml:space="preserve">For meets at pools, or events not known to </w:t>
      </w:r>
      <w:r w:rsidR="0002524E" w:rsidRPr="003C5478">
        <w:t>Swimming Manawatu</w:t>
      </w:r>
      <w:r w:rsidRPr="0002524E">
        <w:rPr>
          <w:szCs w:val="22"/>
        </w:rPr>
        <w:t>,</w:t>
      </w:r>
      <w:r w:rsidR="00B33F9A" w:rsidRPr="0002524E">
        <w:rPr>
          <w:szCs w:val="22"/>
        </w:rPr>
        <w:t xml:space="preserve"> a</w:t>
      </w:r>
      <w:r w:rsidRPr="0002524E">
        <w:rPr>
          <w:szCs w:val="22"/>
        </w:rPr>
        <w:t xml:space="preserve"> </w:t>
      </w:r>
      <w:r w:rsidR="00014805" w:rsidRPr="0002524E">
        <w:rPr>
          <w:szCs w:val="22"/>
        </w:rPr>
        <w:t xml:space="preserve">copy of the pool survey certificate and a list of the technical </w:t>
      </w:r>
      <w:r w:rsidR="0002524E" w:rsidRPr="0002524E">
        <w:rPr>
          <w:szCs w:val="22"/>
        </w:rPr>
        <w:t>officials</w:t>
      </w:r>
      <w:r w:rsidR="00014805" w:rsidRPr="0002524E">
        <w:rPr>
          <w:szCs w:val="22"/>
        </w:rPr>
        <w:t xml:space="preserve"> will be required.</w:t>
      </w:r>
    </w:p>
    <w:p w:rsidR="00014805" w:rsidRPr="0002524E" w:rsidRDefault="00014805" w:rsidP="00014805">
      <w:pPr>
        <w:pStyle w:val="BodyText"/>
        <w:tabs>
          <w:tab w:val="clear" w:pos="0"/>
          <w:tab w:val="num" w:pos="284"/>
        </w:tabs>
        <w:ind w:right="45"/>
        <w:rPr>
          <w:sz w:val="20"/>
          <w:szCs w:val="20"/>
        </w:rPr>
      </w:pPr>
    </w:p>
    <w:p w:rsidR="00F45910" w:rsidRPr="0002524E" w:rsidRDefault="00F45910" w:rsidP="001405D2">
      <w:pPr>
        <w:pStyle w:val="BodyText"/>
        <w:numPr>
          <w:ilvl w:val="0"/>
          <w:numId w:val="5"/>
          <w:numberingChange w:id="104" w:author="Braden Noel" w:date="2013-03-27T22:14:00Z" w:original="%1:3:0:."/>
        </w:numPr>
        <w:tabs>
          <w:tab w:val="clear" w:pos="0"/>
          <w:tab w:val="clear" w:pos="720"/>
        </w:tabs>
        <w:ind w:left="426" w:right="45" w:hanging="426"/>
        <w:rPr>
          <w:szCs w:val="22"/>
        </w:rPr>
      </w:pPr>
      <w:r w:rsidRPr="0002524E">
        <w:rPr>
          <w:szCs w:val="22"/>
        </w:rPr>
        <w:t>The best time on the day will be the one recognised.</w:t>
      </w:r>
    </w:p>
    <w:p w:rsidR="00F45910" w:rsidRPr="0002524E" w:rsidRDefault="00F45910" w:rsidP="00583852">
      <w:pPr>
        <w:pStyle w:val="BodyText"/>
        <w:tabs>
          <w:tab w:val="num" w:pos="284"/>
        </w:tabs>
        <w:ind w:right="45"/>
        <w:rPr>
          <w:sz w:val="20"/>
          <w:szCs w:val="20"/>
        </w:rPr>
      </w:pPr>
    </w:p>
    <w:p w:rsidR="00F45910" w:rsidRPr="0002524E" w:rsidRDefault="00F45910" w:rsidP="001405D2">
      <w:pPr>
        <w:pStyle w:val="BodyText"/>
        <w:numPr>
          <w:ilvl w:val="0"/>
          <w:numId w:val="5"/>
          <w:numberingChange w:id="105" w:author="Braden Noel" w:date="2013-03-27T22:14:00Z" w:original="%1:4:0:."/>
        </w:numPr>
        <w:tabs>
          <w:tab w:val="clear" w:pos="0"/>
          <w:tab w:val="clear" w:pos="720"/>
        </w:tabs>
        <w:ind w:left="426" w:right="45" w:hanging="426"/>
        <w:rPr>
          <w:szCs w:val="22"/>
        </w:rPr>
      </w:pPr>
      <w:r w:rsidRPr="0002524E">
        <w:rPr>
          <w:szCs w:val="22"/>
        </w:rPr>
        <w:t>Except where electronic timing is used, three separate manual watches shall be recorded.  All three timekeepers to hold the minimum of a regional qualification.</w:t>
      </w:r>
    </w:p>
    <w:p w:rsidR="00F45910" w:rsidRPr="0002524E" w:rsidRDefault="00F45910" w:rsidP="00583852">
      <w:pPr>
        <w:tabs>
          <w:tab w:val="num" w:pos="284"/>
        </w:tabs>
        <w:ind w:right="45"/>
        <w:jc w:val="both"/>
        <w:rPr>
          <w:sz w:val="20"/>
          <w:szCs w:val="20"/>
        </w:rPr>
      </w:pPr>
    </w:p>
    <w:p w:rsidR="00F45910" w:rsidRPr="0002524E" w:rsidRDefault="00F45910" w:rsidP="001224AA">
      <w:pPr>
        <w:pStyle w:val="BodyText"/>
        <w:numPr>
          <w:ilvl w:val="0"/>
          <w:numId w:val="5"/>
          <w:numberingChange w:id="106" w:author="Braden Noel" w:date="2013-03-27T22:14:00Z" w:original="%1:5:0:."/>
        </w:numPr>
        <w:tabs>
          <w:tab w:val="clear" w:pos="0"/>
          <w:tab w:val="clear" w:pos="720"/>
        </w:tabs>
        <w:ind w:left="426" w:right="45" w:hanging="426"/>
        <w:rPr>
          <w:szCs w:val="22"/>
          <w:u w:val="single"/>
        </w:rPr>
      </w:pPr>
      <w:r w:rsidRPr="0002524E">
        <w:rPr>
          <w:szCs w:val="22"/>
          <w:u w:val="single"/>
        </w:rPr>
        <w:t>Meets run with Electronic timing - National Meets</w:t>
      </w:r>
    </w:p>
    <w:p w:rsidR="00F45910" w:rsidRPr="0002524E" w:rsidRDefault="00F45910" w:rsidP="001405D2">
      <w:pPr>
        <w:ind w:left="426" w:right="45"/>
        <w:jc w:val="both"/>
        <w:rPr>
          <w:sz w:val="22"/>
          <w:szCs w:val="22"/>
        </w:rPr>
      </w:pPr>
      <w:r w:rsidRPr="0002524E">
        <w:rPr>
          <w:sz w:val="22"/>
          <w:szCs w:val="22"/>
        </w:rPr>
        <w:t xml:space="preserve">The </w:t>
      </w:r>
      <w:r w:rsidR="0002524E" w:rsidRPr="003C5478">
        <w:rPr>
          <w:sz w:val="22"/>
        </w:rPr>
        <w:t>Swimming Manawatu</w:t>
      </w:r>
      <w:r w:rsidRPr="0002524E">
        <w:rPr>
          <w:sz w:val="22"/>
          <w:szCs w:val="22"/>
        </w:rPr>
        <w:t xml:space="preserve"> appointed Team Manager </w:t>
      </w:r>
      <w:proofErr w:type="gramStart"/>
      <w:r w:rsidRPr="0002524E">
        <w:rPr>
          <w:sz w:val="22"/>
          <w:szCs w:val="22"/>
        </w:rPr>
        <w:t>will</w:t>
      </w:r>
      <w:proofErr w:type="gramEnd"/>
      <w:r w:rsidRPr="0002524E">
        <w:rPr>
          <w:sz w:val="22"/>
          <w:szCs w:val="22"/>
        </w:rPr>
        <w:t xml:space="preserve"> provide the </w:t>
      </w:r>
      <w:r w:rsidR="0002524E" w:rsidRPr="003C5478">
        <w:rPr>
          <w:sz w:val="22"/>
        </w:rPr>
        <w:t>Swimming Manawatu</w:t>
      </w:r>
      <w:r w:rsidRPr="0002524E">
        <w:rPr>
          <w:sz w:val="22"/>
          <w:szCs w:val="22"/>
        </w:rPr>
        <w:t xml:space="preserve"> Records Officer with a completed Record Application form together with a copy of the relevant race result.  The Referee and Chief Timekeeper signatures are </w:t>
      </w:r>
      <w:r w:rsidRPr="0002524E">
        <w:rPr>
          <w:i/>
          <w:iCs/>
          <w:sz w:val="22"/>
          <w:szCs w:val="22"/>
        </w:rPr>
        <w:t>not</w:t>
      </w:r>
      <w:r w:rsidRPr="0002524E">
        <w:rPr>
          <w:sz w:val="22"/>
          <w:szCs w:val="22"/>
        </w:rPr>
        <w:t xml:space="preserve"> required.  </w:t>
      </w:r>
      <w:r w:rsidR="0002524E" w:rsidRPr="0002524E">
        <w:rPr>
          <w:sz w:val="22"/>
          <w:szCs w:val="22"/>
        </w:rPr>
        <w:t xml:space="preserve">The </w:t>
      </w:r>
      <w:r w:rsidR="0002524E" w:rsidRPr="0002524E">
        <w:rPr>
          <w:sz w:val="22"/>
        </w:rPr>
        <w:t>Swimming</w:t>
      </w:r>
      <w:r w:rsidR="0002524E" w:rsidRPr="003C5478">
        <w:rPr>
          <w:sz w:val="22"/>
        </w:rPr>
        <w:t xml:space="preserve"> Manawatu</w:t>
      </w:r>
      <w:r w:rsidRPr="0002524E">
        <w:rPr>
          <w:sz w:val="22"/>
          <w:szCs w:val="22"/>
        </w:rPr>
        <w:t xml:space="preserve"> Records Officer shall verify the results.</w:t>
      </w:r>
    </w:p>
    <w:p w:rsidR="00F45910" w:rsidRPr="0002524E" w:rsidRDefault="00F45910" w:rsidP="00583852">
      <w:pPr>
        <w:tabs>
          <w:tab w:val="num" w:pos="284"/>
        </w:tabs>
        <w:ind w:right="45"/>
        <w:jc w:val="both"/>
        <w:rPr>
          <w:sz w:val="20"/>
          <w:szCs w:val="20"/>
        </w:rPr>
      </w:pPr>
    </w:p>
    <w:p w:rsidR="00F45910" w:rsidRPr="0002524E" w:rsidRDefault="00F45910" w:rsidP="001224AA">
      <w:pPr>
        <w:pStyle w:val="BodyText"/>
        <w:numPr>
          <w:ilvl w:val="0"/>
          <w:numId w:val="5"/>
          <w:numberingChange w:id="107" w:author="Braden Noel" w:date="2013-03-27T22:14:00Z" w:original="%1:6:0:."/>
        </w:numPr>
        <w:tabs>
          <w:tab w:val="clear" w:pos="0"/>
          <w:tab w:val="clear" w:pos="720"/>
        </w:tabs>
        <w:ind w:left="426" w:right="45" w:hanging="426"/>
        <w:rPr>
          <w:szCs w:val="22"/>
          <w:u w:val="single"/>
        </w:rPr>
      </w:pPr>
      <w:r w:rsidRPr="0002524E">
        <w:rPr>
          <w:szCs w:val="22"/>
          <w:u w:val="single"/>
        </w:rPr>
        <w:t>Meets run with Electronic timing – other</w:t>
      </w:r>
    </w:p>
    <w:p w:rsidR="00F45910" w:rsidRPr="0002524E" w:rsidRDefault="00B33F9A" w:rsidP="001405D2">
      <w:pPr>
        <w:ind w:left="426" w:right="45"/>
        <w:jc w:val="both"/>
        <w:rPr>
          <w:sz w:val="22"/>
          <w:szCs w:val="22"/>
        </w:rPr>
      </w:pPr>
      <w:r w:rsidRPr="0002524E">
        <w:rPr>
          <w:sz w:val="22"/>
          <w:szCs w:val="22"/>
        </w:rPr>
        <w:t>The s</w:t>
      </w:r>
      <w:r w:rsidR="00F45910" w:rsidRPr="0002524E">
        <w:rPr>
          <w:sz w:val="22"/>
          <w:szCs w:val="22"/>
        </w:rPr>
        <w:t xml:space="preserve">wimmer shall be responsible for providing the </w:t>
      </w:r>
      <w:r w:rsidR="0002524E" w:rsidRPr="003C5478">
        <w:rPr>
          <w:sz w:val="22"/>
        </w:rPr>
        <w:t>Swimming Manawatu</w:t>
      </w:r>
      <w:r w:rsidR="00F45910" w:rsidRPr="0002524E">
        <w:rPr>
          <w:sz w:val="22"/>
          <w:szCs w:val="22"/>
        </w:rPr>
        <w:t xml:space="preserve"> Records Officer with a completed Record Application form together with a copy of the relevant race result.  The Referee and Chief Timekeeper’s signatures are </w:t>
      </w:r>
      <w:r w:rsidR="00F45910" w:rsidRPr="0002524E">
        <w:rPr>
          <w:i/>
          <w:iCs/>
          <w:sz w:val="22"/>
          <w:szCs w:val="22"/>
        </w:rPr>
        <w:t>not</w:t>
      </w:r>
      <w:r w:rsidR="0002524E">
        <w:rPr>
          <w:sz w:val="22"/>
          <w:szCs w:val="22"/>
        </w:rPr>
        <w:t xml:space="preserve"> required.  The</w:t>
      </w:r>
      <w:r w:rsidR="0002524E" w:rsidRPr="0002524E">
        <w:rPr>
          <w:sz w:val="22"/>
        </w:rPr>
        <w:t xml:space="preserve"> </w:t>
      </w:r>
      <w:r w:rsidR="0002524E" w:rsidRPr="003C5478">
        <w:rPr>
          <w:sz w:val="22"/>
        </w:rPr>
        <w:t>Swimming Manawatu</w:t>
      </w:r>
      <w:r w:rsidR="00F45910" w:rsidRPr="0002524E">
        <w:rPr>
          <w:sz w:val="22"/>
          <w:szCs w:val="22"/>
        </w:rPr>
        <w:t xml:space="preserve"> Records Officer shall verify the results.</w:t>
      </w:r>
    </w:p>
    <w:p w:rsidR="00F45910" w:rsidRPr="0002524E" w:rsidRDefault="00F45910" w:rsidP="00583852">
      <w:pPr>
        <w:ind w:right="45"/>
        <w:jc w:val="both"/>
        <w:rPr>
          <w:sz w:val="20"/>
          <w:szCs w:val="20"/>
        </w:rPr>
      </w:pPr>
    </w:p>
    <w:p w:rsidR="00F45910" w:rsidRPr="0002524E" w:rsidRDefault="00F45910" w:rsidP="001224AA">
      <w:pPr>
        <w:pStyle w:val="BodyText"/>
        <w:numPr>
          <w:ilvl w:val="0"/>
          <w:numId w:val="5"/>
          <w:numberingChange w:id="108" w:author="Braden Noel" w:date="2013-03-27T22:14:00Z" w:original="%1:7:0:."/>
        </w:numPr>
        <w:tabs>
          <w:tab w:val="clear" w:pos="0"/>
          <w:tab w:val="clear" w:pos="720"/>
        </w:tabs>
        <w:ind w:left="426" w:right="45" w:hanging="426"/>
        <w:rPr>
          <w:szCs w:val="22"/>
          <w:u w:val="single"/>
        </w:rPr>
      </w:pPr>
      <w:r w:rsidRPr="0002524E">
        <w:rPr>
          <w:szCs w:val="22"/>
          <w:u w:val="single"/>
        </w:rPr>
        <w:t>Records established within Regional Boundaries – manual timing</w:t>
      </w:r>
    </w:p>
    <w:p w:rsidR="00F45910" w:rsidRPr="0002524E" w:rsidRDefault="00F45910" w:rsidP="001405D2">
      <w:pPr>
        <w:pStyle w:val="BlockText"/>
        <w:ind w:left="426" w:right="45"/>
        <w:rPr>
          <w:rFonts w:ascii="Arial" w:hAnsi="Arial"/>
          <w:szCs w:val="22"/>
        </w:rPr>
      </w:pPr>
      <w:r w:rsidRPr="0002524E">
        <w:rPr>
          <w:rFonts w:ascii="Arial" w:hAnsi="Arial"/>
          <w:szCs w:val="22"/>
        </w:rPr>
        <w:t>The swimmer</w:t>
      </w:r>
      <w:r w:rsidR="00B33F9A" w:rsidRPr="0002524E">
        <w:rPr>
          <w:rFonts w:ascii="Arial" w:hAnsi="Arial"/>
          <w:szCs w:val="22"/>
        </w:rPr>
        <w:t>/club</w:t>
      </w:r>
      <w:r w:rsidRPr="0002524E">
        <w:rPr>
          <w:rFonts w:ascii="Arial" w:hAnsi="Arial"/>
          <w:szCs w:val="22"/>
        </w:rPr>
        <w:t xml:space="preserve"> shall be responsible for forwarding the completed Record Application form to the </w:t>
      </w:r>
      <w:r w:rsidR="0002524E" w:rsidRPr="0002524E">
        <w:rPr>
          <w:rFonts w:ascii="Arial" w:hAnsi="Arial" w:cs="Arial"/>
        </w:rPr>
        <w:t>Swimming Manawatu</w:t>
      </w:r>
      <w:r w:rsidRPr="0002524E">
        <w:rPr>
          <w:rFonts w:ascii="Arial" w:hAnsi="Arial"/>
          <w:szCs w:val="22"/>
        </w:rPr>
        <w:t xml:space="preserve"> Records Officer.  A copy of the appropriate lane slip showing three manual times and the final time shall be attached.  The Meet Referee and Chief Timekeeper shall sign the Application form.</w:t>
      </w:r>
    </w:p>
    <w:p w:rsidR="00F45910" w:rsidRPr="0002524E" w:rsidRDefault="00F45910" w:rsidP="00583852">
      <w:pPr>
        <w:tabs>
          <w:tab w:val="num" w:pos="284"/>
        </w:tabs>
        <w:ind w:right="45"/>
        <w:jc w:val="both"/>
        <w:rPr>
          <w:sz w:val="20"/>
          <w:szCs w:val="20"/>
        </w:rPr>
      </w:pPr>
    </w:p>
    <w:p w:rsidR="00F45910" w:rsidRPr="0002524E" w:rsidRDefault="00F45910" w:rsidP="001224AA">
      <w:pPr>
        <w:pStyle w:val="BodyText"/>
        <w:numPr>
          <w:ilvl w:val="0"/>
          <w:numId w:val="5"/>
          <w:numberingChange w:id="109" w:author="Braden Noel" w:date="2013-03-27T22:14:00Z" w:original="%1:8:0:."/>
        </w:numPr>
        <w:tabs>
          <w:tab w:val="clear" w:pos="0"/>
          <w:tab w:val="clear" w:pos="720"/>
        </w:tabs>
        <w:ind w:left="426" w:right="45" w:hanging="426"/>
        <w:rPr>
          <w:szCs w:val="22"/>
          <w:u w:val="single"/>
        </w:rPr>
      </w:pPr>
      <w:r w:rsidRPr="0002524E">
        <w:rPr>
          <w:szCs w:val="22"/>
          <w:u w:val="single"/>
        </w:rPr>
        <w:t>Records established outside Regional Boundaries – manual timing</w:t>
      </w:r>
    </w:p>
    <w:p w:rsidR="00F45910" w:rsidRPr="0002524E" w:rsidRDefault="00F45910" w:rsidP="001405D2">
      <w:pPr>
        <w:pStyle w:val="BlockText"/>
        <w:ind w:left="426" w:right="45"/>
        <w:rPr>
          <w:rFonts w:ascii="Arial" w:hAnsi="Arial"/>
          <w:szCs w:val="22"/>
        </w:rPr>
      </w:pPr>
      <w:r w:rsidRPr="0002524E">
        <w:rPr>
          <w:rFonts w:ascii="Arial" w:hAnsi="Arial"/>
          <w:szCs w:val="22"/>
        </w:rPr>
        <w:t xml:space="preserve">The swimmer shall be responsible for forwarding the completed Record Application form to the </w:t>
      </w:r>
      <w:r w:rsidR="0002524E" w:rsidRPr="0002524E">
        <w:rPr>
          <w:rFonts w:ascii="Arial" w:hAnsi="Arial" w:cs="Arial"/>
        </w:rPr>
        <w:t>Swimming Manawatu</w:t>
      </w:r>
      <w:r w:rsidRPr="0002524E">
        <w:rPr>
          <w:rFonts w:ascii="Arial" w:hAnsi="Arial"/>
          <w:szCs w:val="22"/>
        </w:rPr>
        <w:t xml:space="preserve"> Records Officer.  A copy of the appropriate lane slip showing three manual times and the final time shall be attached.  The Meet Referee and Chief Timekeeper shall sign the Application form.</w:t>
      </w:r>
    </w:p>
    <w:p w:rsidR="00F45910" w:rsidRPr="0002524E" w:rsidRDefault="00F45910" w:rsidP="00583852">
      <w:pPr>
        <w:ind w:right="45"/>
        <w:jc w:val="both"/>
        <w:rPr>
          <w:sz w:val="20"/>
          <w:szCs w:val="20"/>
        </w:rPr>
      </w:pPr>
    </w:p>
    <w:p w:rsidR="00F45910" w:rsidRPr="0002524E" w:rsidRDefault="00F45910" w:rsidP="001405D2">
      <w:pPr>
        <w:pStyle w:val="BodyText2"/>
        <w:numPr>
          <w:ilvl w:val="0"/>
          <w:numId w:val="5"/>
          <w:numberingChange w:id="110" w:author="Braden Noel" w:date="2013-03-27T22:14:00Z" w:original="%1:9:0:."/>
        </w:numPr>
        <w:tabs>
          <w:tab w:val="clear" w:pos="720"/>
          <w:tab w:val="num" w:pos="360"/>
        </w:tabs>
        <w:ind w:left="426" w:right="45" w:hanging="426"/>
        <w:jc w:val="both"/>
        <w:rPr>
          <w:rFonts w:ascii="Arial" w:hAnsi="Arial"/>
          <w:b w:val="0"/>
          <w:bCs/>
          <w:sz w:val="22"/>
          <w:szCs w:val="22"/>
        </w:rPr>
      </w:pPr>
      <w:r w:rsidRPr="0002524E">
        <w:rPr>
          <w:rFonts w:ascii="Arial" w:hAnsi="Arial"/>
          <w:b w:val="0"/>
          <w:bCs/>
          <w:sz w:val="22"/>
          <w:szCs w:val="22"/>
        </w:rPr>
        <w:t>Where a time trial results in a Manawatu record, a Record Application form together with a completed Official Time Trial form must be submitted.</w:t>
      </w:r>
    </w:p>
    <w:p w:rsidR="00F45910" w:rsidRPr="0002524E" w:rsidRDefault="00F45910" w:rsidP="00583852">
      <w:pPr>
        <w:pStyle w:val="BodyText2"/>
        <w:tabs>
          <w:tab w:val="num" w:pos="284"/>
        </w:tabs>
        <w:ind w:right="45"/>
        <w:rPr>
          <w:rFonts w:ascii="Arial" w:hAnsi="Arial"/>
          <w:b w:val="0"/>
          <w:bCs/>
          <w:sz w:val="20"/>
          <w:szCs w:val="20"/>
        </w:rPr>
      </w:pPr>
    </w:p>
    <w:p w:rsidR="00F45910" w:rsidRPr="0002524E" w:rsidRDefault="00F45910" w:rsidP="001405D2">
      <w:pPr>
        <w:pStyle w:val="BodyText2"/>
        <w:numPr>
          <w:ilvl w:val="0"/>
          <w:numId w:val="5"/>
          <w:numberingChange w:id="111" w:author="Braden Noel" w:date="2013-03-27T22:14:00Z" w:original="%1:10:0:."/>
        </w:numPr>
        <w:tabs>
          <w:tab w:val="clear" w:pos="720"/>
          <w:tab w:val="num" w:pos="360"/>
        </w:tabs>
        <w:ind w:left="426" w:right="45" w:hanging="426"/>
        <w:jc w:val="both"/>
        <w:rPr>
          <w:rFonts w:ascii="Arial" w:hAnsi="Arial"/>
          <w:b w:val="0"/>
          <w:bCs/>
          <w:sz w:val="22"/>
          <w:szCs w:val="22"/>
          <w:u w:val="single"/>
        </w:rPr>
      </w:pPr>
      <w:r w:rsidRPr="0002524E">
        <w:rPr>
          <w:rFonts w:ascii="Arial" w:hAnsi="Arial"/>
          <w:b w:val="0"/>
          <w:bCs/>
          <w:sz w:val="22"/>
          <w:szCs w:val="22"/>
          <w:u w:val="single"/>
        </w:rPr>
        <w:t>EXCEPTION:</w:t>
      </w:r>
      <w:r w:rsidRPr="0002524E">
        <w:rPr>
          <w:rFonts w:ascii="Arial" w:hAnsi="Arial"/>
          <w:b w:val="0"/>
          <w:bCs/>
          <w:sz w:val="22"/>
          <w:szCs w:val="22"/>
          <w:u w:val="single"/>
        </w:rPr>
        <w:tab/>
        <w:t>In any instance where a Manawatu swimmer becomes the holder of a New Zealand record the ratified time for the event will automatically become a Manawatu Record.</w:t>
      </w:r>
    </w:p>
    <w:p w:rsidR="00F45910" w:rsidRPr="009A357E" w:rsidRDefault="00F45910" w:rsidP="00583852">
      <w:pPr>
        <w:tabs>
          <w:tab w:val="num" w:pos="284"/>
        </w:tabs>
        <w:ind w:right="45"/>
        <w:jc w:val="both"/>
        <w:rPr>
          <w:i/>
          <w:iCs/>
          <w:sz w:val="20"/>
          <w:szCs w:val="20"/>
        </w:rPr>
      </w:pPr>
    </w:p>
    <w:p w:rsidR="00F45910" w:rsidRPr="009A357E" w:rsidRDefault="00F45910" w:rsidP="00583852">
      <w:pPr>
        <w:tabs>
          <w:tab w:val="num" w:pos="284"/>
        </w:tabs>
        <w:ind w:right="45"/>
        <w:jc w:val="both"/>
        <w:rPr>
          <w:i/>
          <w:iCs/>
          <w:sz w:val="20"/>
          <w:szCs w:val="20"/>
        </w:rPr>
      </w:pPr>
      <w:r w:rsidRPr="009A357E">
        <w:rPr>
          <w:i/>
          <w:iCs/>
          <w:sz w:val="20"/>
          <w:szCs w:val="20"/>
        </w:rPr>
        <w:t xml:space="preserve">Note:  </w:t>
      </w:r>
    </w:p>
    <w:p w:rsidR="00F45910" w:rsidRPr="009A357E" w:rsidRDefault="00F45910" w:rsidP="00583852">
      <w:pPr>
        <w:numPr>
          <w:ilvl w:val="0"/>
          <w:numId w:val="4"/>
          <w:numberingChange w:id="112" w:author="Braden Noel" w:date="2013-03-27T22:14:00Z" w:original="-"/>
        </w:numPr>
        <w:tabs>
          <w:tab w:val="clear" w:pos="1080"/>
          <w:tab w:val="num" w:pos="360"/>
        </w:tabs>
        <w:ind w:left="0" w:right="45" w:firstLine="0"/>
        <w:jc w:val="both"/>
        <w:rPr>
          <w:i/>
          <w:iCs/>
          <w:sz w:val="20"/>
          <w:szCs w:val="20"/>
        </w:rPr>
      </w:pPr>
      <w:r w:rsidRPr="009A357E">
        <w:rPr>
          <w:i/>
          <w:iCs/>
          <w:sz w:val="20"/>
          <w:szCs w:val="20"/>
        </w:rPr>
        <w:t>The SM Records Officer shall not be responsible for the identification of records</w:t>
      </w:r>
    </w:p>
    <w:p w:rsidR="00F45910" w:rsidRPr="009A357E" w:rsidRDefault="00F45910" w:rsidP="00583852">
      <w:pPr>
        <w:numPr>
          <w:ilvl w:val="0"/>
          <w:numId w:val="4"/>
          <w:numberingChange w:id="113" w:author="Braden Noel" w:date="2013-03-27T22:14:00Z" w:original="-"/>
        </w:numPr>
        <w:tabs>
          <w:tab w:val="clear" w:pos="1080"/>
          <w:tab w:val="num" w:pos="360"/>
        </w:tabs>
        <w:ind w:left="0" w:right="45" w:firstLine="0"/>
        <w:jc w:val="both"/>
        <w:rPr>
          <w:i/>
          <w:iCs/>
          <w:sz w:val="20"/>
          <w:szCs w:val="20"/>
        </w:rPr>
      </w:pPr>
      <w:r w:rsidRPr="009A357E">
        <w:rPr>
          <w:i/>
          <w:iCs/>
          <w:sz w:val="20"/>
          <w:szCs w:val="20"/>
        </w:rPr>
        <w:t xml:space="preserve">No performance by a swimmer shall be recognised as a Record until ratified </w:t>
      </w:r>
    </w:p>
    <w:p w:rsidR="00F45910" w:rsidRPr="009A357E" w:rsidRDefault="00F45910" w:rsidP="00583852">
      <w:pPr>
        <w:tabs>
          <w:tab w:val="left" w:pos="540"/>
        </w:tabs>
        <w:ind w:right="45"/>
        <w:rPr>
          <w:rFonts w:cs="Tahoma"/>
        </w:rPr>
      </w:pPr>
    </w:p>
    <w:p w:rsidR="00F45910" w:rsidRDefault="00F45910" w:rsidP="00583852">
      <w:pPr>
        <w:tabs>
          <w:tab w:val="left" w:pos="540"/>
        </w:tabs>
        <w:ind w:right="45"/>
        <w:rPr>
          <w:rFonts w:cs="Tahoma"/>
          <w:i/>
          <w:sz w:val="20"/>
          <w:szCs w:val="20"/>
        </w:rPr>
      </w:pPr>
      <w:r>
        <w:rPr>
          <w:rFonts w:cs="Tahoma"/>
          <w:b/>
          <w:sz w:val="20"/>
          <w:szCs w:val="20"/>
        </w:rPr>
        <w:t>Forms:</w:t>
      </w:r>
      <w:r>
        <w:rPr>
          <w:rFonts w:cs="Tahoma"/>
          <w:b/>
          <w:sz w:val="20"/>
          <w:szCs w:val="20"/>
        </w:rPr>
        <w:tab/>
      </w:r>
      <w:r>
        <w:rPr>
          <w:rFonts w:cs="Tahoma"/>
          <w:b/>
          <w:sz w:val="20"/>
          <w:szCs w:val="20"/>
        </w:rPr>
        <w:tab/>
      </w:r>
      <w:hyperlink w:anchor="_Application_for_Records" w:history="1">
        <w:r w:rsidRPr="00466E92">
          <w:rPr>
            <w:rStyle w:val="Hyperlink"/>
            <w:rFonts w:cs="Tahoma"/>
            <w:b/>
            <w:sz w:val="20"/>
            <w:szCs w:val="20"/>
          </w:rPr>
          <w:t>Application for Records</w:t>
        </w:r>
      </w:hyperlink>
    </w:p>
    <w:p w:rsidR="00F45910" w:rsidRDefault="00F45910" w:rsidP="00583852">
      <w:pPr>
        <w:tabs>
          <w:tab w:val="left" w:pos="540"/>
        </w:tabs>
        <w:ind w:right="45"/>
        <w:rPr>
          <w:rFonts w:cs="Tahoma"/>
          <w:i/>
          <w:sz w:val="20"/>
          <w:szCs w:val="20"/>
        </w:rPr>
      </w:pPr>
      <w:r>
        <w:rPr>
          <w:rFonts w:cs="Tahoma"/>
          <w:i/>
          <w:sz w:val="20"/>
          <w:szCs w:val="20"/>
        </w:rPr>
        <w:br w:type="page"/>
      </w:r>
    </w:p>
    <w:p w:rsidR="00F45910" w:rsidRDefault="00F45910" w:rsidP="00583852">
      <w:pPr>
        <w:tabs>
          <w:tab w:val="left" w:pos="540"/>
        </w:tabs>
        <w:ind w:right="45"/>
        <w:rPr>
          <w:rFonts w:cs="Tahoma"/>
          <w:i/>
          <w:sz w:val="20"/>
          <w:szCs w:val="20"/>
        </w:rPr>
      </w:pPr>
    </w:p>
    <w:p w:rsidR="00F45910" w:rsidRDefault="00F45910" w:rsidP="00583852">
      <w:pPr>
        <w:tabs>
          <w:tab w:val="left" w:pos="540"/>
        </w:tabs>
        <w:ind w:right="45"/>
        <w:rPr>
          <w:rFonts w:cs="Tahoma"/>
          <w:i/>
          <w:sz w:val="20"/>
          <w:szCs w:val="20"/>
        </w:rPr>
      </w:pPr>
    </w:p>
    <w:p w:rsidR="00F45910" w:rsidRDefault="00F45910" w:rsidP="00F601D8">
      <w:pPr>
        <w:pStyle w:val="Heading1"/>
      </w:pPr>
      <w:bookmarkStart w:id="114" w:name="_Toc167940748"/>
      <w:bookmarkStart w:id="115" w:name="_Toc226040925"/>
      <w:r>
        <w:t>T1</w:t>
      </w:r>
      <w:bookmarkEnd w:id="114"/>
      <w:bookmarkEnd w:id="115"/>
    </w:p>
    <w:p w:rsidR="00F45910" w:rsidRPr="009A357E" w:rsidRDefault="00F45910" w:rsidP="00583852">
      <w:pPr>
        <w:ind w:right="45"/>
      </w:pPr>
    </w:p>
    <w:p w:rsidR="00F45910" w:rsidRPr="009A357E" w:rsidRDefault="00F45910" w:rsidP="00583852">
      <w:pPr>
        <w:ind w:right="45"/>
      </w:pPr>
    </w:p>
    <w:p w:rsidR="00F45910" w:rsidRPr="009A357E" w:rsidRDefault="00F45910" w:rsidP="00F601D8">
      <w:pPr>
        <w:pStyle w:val="Heading2"/>
      </w:pPr>
      <w:bookmarkStart w:id="116" w:name="_Toc226040926"/>
      <w:r w:rsidRPr="009A357E">
        <w:t>Policy:</w:t>
      </w:r>
      <w:r w:rsidRPr="009A357E">
        <w:tab/>
        <w:t>Travel Support for Manawatu Officials attending National Fixtures</w:t>
      </w:r>
      <w:bookmarkEnd w:id="116"/>
    </w:p>
    <w:p w:rsidR="00F45910" w:rsidRPr="009A357E" w:rsidRDefault="00F45910" w:rsidP="00583852">
      <w:pPr>
        <w:tabs>
          <w:tab w:val="left" w:pos="1980"/>
        </w:tabs>
        <w:ind w:right="45"/>
        <w:jc w:val="both"/>
        <w:rPr>
          <w:b/>
          <w:bCs/>
          <w:sz w:val="22"/>
        </w:rPr>
      </w:pPr>
    </w:p>
    <w:p w:rsidR="00F45910" w:rsidRPr="009A357E" w:rsidRDefault="00F45910" w:rsidP="00F601D8">
      <w:pPr>
        <w:pStyle w:val="BodyTextIndent"/>
        <w:ind w:left="1701" w:right="45" w:hanging="1701"/>
        <w:jc w:val="both"/>
        <w:rPr>
          <w:b w:val="0"/>
          <w:bCs w:val="0"/>
          <w:sz w:val="22"/>
        </w:rPr>
      </w:pPr>
      <w:r w:rsidRPr="009A357E">
        <w:rPr>
          <w:sz w:val="22"/>
        </w:rPr>
        <w:t>Objective:</w:t>
      </w:r>
      <w:r w:rsidRPr="009A357E">
        <w:rPr>
          <w:sz w:val="22"/>
        </w:rPr>
        <w:tab/>
        <w:t>To clarify the Subsidy Amount for Officials Travel Payments</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F601D8" w:rsidRDefault="00F45910" w:rsidP="00F601D8">
      <w:pPr>
        <w:ind w:right="45"/>
        <w:jc w:val="both"/>
        <w:rPr>
          <w:b/>
          <w:sz w:val="22"/>
        </w:rPr>
      </w:pPr>
      <w:r w:rsidRPr="00F601D8">
        <w:rPr>
          <w:b/>
          <w:sz w:val="22"/>
        </w:rPr>
        <w:t>Travel Payment</w:t>
      </w:r>
    </w:p>
    <w:p w:rsidR="00F45910" w:rsidRDefault="00F45910" w:rsidP="00583852">
      <w:pPr>
        <w:ind w:right="45"/>
        <w:jc w:val="both"/>
        <w:rPr>
          <w:sz w:val="22"/>
        </w:rPr>
      </w:pPr>
    </w:p>
    <w:p w:rsidR="00F45910" w:rsidRDefault="00F45910" w:rsidP="00583852">
      <w:pPr>
        <w:ind w:right="45"/>
        <w:jc w:val="both"/>
        <w:rPr>
          <w:sz w:val="22"/>
        </w:rPr>
      </w:pPr>
      <w:r w:rsidRPr="009A357E">
        <w:rPr>
          <w:sz w:val="22"/>
        </w:rPr>
        <w:t>Nationally qualified officials who work at a Swimming Manawatu sanctioned meet on at least 8 occasions during the preceding season will qualify for a travel subsidy to SNZ National Fixtures</w:t>
      </w:r>
      <w:r w:rsidR="00E42A72">
        <w:rPr>
          <w:sz w:val="22"/>
        </w:rPr>
        <w:t>.</w:t>
      </w:r>
    </w:p>
    <w:p w:rsidR="00E42A72" w:rsidRDefault="00E42A72" w:rsidP="00583852">
      <w:pPr>
        <w:ind w:right="45"/>
        <w:jc w:val="both"/>
        <w:rPr>
          <w:sz w:val="22"/>
        </w:rPr>
      </w:pPr>
    </w:p>
    <w:p w:rsidR="00E42A72" w:rsidRDefault="00E42A72" w:rsidP="00583852">
      <w:pPr>
        <w:ind w:right="45"/>
        <w:jc w:val="both"/>
        <w:rPr>
          <w:sz w:val="22"/>
        </w:rPr>
      </w:pPr>
    </w:p>
    <w:p w:rsidR="00F45910" w:rsidRDefault="00E42A72" w:rsidP="00583852">
      <w:pPr>
        <w:ind w:right="45"/>
        <w:jc w:val="both"/>
        <w:rPr>
          <w:sz w:val="22"/>
        </w:rPr>
      </w:pPr>
      <w:r>
        <w:rPr>
          <w:sz w:val="22"/>
        </w:rPr>
        <w:t>This subsidy will mirror the travel component of the</w:t>
      </w:r>
      <w:r w:rsidR="00D14B2E">
        <w:rPr>
          <w:sz w:val="22"/>
        </w:rPr>
        <w:t xml:space="preserve"> Regional Team Manager reimbursement schedule set annually.</w:t>
      </w:r>
    </w:p>
    <w:p w:rsidR="00D14B2E" w:rsidRPr="009A357E" w:rsidRDefault="00D14B2E" w:rsidP="00583852">
      <w:pPr>
        <w:ind w:right="45"/>
        <w:jc w:val="both"/>
        <w:rPr>
          <w:sz w:val="22"/>
        </w:rPr>
      </w:pPr>
    </w:p>
    <w:p w:rsidR="00F45910" w:rsidRDefault="00F45910" w:rsidP="00583852">
      <w:pPr>
        <w:tabs>
          <w:tab w:val="left" w:pos="540"/>
          <w:tab w:val="left" w:pos="5220"/>
        </w:tabs>
        <w:ind w:right="45"/>
        <w:jc w:val="both"/>
        <w:rPr>
          <w:sz w:val="22"/>
        </w:rPr>
      </w:pPr>
    </w:p>
    <w:p w:rsidR="00E42A72" w:rsidRDefault="00E42A72" w:rsidP="00583852">
      <w:pPr>
        <w:pStyle w:val="Header"/>
        <w:tabs>
          <w:tab w:val="clear" w:pos="4153"/>
          <w:tab w:val="clear" w:pos="8306"/>
        </w:tabs>
        <w:ind w:right="45"/>
        <w:rPr>
          <w:sz w:val="22"/>
        </w:rPr>
      </w:pPr>
    </w:p>
    <w:p w:rsidR="00F45910" w:rsidRPr="009A357E" w:rsidRDefault="00F45910" w:rsidP="00583852">
      <w:pPr>
        <w:pStyle w:val="Header"/>
        <w:tabs>
          <w:tab w:val="clear" w:pos="4153"/>
          <w:tab w:val="clear" w:pos="8306"/>
        </w:tabs>
        <w:ind w:right="45"/>
        <w:rPr>
          <w:sz w:val="22"/>
        </w:rPr>
      </w:pPr>
      <w:r w:rsidRPr="009A357E">
        <w:rPr>
          <w:sz w:val="22"/>
        </w:rPr>
        <w:t xml:space="preserve">To qualify for payment officials must attend every session of the National Fixture.  </w:t>
      </w:r>
    </w:p>
    <w:p w:rsidR="00F45910" w:rsidRDefault="00F45910" w:rsidP="00583852">
      <w:pPr>
        <w:pStyle w:val="Header"/>
        <w:tabs>
          <w:tab w:val="clear" w:pos="4153"/>
          <w:tab w:val="clear" w:pos="8306"/>
        </w:tabs>
        <w:ind w:right="45"/>
        <w:rPr>
          <w:sz w:val="22"/>
        </w:rPr>
      </w:pPr>
      <w:r w:rsidRPr="009A357E">
        <w:rPr>
          <w:sz w:val="22"/>
        </w:rPr>
        <w:br w:type="page"/>
      </w:r>
    </w:p>
    <w:p w:rsidR="00F45910" w:rsidRPr="009A357E" w:rsidRDefault="00F45910" w:rsidP="00583852">
      <w:pPr>
        <w:pStyle w:val="Header"/>
        <w:tabs>
          <w:tab w:val="clear" w:pos="4153"/>
          <w:tab w:val="clear" w:pos="8306"/>
        </w:tabs>
        <w:ind w:right="45"/>
        <w:rPr>
          <w:sz w:val="22"/>
        </w:rPr>
      </w:pPr>
    </w:p>
    <w:p w:rsidR="00F45910" w:rsidRPr="009A357E" w:rsidRDefault="00F45910" w:rsidP="00583852">
      <w:pPr>
        <w:tabs>
          <w:tab w:val="left" w:pos="540"/>
        </w:tabs>
        <w:ind w:right="45"/>
        <w:jc w:val="both"/>
      </w:pPr>
    </w:p>
    <w:p w:rsidR="00F45910" w:rsidRDefault="00F45910" w:rsidP="001224AA">
      <w:pPr>
        <w:pStyle w:val="Heading1"/>
      </w:pPr>
      <w:bookmarkStart w:id="117" w:name="_Toc167940750"/>
      <w:bookmarkStart w:id="118" w:name="_Toc226040927"/>
      <w:r>
        <w:t>T2</w:t>
      </w:r>
      <w:bookmarkEnd w:id="117"/>
      <w:bookmarkEnd w:id="118"/>
    </w:p>
    <w:p w:rsidR="00F45910" w:rsidRDefault="00F45910" w:rsidP="00583852">
      <w:pPr>
        <w:tabs>
          <w:tab w:val="left" w:pos="540"/>
        </w:tabs>
        <w:ind w:right="45"/>
        <w:jc w:val="both"/>
      </w:pPr>
    </w:p>
    <w:p w:rsidR="00F45910" w:rsidRPr="009A357E" w:rsidRDefault="00F45910" w:rsidP="00583852">
      <w:pPr>
        <w:tabs>
          <w:tab w:val="left" w:pos="540"/>
        </w:tabs>
        <w:ind w:right="45"/>
        <w:jc w:val="both"/>
      </w:pPr>
    </w:p>
    <w:p w:rsidR="00F45910" w:rsidRPr="009A357E" w:rsidRDefault="00F45910" w:rsidP="001224AA">
      <w:pPr>
        <w:pStyle w:val="Heading2"/>
      </w:pPr>
      <w:bookmarkStart w:id="119" w:name="_Toc226040928"/>
      <w:r w:rsidRPr="009A357E">
        <w:t>Policy:</w:t>
      </w:r>
      <w:r w:rsidRPr="009A357E">
        <w:tab/>
        <w:t>Technical Officials Convenors</w:t>
      </w:r>
      <w:bookmarkEnd w:id="119"/>
    </w:p>
    <w:p w:rsidR="00F45910" w:rsidRPr="009A357E" w:rsidRDefault="00F45910" w:rsidP="00583852">
      <w:pPr>
        <w:tabs>
          <w:tab w:val="left" w:pos="1980"/>
        </w:tabs>
        <w:ind w:right="45"/>
        <w:jc w:val="both"/>
        <w:rPr>
          <w:b/>
          <w:bCs/>
          <w:sz w:val="22"/>
        </w:rPr>
      </w:pPr>
    </w:p>
    <w:p w:rsidR="00F45910" w:rsidRPr="009A357E" w:rsidRDefault="00F45910" w:rsidP="001224AA">
      <w:pPr>
        <w:pStyle w:val="BodyTextIndent"/>
        <w:ind w:left="1701" w:right="45" w:hanging="1701"/>
        <w:jc w:val="both"/>
        <w:rPr>
          <w:b w:val="0"/>
          <w:bCs w:val="0"/>
          <w:sz w:val="22"/>
        </w:rPr>
      </w:pPr>
      <w:r w:rsidRPr="009A357E">
        <w:rPr>
          <w:sz w:val="22"/>
        </w:rPr>
        <w:t>Objective:</w:t>
      </w:r>
      <w:r w:rsidRPr="009A357E">
        <w:rPr>
          <w:sz w:val="22"/>
        </w:rPr>
        <w:tab/>
        <w:t>To clarify the process of appointing Technical Officials Convenors and the duties that they perform</w:t>
      </w:r>
      <w:r w:rsidRPr="009A357E">
        <w:rPr>
          <w:b w:val="0"/>
          <w:bCs w:val="0"/>
          <w:sz w:val="22"/>
        </w:rPr>
        <w:tab/>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F45910" w:rsidP="00583852">
      <w:pPr>
        <w:pStyle w:val="BodyTextIndent"/>
        <w:ind w:left="0" w:right="45" w:firstLine="0"/>
        <w:jc w:val="both"/>
        <w:rPr>
          <w:sz w:val="22"/>
        </w:rPr>
      </w:pPr>
      <w:r w:rsidRPr="009A357E">
        <w:rPr>
          <w:sz w:val="22"/>
        </w:rPr>
        <w:t>Explanation</w:t>
      </w:r>
    </w:p>
    <w:p w:rsidR="00F45910" w:rsidRPr="004730D1" w:rsidRDefault="00F45910" w:rsidP="004730D1">
      <w:pPr>
        <w:tabs>
          <w:tab w:val="left" w:pos="360"/>
        </w:tabs>
        <w:ind w:right="45"/>
        <w:jc w:val="both"/>
        <w:rPr>
          <w:sz w:val="22"/>
        </w:rPr>
      </w:pPr>
    </w:p>
    <w:p w:rsidR="00F45910" w:rsidRPr="004730D1" w:rsidRDefault="00F45910" w:rsidP="004730D1">
      <w:pPr>
        <w:tabs>
          <w:tab w:val="left" w:pos="360"/>
        </w:tabs>
        <w:ind w:left="284" w:right="45" w:hanging="284"/>
        <w:jc w:val="both"/>
        <w:rPr>
          <w:sz w:val="22"/>
        </w:rPr>
      </w:pPr>
      <w:r w:rsidRPr="004730D1">
        <w:rPr>
          <w:sz w:val="22"/>
        </w:rPr>
        <w:t>1.</w:t>
      </w:r>
      <w:r w:rsidRPr="004730D1">
        <w:rPr>
          <w:sz w:val="22"/>
        </w:rPr>
        <w:tab/>
        <w:t>Nominations for the positions of Convenors of Timekeepers, Inspector of Turns, Starters and Referees shall be received at the Annual General Meeting of Swimming Manawatu.</w:t>
      </w:r>
    </w:p>
    <w:p w:rsidR="00F45910" w:rsidRPr="004730D1" w:rsidRDefault="00F45910" w:rsidP="004730D1">
      <w:pPr>
        <w:tabs>
          <w:tab w:val="left" w:pos="360"/>
        </w:tabs>
        <w:ind w:right="45"/>
        <w:jc w:val="both"/>
        <w:rPr>
          <w:sz w:val="22"/>
        </w:rPr>
      </w:pPr>
    </w:p>
    <w:p w:rsidR="00F45910" w:rsidRPr="004730D1" w:rsidRDefault="00F45910" w:rsidP="004730D1">
      <w:pPr>
        <w:tabs>
          <w:tab w:val="left" w:pos="360"/>
        </w:tabs>
        <w:ind w:left="284" w:right="45" w:hanging="284"/>
        <w:jc w:val="both"/>
        <w:rPr>
          <w:sz w:val="22"/>
        </w:rPr>
      </w:pPr>
      <w:r w:rsidRPr="004730D1">
        <w:rPr>
          <w:sz w:val="22"/>
        </w:rPr>
        <w:t>2.</w:t>
      </w:r>
      <w:r w:rsidRPr="004730D1">
        <w:rPr>
          <w:sz w:val="22"/>
        </w:rPr>
        <w:tab/>
        <w:t xml:space="preserve">The four elected Convenors are responsible for undertaking all </w:t>
      </w:r>
      <w:r w:rsidR="00D14B2E">
        <w:rPr>
          <w:sz w:val="22"/>
        </w:rPr>
        <w:t xml:space="preserve">regional </w:t>
      </w:r>
      <w:r w:rsidR="00D14B2E" w:rsidRPr="004730D1">
        <w:rPr>
          <w:sz w:val="22"/>
        </w:rPr>
        <w:t>officials’</w:t>
      </w:r>
      <w:r w:rsidRPr="004730D1">
        <w:rPr>
          <w:sz w:val="22"/>
        </w:rPr>
        <w:t xml:space="preserve"> </w:t>
      </w:r>
      <w:r w:rsidR="00D14B2E">
        <w:rPr>
          <w:sz w:val="22"/>
        </w:rPr>
        <w:t>assessments</w:t>
      </w:r>
      <w:r w:rsidR="000272E6">
        <w:rPr>
          <w:sz w:val="22"/>
        </w:rPr>
        <w:t>.</w:t>
      </w:r>
      <w:r w:rsidRPr="004730D1">
        <w:rPr>
          <w:sz w:val="22"/>
        </w:rPr>
        <w:t xml:space="preserve"> </w:t>
      </w:r>
      <w:r w:rsidR="000272E6">
        <w:rPr>
          <w:sz w:val="22"/>
        </w:rPr>
        <w:t xml:space="preserve"> W</w:t>
      </w:r>
      <w:r w:rsidRPr="004730D1">
        <w:rPr>
          <w:sz w:val="22"/>
        </w:rPr>
        <w:t xml:space="preserve">here the elected Convenor is not a nationally qualified referee the other members of the Convenors panel, who are nationally qualified referees, shall undertake the </w:t>
      </w:r>
      <w:r w:rsidR="00F066F3">
        <w:rPr>
          <w:sz w:val="22"/>
        </w:rPr>
        <w:t>assessments</w:t>
      </w:r>
      <w:r w:rsidRPr="004730D1">
        <w:rPr>
          <w:sz w:val="22"/>
        </w:rPr>
        <w:t xml:space="preserve"> pertaining to that area of responsibility.</w:t>
      </w:r>
    </w:p>
    <w:p w:rsidR="00F45910" w:rsidRPr="004730D1" w:rsidRDefault="00F45910" w:rsidP="004730D1">
      <w:pPr>
        <w:tabs>
          <w:tab w:val="left" w:pos="360"/>
        </w:tabs>
        <w:ind w:right="45"/>
        <w:jc w:val="both"/>
        <w:rPr>
          <w:sz w:val="22"/>
        </w:rPr>
      </w:pPr>
    </w:p>
    <w:p w:rsidR="00F45910" w:rsidRPr="004730D1" w:rsidRDefault="00F45910" w:rsidP="004730D1">
      <w:pPr>
        <w:tabs>
          <w:tab w:val="left" w:pos="360"/>
        </w:tabs>
        <w:ind w:left="284" w:right="45" w:hanging="284"/>
        <w:jc w:val="both"/>
        <w:rPr>
          <w:sz w:val="22"/>
        </w:rPr>
      </w:pPr>
      <w:r w:rsidRPr="004730D1">
        <w:rPr>
          <w:sz w:val="22"/>
        </w:rPr>
        <w:t>3.</w:t>
      </w:r>
      <w:r w:rsidRPr="004730D1">
        <w:rPr>
          <w:sz w:val="22"/>
        </w:rPr>
        <w:tab/>
        <w:t xml:space="preserve"> A Convenor is not confined to their area of responsibility and may underta</w:t>
      </w:r>
      <w:r>
        <w:rPr>
          <w:sz w:val="22"/>
        </w:rPr>
        <w:t xml:space="preserve">ke any </w:t>
      </w:r>
      <w:r w:rsidR="00F066F3">
        <w:rPr>
          <w:sz w:val="22"/>
        </w:rPr>
        <w:t>assessment</w:t>
      </w:r>
      <w:r>
        <w:rPr>
          <w:sz w:val="22"/>
        </w:rPr>
        <w:t xml:space="preserve"> as required.</w:t>
      </w:r>
    </w:p>
    <w:p w:rsidR="00F45910" w:rsidRPr="004730D1" w:rsidRDefault="00F45910" w:rsidP="004730D1">
      <w:pPr>
        <w:tabs>
          <w:tab w:val="left" w:pos="360"/>
        </w:tabs>
        <w:ind w:right="45"/>
        <w:jc w:val="both"/>
        <w:rPr>
          <w:sz w:val="22"/>
        </w:rPr>
      </w:pPr>
      <w:r w:rsidRPr="004730D1">
        <w:rPr>
          <w:sz w:val="22"/>
        </w:rPr>
        <w:t xml:space="preserve"> </w:t>
      </w:r>
    </w:p>
    <w:p w:rsidR="00F45910" w:rsidRPr="004730D1" w:rsidRDefault="00F45910" w:rsidP="004730D1">
      <w:pPr>
        <w:tabs>
          <w:tab w:val="left" w:pos="360"/>
        </w:tabs>
        <w:ind w:left="284" w:right="45" w:hanging="284"/>
        <w:jc w:val="both"/>
        <w:rPr>
          <w:sz w:val="22"/>
        </w:rPr>
      </w:pPr>
      <w:r w:rsidRPr="004730D1">
        <w:rPr>
          <w:sz w:val="22"/>
        </w:rPr>
        <w:t>4.</w:t>
      </w:r>
      <w:r w:rsidRPr="004730D1">
        <w:rPr>
          <w:sz w:val="22"/>
        </w:rPr>
        <w:tab/>
        <w:t xml:space="preserve">The Convenor shall receive all applications for </w:t>
      </w:r>
      <w:r w:rsidR="00F066F3">
        <w:rPr>
          <w:sz w:val="22"/>
        </w:rPr>
        <w:t>assessment</w:t>
      </w:r>
      <w:r w:rsidRPr="004730D1">
        <w:rPr>
          <w:sz w:val="22"/>
        </w:rPr>
        <w:t xml:space="preserve"> from the </w:t>
      </w:r>
      <w:r w:rsidR="00F066F3">
        <w:rPr>
          <w:sz w:val="22"/>
        </w:rPr>
        <w:t>Swimming Manawatu</w:t>
      </w:r>
      <w:r w:rsidRPr="004730D1">
        <w:rPr>
          <w:sz w:val="22"/>
        </w:rPr>
        <w:t xml:space="preserve"> Administrator.  It shall be the Convenors responsibility to arrange a mutually conv</w:t>
      </w:r>
      <w:r w:rsidR="00A03938">
        <w:rPr>
          <w:sz w:val="22"/>
        </w:rPr>
        <w:t>enient swim meet for assessment</w:t>
      </w:r>
      <w:r w:rsidRPr="004730D1">
        <w:rPr>
          <w:sz w:val="22"/>
        </w:rPr>
        <w:t xml:space="preserve">, both theory and practical, to take place. </w:t>
      </w:r>
    </w:p>
    <w:p w:rsidR="00F45910" w:rsidRPr="001224AA" w:rsidRDefault="00F45910" w:rsidP="001224AA">
      <w:pPr>
        <w:tabs>
          <w:tab w:val="left" w:pos="360"/>
        </w:tabs>
        <w:ind w:right="45"/>
        <w:jc w:val="both"/>
        <w:rPr>
          <w:sz w:val="22"/>
        </w:rPr>
      </w:pPr>
    </w:p>
    <w:p w:rsidR="00F45910" w:rsidRPr="009A357E" w:rsidRDefault="00F45910" w:rsidP="004730D1">
      <w:pPr>
        <w:tabs>
          <w:tab w:val="left" w:pos="360"/>
        </w:tabs>
        <w:ind w:left="284" w:right="45" w:hanging="284"/>
        <w:jc w:val="both"/>
        <w:rPr>
          <w:sz w:val="22"/>
        </w:rPr>
      </w:pPr>
      <w:r w:rsidRPr="009A357E">
        <w:rPr>
          <w:sz w:val="22"/>
        </w:rPr>
        <w:t>5.</w:t>
      </w:r>
      <w:r w:rsidRPr="009A357E">
        <w:rPr>
          <w:sz w:val="22"/>
        </w:rPr>
        <w:tab/>
        <w:t>Unless there are extraord</w:t>
      </w:r>
      <w:r w:rsidR="00A03938">
        <w:rPr>
          <w:sz w:val="22"/>
        </w:rPr>
        <w:t>inary circumstances, assessment</w:t>
      </w:r>
      <w:r w:rsidRPr="009A357E">
        <w:rPr>
          <w:sz w:val="22"/>
        </w:rPr>
        <w:t xml:space="preserve"> is to take place within one month of the application form being received by the Convenor.</w:t>
      </w:r>
    </w:p>
    <w:p w:rsidR="00F45910" w:rsidRPr="009A357E" w:rsidRDefault="00F45910" w:rsidP="00583852">
      <w:pPr>
        <w:tabs>
          <w:tab w:val="left" w:pos="360"/>
        </w:tabs>
        <w:ind w:right="45"/>
        <w:jc w:val="both"/>
        <w:rPr>
          <w:sz w:val="22"/>
        </w:rPr>
      </w:pPr>
    </w:p>
    <w:p w:rsidR="00F45910" w:rsidRDefault="00F45910" w:rsidP="004730D1">
      <w:pPr>
        <w:tabs>
          <w:tab w:val="left" w:pos="360"/>
        </w:tabs>
        <w:ind w:left="284" w:right="45" w:hanging="284"/>
        <w:jc w:val="both"/>
        <w:rPr>
          <w:sz w:val="22"/>
        </w:rPr>
      </w:pPr>
      <w:r w:rsidRPr="009A357E">
        <w:rPr>
          <w:sz w:val="22"/>
        </w:rPr>
        <w:t>6.</w:t>
      </w:r>
      <w:r w:rsidRPr="009A357E">
        <w:rPr>
          <w:sz w:val="22"/>
        </w:rPr>
        <w:tab/>
        <w:t xml:space="preserve">The Convenors panel shall meet </w:t>
      </w:r>
      <w:r w:rsidR="00741410">
        <w:rPr>
          <w:sz w:val="22"/>
        </w:rPr>
        <w:t xml:space="preserve">twice annually </w:t>
      </w:r>
      <w:r w:rsidRPr="009A357E">
        <w:rPr>
          <w:sz w:val="22"/>
        </w:rPr>
        <w:t>as required to appoint the key officials for all Swimming Manawatu fixtures, Club Carnivals and any other meets as necessary.  The Convenor of Timekeepers shall allocate clubs a number of timekeepers to supply at each Swimming Manawatu fixture.</w:t>
      </w:r>
    </w:p>
    <w:p w:rsidR="00D14B2E" w:rsidRDefault="00D14B2E" w:rsidP="004730D1">
      <w:pPr>
        <w:tabs>
          <w:tab w:val="left" w:pos="360"/>
        </w:tabs>
        <w:ind w:left="284" w:right="45" w:hanging="284"/>
        <w:jc w:val="both"/>
        <w:rPr>
          <w:sz w:val="22"/>
        </w:rPr>
      </w:pPr>
    </w:p>
    <w:p w:rsidR="00D14B2E" w:rsidRPr="009A357E" w:rsidRDefault="00D14B2E" w:rsidP="00F066F3">
      <w:pPr>
        <w:tabs>
          <w:tab w:val="left" w:pos="360"/>
        </w:tabs>
        <w:ind w:right="45"/>
        <w:jc w:val="both"/>
        <w:rPr>
          <w:sz w:val="22"/>
        </w:rPr>
      </w:pPr>
    </w:p>
    <w:p w:rsidR="00F45910" w:rsidRPr="009A357E" w:rsidRDefault="00F45910" w:rsidP="004730D1">
      <w:pPr>
        <w:tabs>
          <w:tab w:val="left" w:pos="360"/>
        </w:tabs>
        <w:ind w:left="284" w:right="45" w:hanging="284"/>
        <w:jc w:val="both"/>
        <w:rPr>
          <w:sz w:val="22"/>
        </w:rPr>
      </w:pPr>
    </w:p>
    <w:p w:rsidR="00F45910" w:rsidRPr="001224AA" w:rsidRDefault="00F45910" w:rsidP="001224AA">
      <w:pPr>
        <w:tabs>
          <w:tab w:val="left" w:pos="540"/>
        </w:tabs>
        <w:ind w:right="45"/>
      </w:pPr>
      <w:r>
        <w:rPr>
          <w:b/>
          <w:bCs/>
          <w:sz w:val="52"/>
        </w:rPr>
        <w:br w:type="page"/>
      </w:r>
    </w:p>
    <w:p w:rsidR="00F45910" w:rsidRPr="001224AA" w:rsidRDefault="00F45910" w:rsidP="001224AA">
      <w:pPr>
        <w:tabs>
          <w:tab w:val="left" w:pos="540"/>
        </w:tabs>
        <w:ind w:right="45"/>
      </w:pPr>
    </w:p>
    <w:p w:rsidR="00F45910" w:rsidRPr="001224AA" w:rsidRDefault="00F45910" w:rsidP="001224AA">
      <w:pPr>
        <w:tabs>
          <w:tab w:val="left" w:pos="540"/>
        </w:tabs>
        <w:ind w:right="45"/>
      </w:pPr>
    </w:p>
    <w:p w:rsidR="00F45910" w:rsidRPr="009A357E" w:rsidRDefault="00F45910" w:rsidP="001224AA">
      <w:pPr>
        <w:pStyle w:val="Heading1"/>
      </w:pPr>
      <w:bookmarkStart w:id="120" w:name="_Toc167940752"/>
      <w:bookmarkStart w:id="121" w:name="_Toc226040929"/>
      <w:r w:rsidRPr="009A357E">
        <w:t>T3</w:t>
      </w:r>
      <w:bookmarkEnd w:id="120"/>
      <w:bookmarkEnd w:id="121"/>
    </w:p>
    <w:p w:rsidR="00F45910" w:rsidRPr="009A357E" w:rsidRDefault="00F45910" w:rsidP="00583852">
      <w:pPr>
        <w:tabs>
          <w:tab w:val="left" w:pos="540"/>
        </w:tabs>
        <w:ind w:right="45"/>
      </w:pPr>
    </w:p>
    <w:p w:rsidR="00F45910" w:rsidRPr="009A357E" w:rsidRDefault="00F45910" w:rsidP="00583852">
      <w:pPr>
        <w:ind w:right="45"/>
      </w:pPr>
    </w:p>
    <w:p w:rsidR="00F45910" w:rsidRPr="009A357E" w:rsidRDefault="00F45910" w:rsidP="001224AA">
      <w:pPr>
        <w:pStyle w:val="Heading2"/>
      </w:pPr>
      <w:bookmarkStart w:id="122" w:name="_Toc226040930"/>
      <w:r w:rsidRPr="009A357E">
        <w:t>Policy:</w:t>
      </w:r>
      <w:r w:rsidRPr="009A357E">
        <w:tab/>
        <w:t>Technical Officials Assessments</w:t>
      </w:r>
      <w:bookmarkEnd w:id="122"/>
    </w:p>
    <w:p w:rsidR="00F45910" w:rsidRPr="009A357E" w:rsidRDefault="00F45910" w:rsidP="00583852">
      <w:pPr>
        <w:tabs>
          <w:tab w:val="left" w:pos="1980"/>
        </w:tabs>
        <w:ind w:right="45"/>
        <w:jc w:val="both"/>
        <w:rPr>
          <w:b/>
          <w:bCs/>
          <w:sz w:val="22"/>
        </w:rPr>
      </w:pPr>
    </w:p>
    <w:p w:rsidR="00F45910" w:rsidRPr="009A357E" w:rsidRDefault="00F45910" w:rsidP="00836DA1">
      <w:pPr>
        <w:pStyle w:val="BodyTextIndent"/>
        <w:ind w:left="1701" w:right="45" w:hanging="1701"/>
        <w:jc w:val="both"/>
        <w:rPr>
          <w:b w:val="0"/>
          <w:bCs w:val="0"/>
          <w:sz w:val="22"/>
        </w:rPr>
      </w:pPr>
      <w:r w:rsidRPr="009A357E">
        <w:rPr>
          <w:sz w:val="22"/>
        </w:rPr>
        <w:t>Objective:</w:t>
      </w:r>
      <w:r w:rsidRPr="009A357E">
        <w:rPr>
          <w:sz w:val="22"/>
        </w:rPr>
        <w:tab/>
        <w:t>To establish a process of applying to sit Regional Assessments and Na</w:t>
      </w:r>
      <w:r w:rsidR="00836DA1">
        <w:rPr>
          <w:sz w:val="22"/>
        </w:rPr>
        <w:t>tional Technical Officials Assessment</w:t>
      </w:r>
    </w:p>
    <w:p w:rsidR="00F45910" w:rsidRPr="009A357E" w:rsidRDefault="00F45910" w:rsidP="00583852">
      <w:pPr>
        <w:pBdr>
          <w:bottom w:val="single" w:sz="4" w:space="1" w:color="auto"/>
        </w:pBdr>
        <w:tabs>
          <w:tab w:val="left" w:pos="1980"/>
        </w:tabs>
        <w:ind w:right="45"/>
        <w:rPr>
          <w:b/>
          <w:bCs/>
          <w:sz w:val="22"/>
        </w:rPr>
      </w:pPr>
    </w:p>
    <w:p w:rsidR="00F45910" w:rsidRPr="009A357E" w:rsidRDefault="00F45910" w:rsidP="00583852">
      <w:pPr>
        <w:tabs>
          <w:tab w:val="left" w:pos="1980"/>
        </w:tabs>
        <w:ind w:right="45"/>
        <w:rPr>
          <w:b/>
          <w:bCs/>
          <w:sz w:val="22"/>
        </w:rPr>
      </w:pPr>
    </w:p>
    <w:p w:rsidR="00F45910" w:rsidRPr="009A357E" w:rsidRDefault="00D80F5F" w:rsidP="00583852">
      <w:pPr>
        <w:pStyle w:val="BodyTextIndent"/>
        <w:ind w:left="0" w:right="45" w:firstLine="0"/>
        <w:jc w:val="both"/>
        <w:rPr>
          <w:sz w:val="22"/>
        </w:rPr>
      </w:pPr>
      <w:r>
        <w:rPr>
          <w:sz w:val="22"/>
        </w:rPr>
        <w:t>Procedures – Regional Assessments</w:t>
      </w:r>
    </w:p>
    <w:p w:rsidR="00F45910" w:rsidRPr="009A357E" w:rsidRDefault="00F45910" w:rsidP="00583852">
      <w:pPr>
        <w:ind w:right="45"/>
        <w:rPr>
          <w:b/>
          <w:bCs/>
          <w:sz w:val="22"/>
        </w:rPr>
      </w:pPr>
    </w:p>
    <w:p w:rsidR="00F45910" w:rsidRPr="009A357E" w:rsidRDefault="00F45910" w:rsidP="001224AA">
      <w:pPr>
        <w:tabs>
          <w:tab w:val="left" w:pos="540"/>
        </w:tabs>
        <w:ind w:left="426" w:right="45" w:hanging="426"/>
        <w:jc w:val="both"/>
        <w:rPr>
          <w:sz w:val="22"/>
        </w:rPr>
      </w:pPr>
      <w:r w:rsidRPr="009A357E">
        <w:rPr>
          <w:sz w:val="22"/>
        </w:rPr>
        <w:t>1.</w:t>
      </w:r>
      <w:r w:rsidRPr="009A357E">
        <w:rPr>
          <w:sz w:val="22"/>
        </w:rPr>
        <w:tab/>
        <w:t xml:space="preserve">All applications for regional assessments must be completed using the </w:t>
      </w:r>
      <w:r w:rsidR="00836DA1">
        <w:rPr>
          <w:sz w:val="22"/>
        </w:rPr>
        <w:t>assessment application</w:t>
      </w:r>
      <w:r w:rsidRPr="009A357E">
        <w:rPr>
          <w:sz w:val="22"/>
        </w:rPr>
        <w:t xml:space="preserve"> </w:t>
      </w:r>
      <w:r w:rsidR="00836DA1">
        <w:rPr>
          <w:sz w:val="22"/>
        </w:rPr>
        <w:t>f</w:t>
      </w:r>
      <w:r w:rsidRPr="009A357E">
        <w:rPr>
          <w:sz w:val="22"/>
        </w:rPr>
        <w:t xml:space="preserve">orm and forwarded to the </w:t>
      </w:r>
      <w:r w:rsidR="00F066F3">
        <w:rPr>
          <w:sz w:val="22"/>
        </w:rPr>
        <w:t>Swimming Manawatu</w:t>
      </w:r>
      <w:r w:rsidRPr="009A357E">
        <w:rPr>
          <w:sz w:val="22"/>
        </w:rPr>
        <w:t xml:space="preserve"> Administrator who will forward the form to the appropriate Convenor.  </w:t>
      </w:r>
    </w:p>
    <w:p w:rsidR="00F45910" w:rsidRPr="009A357E" w:rsidRDefault="00F45910" w:rsidP="00583852">
      <w:pPr>
        <w:tabs>
          <w:tab w:val="left" w:pos="540"/>
        </w:tabs>
        <w:ind w:right="45"/>
        <w:jc w:val="both"/>
        <w:rPr>
          <w:sz w:val="22"/>
        </w:rPr>
      </w:pPr>
    </w:p>
    <w:p w:rsidR="00F45910" w:rsidRDefault="00F45910" w:rsidP="001224AA">
      <w:pPr>
        <w:tabs>
          <w:tab w:val="left" w:pos="540"/>
        </w:tabs>
        <w:ind w:left="426" w:right="45" w:hanging="426"/>
        <w:jc w:val="both"/>
        <w:rPr>
          <w:sz w:val="22"/>
        </w:rPr>
      </w:pPr>
      <w:r w:rsidRPr="009A357E">
        <w:tab/>
      </w:r>
      <w:r w:rsidR="00D80F5F">
        <w:rPr>
          <w:sz w:val="22"/>
        </w:rPr>
        <w:t>The applicant should</w:t>
      </w:r>
      <w:r w:rsidRPr="009A357E">
        <w:rPr>
          <w:sz w:val="22"/>
        </w:rPr>
        <w:t xml:space="preserve"> have </w:t>
      </w:r>
      <w:r w:rsidR="00D80F5F">
        <w:rPr>
          <w:sz w:val="22"/>
        </w:rPr>
        <w:t xml:space="preserve">experience at Club level before applying for assessment.  </w:t>
      </w:r>
      <w:proofErr w:type="gramStart"/>
      <w:r w:rsidR="00D80F5F">
        <w:rPr>
          <w:sz w:val="22"/>
        </w:rPr>
        <w:t>Rule book</w:t>
      </w:r>
      <w:proofErr w:type="gramEnd"/>
      <w:r w:rsidR="00D80F5F">
        <w:rPr>
          <w:sz w:val="22"/>
        </w:rPr>
        <w:t xml:space="preserve"> familiarisation is required.</w:t>
      </w:r>
    </w:p>
    <w:p w:rsidR="00F45910" w:rsidRPr="009A357E" w:rsidRDefault="00F45910" w:rsidP="00583852">
      <w:pPr>
        <w:pStyle w:val="BodyTextIndent2"/>
        <w:ind w:left="0" w:right="45" w:firstLine="0"/>
        <w:jc w:val="both"/>
        <w:rPr>
          <w:sz w:val="22"/>
        </w:rPr>
      </w:pPr>
      <w:r w:rsidRPr="009A357E">
        <w:rPr>
          <w:sz w:val="22"/>
        </w:rPr>
        <w:t> </w:t>
      </w:r>
    </w:p>
    <w:p w:rsidR="00F45910" w:rsidRPr="009A357E" w:rsidRDefault="00F45910" w:rsidP="001224AA">
      <w:pPr>
        <w:tabs>
          <w:tab w:val="left" w:pos="540"/>
        </w:tabs>
        <w:ind w:left="426" w:right="45" w:hanging="426"/>
        <w:jc w:val="both"/>
      </w:pPr>
      <w:r w:rsidRPr="009A357E">
        <w:rPr>
          <w:sz w:val="22"/>
        </w:rPr>
        <w:t>2.</w:t>
      </w:r>
      <w:r w:rsidRPr="009A357E">
        <w:rPr>
          <w:sz w:val="22"/>
        </w:rPr>
        <w:tab/>
        <w:t xml:space="preserve">Once the Convenor has received the application form it is their responsibility to contact the applicant to arrange a mutually convenient swim meet for the assessment, both theory and practical, to take place.  </w:t>
      </w:r>
    </w:p>
    <w:p w:rsidR="00F45910" w:rsidRPr="009A357E" w:rsidRDefault="00F45910" w:rsidP="00583852">
      <w:pPr>
        <w:tabs>
          <w:tab w:val="left" w:pos="540"/>
        </w:tabs>
        <w:ind w:right="45"/>
        <w:jc w:val="both"/>
        <w:rPr>
          <w:sz w:val="22"/>
        </w:rPr>
      </w:pPr>
    </w:p>
    <w:p w:rsidR="00F45910" w:rsidRDefault="00F45910" w:rsidP="001224AA">
      <w:pPr>
        <w:tabs>
          <w:tab w:val="left" w:pos="540"/>
        </w:tabs>
        <w:ind w:left="426" w:right="45" w:hanging="426"/>
        <w:jc w:val="both"/>
        <w:rPr>
          <w:sz w:val="22"/>
        </w:rPr>
      </w:pPr>
      <w:r w:rsidRPr="009A357E">
        <w:rPr>
          <w:sz w:val="22"/>
        </w:rPr>
        <w:tab/>
        <w:t>Unless there are extraordina</w:t>
      </w:r>
      <w:r w:rsidR="00D80F5F">
        <w:rPr>
          <w:sz w:val="22"/>
        </w:rPr>
        <w:t>ry circumstances the assessment</w:t>
      </w:r>
      <w:r w:rsidRPr="009A357E">
        <w:rPr>
          <w:sz w:val="22"/>
        </w:rPr>
        <w:t xml:space="preserve"> is to take place within one month of the application form </w:t>
      </w:r>
      <w:r>
        <w:rPr>
          <w:sz w:val="22"/>
        </w:rPr>
        <w:t>being received by the Convenor.</w:t>
      </w:r>
    </w:p>
    <w:p w:rsidR="00F45910" w:rsidRPr="009A357E" w:rsidRDefault="00F45910" w:rsidP="001224AA">
      <w:pPr>
        <w:tabs>
          <w:tab w:val="left" w:pos="540"/>
        </w:tabs>
        <w:ind w:left="426" w:right="45" w:hanging="426"/>
        <w:jc w:val="both"/>
        <w:rPr>
          <w:sz w:val="22"/>
        </w:rPr>
      </w:pPr>
    </w:p>
    <w:p w:rsidR="00F45910" w:rsidRPr="009A357E" w:rsidRDefault="00D80F5F" w:rsidP="001224AA">
      <w:pPr>
        <w:tabs>
          <w:tab w:val="left" w:pos="540"/>
        </w:tabs>
        <w:ind w:left="426" w:right="45" w:hanging="426"/>
        <w:jc w:val="both"/>
        <w:rPr>
          <w:sz w:val="22"/>
        </w:rPr>
      </w:pPr>
      <w:r>
        <w:rPr>
          <w:sz w:val="22"/>
        </w:rPr>
        <w:tab/>
        <w:t>All assessment</w:t>
      </w:r>
      <w:r w:rsidR="00F45910" w:rsidRPr="009A357E">
        <w:rPr>
          <w:sz w:val="22"/>
        </w:rPr>
        <w:t xml:space="preserve">s must be undertaken at a </w:t>
      </w:r>
      <w:r w:rsidR="00F066F3">
        <w:rPr>
          <w:sz w:val="22"/>
        </w:rPr>
        <w:t>Swimming Manawatu</w:t>
      </w:r>
      <w:r w:rsidR="00F45910" w:rsidRPr="009A357E">
        <w:rPr>
          <w:sz w:val="22"/>
        </w:rPr>
        <w:t xml:space="preserve"> fixture i.e. club nights are not acceptable.</w:t>
      </w:r>
    </w:p>
    <w:p w:rsidR="00F45910" w:rsidRPr="009A357E" w:rsidRDefault="00F45910" w:rsidP="001224AA">
      <w:pPr>
        <w:tabs>
          <w:tab w:val="left" w:pos="540"/>
        </w:tabs>
        <w:ind w:left="426" w:right="45" w:hanging="426"/>
        <w:jc w:val="both"/>
        <w:rPr>
          <w:sz w:val="22"/>
        </w:rPr>
      </w:pPr>
      <w:r w:rsidRPr="009A357E">
        <w:rPr>
          <w:sz w:val="22"/>
        </w:rPr>
        <w:tab/>
      </w:r>
    </w:p>
    <w:p w:rsidR="00F45910" w:rsidRPr="009A357E" w:rsidRDefault="00F45910" w:rsidP="001224AA">
      <w:pPr>
        <w:tabs>
          <w:tab w:val="left" w:pos="540"/>
        </w:tabs>
        <w:ind w:left="426" w:right="45" w:hanging="426"/>
        <w:jc w:val="both"/>
        <w:rPr>
          <w:sz w:val="22"/>
        </w:rPr>
      </w:pPr>
      <w:r w:rsidRPr="009A357E">
        <w:rPr>
          <w:sz w:val="22"/>
        </w:rPr>
        <w:t>3.</w:t>
      </w:r>
      <w:r w:rsidRPr="009A357E">
        <w:rPr>
          <w:sz w:val="22"/>
        </w:rPr>
        <w:tab/>
        <w:t xml:space="preserve">The Convenor will advise </w:t>
      </w:r>
      <w:r w:rsidR="00F066F3">
        <w:rPr>
          <w:sz w:val="22"/>
        </w:rPr>
        <w:t>Swimming Manawatu</w:t>
      </w:r>
      <w:r w:rsidRPr="009A357E">
        <w:rPr>
          <w:sz w:val="22"/>
        </w:rPr>
        <w:t xml:space="preserve"> in writing of any applicants passing an </w:t>
      </w:r>
      <w:proofErr w:type="gramStart"/>
      <w:r w:rsidRPr="009A357E">
        <w:rPr>
          <w:sz w:val="22"/>
        </w:rPr>
        <w:t>assessment which</w:t>
      </w:r>
      <w:proofErr w:type="gramEnd"/>
      <w:r w:rsidRPr="009A357E">
        <w:rPr>
          <w:sz w:val="22"/>
        </w:rPr>
        <w:t xml:space="preserve"> will duly be noted in the Management Meeting Minutes.  The Officials List will then be updated accordingly.</w:t>
      </w:r>
    </w:p>
    <w:p w:rsidR="00F45910" w:rsidRPr="009A357E" w:rsidRDefault="00F45910" w:rsidP="00583852">
      <w:pPr>
        <w:tabs>
          <w:tab w:val="left" w:pos="540"/>
        </w:tabs>
        <w:ind w:right="45"/>
        <w:jc w:val="both"/>
        <w:rPr>
          <w:sz w:val="22"/>
        </w:rPr>
      </w:pPr>
    </w:p>
    <w:p w:rsidR="00F45910" w:rsidRPr="009A357E" w:rsidRDefault="00F45910" w:rsidP="00583852">
      <w:pPr>
        <w:tabs>
          <w:tab w:val="left" w:pos="540"/>
        </w:tabs>
        <w:ind w:right="45"/>
        <w:jc w:val="both"/>
        <w:rPr>
          <w:sz w:val="22"/>
        </w:rPr>
      </w:pPr>
    </w:p>
    <w:p w:rsidR="00F45910" w:rsidRPr="009A357E" w:rsidRDefault="00AA0EE8" w:rsidP="001224AA">
      <w:pPr>
        <w:pStyle w:val="BodyTextIndent"/>
        <w:ind w:left="0" w:right="45" w:firstLine="0"/>
        <w:jc w:val="both"/>
        <w:rPr>
          <w:sz w:val="22"/>
        </w:rPr>
      </w:pPr>
      <w:r>
        <w:rPr>
          <w:sz w:val="22"/>
        </w:rPr>
        <w:t>Procedures – National Assessment</w:t>
      </w:r>
    </w:p>
    <w:p w:rsidR="00F45910" w:rsidRPr="009A357E" w:rsidRDefault="00F45910" w:rsidP="00583852">
      <w:pPr>
        <w:tabs>
          <w:tab w:val="left" w:pos="540"/>
        </w:tabs>
        <w:ind w:right="45"/>
        <w:jc w:val="both"/>
        <w:rPr>
          <w:sz w:val="22"/>
        </w:rPr>
      </w:pPr>
    </w:p>
    <w:p w:rsidR="00AA0EE8" w:rsidRDefault="00F066F3" w:rsidP="00F066F3">
      <w:pPr>
        <w:tabs>
          <w:tab w:val="left" w:pos="0"/>
        </w:tabs>
        <w:ind w:left="426" w:right="45" w:hanging="426"/>
        <w:jc w:val="both"/>
        <w:rPr>
          <w:sz w:val="22"/>
        </w:rPr>
      </w:pPr>
      <w:r>
        <w:rPr>
          <w:sz w:val="22"/>
        </w:rPr>
        <w:t>1</w:t>
      </w:r>
      <w:r>
        <w:rPr>
          <w:sz w:val="22"/>
        </w:rPr>
        <w:tab/>
        <w:t>Applications for National assessments should be forwarded to</w:t>
      </w:r>
      <w:r w:rsidRPr="004730D1">
        <w:rPr>
          <w:sz w:val="22"/>
        </w:rPr>
        <w:t xml:space="preserve"> the</w:t>
      </w:r>
      <w:r>
        <w:rPr>
          <w:sz w:val="22"/>
        </w:rPr>
        <w:t xml:space="preserve"> Swimming New Zealand Technical Advisory Committee regional representative who will contact the applicant to arrange assessment.</w:t>
      </w:r>
    </w:p>
    <w:p w:rsidR="00F45910" w:rsidRDefault="00F45910" w:rsidP="001224AA">
      <w:pPr>
        <w:tabs>
          <w:tab w:val="left" w:pos="540"/>
        </w:tabs>
        <w:ind w:left="426" w:right="45" w:hanging="426"/>
        <w:jc w:val="both"/>
        <w:rPr>
          <w:sz w:val="22"/>
        </w:rPr>
      </w:pPr>
    </w:p>
    <w:p w:rsidR="00F066F3" w:rsidRDefault="00F066F3" w:rsidP="001224AA">
      <w:pPr>
        <w:tabs>
          <w:tab w:val="left" w:pos="540"/>
        </w:tabs>
        <w:ind w:left="426" w:right="45" w:hanging="426"/>
        <w:jc w:val="both"/>
        <w:rPr>
          <w:sz w:val="22"/>
        </w:rPr>
      </w:pPr>
    </w:p>
    <w:p w:rsidR="00F45910" w:rsidRDefault="00F45910" w:rsidP="001224AA">
      <w:pPr>
        <w:tabs>
          <w:tab w:val="left" w:pos="540"/>
        </w:tabs>
        <w:ind w:left="426" w:right="45" w:hanging="426"/>
        <w:jc w:val="both"/>
        <w:rPr>
          <w:b/>
          <w:sz w:val="22"/>
        </w:rPr>
      </w:pPr>
      <w:r>
        <w:rPr>
          <w:b/>
          <w:sz w:val="22"/>
        </w:rPr>
        <w:t>Forms:</w:t>
      </w:r>
      <w:r>
        <w:rPr>
          <w:b/>
          <w:sz w:val="22"/>
        </w:rPr>
        <w:tab/>
      </w:r>
      <w:r>
        <w:rPr>
          <w:b/>
          <w:sz w:val="22"/>
        </w:rPr>
        <w:tab/>
      </w:r>
      <w:r>
        <w:rPr>
          <w:b/>
          <w:sz w:val="22"/>
        </w:rPr>
        <w:tab/>
        <w:t>Swimming Manawatu Application to Sit Technical Assessment</w:t>
      </w:r>
    </w:p>
    <w:p w:rsidR="00F45910" w:rsidRDefault="00F45910" w:rsidP="001224AA">
      <w:pPr>
        <w:tabs>
          <w:tab w:val="left" w:pos="540"/>
        </w:tabs>
        <w:ind w:left="426" w:right="45" w:hanging="426"/>
        <w:jc w:val="both"/>
        <w:rPr>
          <w:b/>
          <w:sz w:val="22"/>
        </w:rPr>
      </w:pPr>
      <w:r>
        <w:rPr>
          <w:b/>
          <w:sz w:val="22"/>
        </w:rPr>
        <w:tab/>
      </w:r>
      <w:r>
        <w:rPr>
          <w:b/>
          <w:sz w:val="22"/>
        </w:rPr>
        <w:tab/>
      </w:r>
      <w:r>
        <w:rPr>
          <w:b/>
          <w:sz w:val="22"/>
        </w:rPr>
        <w:tab/>
      </w:r>
      <w:r>
        <w:rPr>
          <w:b/>
          <w:sz w:val="22"/>
        </w:rPr>
        <w:tab/>
      </w:r>
      <w:r>
        <w:rPr>
          <w:b/>
          <w:sz w:val="22"/>
        </w:rPr>
        <w:tab/>
      </w:r>
      <w:r>
        <w:rPr>
          <w:b/>
          <w:sz w:val="22"/>
        </w:rPr>
        <w:tab/>
        <w:t xml:space="preserve">- </w:t>
      </w:r>
      <w:hyperlink w:anchor="_Timekeeper" w:history="1">
        <w:r w:rsidRPr="00466E92">
          <w:rPr>
            <w:rStyle w:val="Hyperlink"/>
            <w:b/>
            <w:sz w:val="22"/>
          </w:rPr>
          <w:t>Timekeeper</w:t>
        </w:r>
      </w:hyperlink>
      <w:r>
        <w:rPr>
          <w:b/>
          <w:sz w:val="22"/>
        </w:rPr>
        <w:tab/>
      </w:r>
    </w:p>
    <w:p w:rsidR="00F45910" w:rsidRPr="00882CCF" w:rsidRDefault="00F45910" w:rsidP="001224AA">
      <w:pPr>
        <w:tabs>
          <w:tab w:val="left" w:pos="540"/>
        </w:tabs>
        <w:ind w:left="426" w:right="45" w:hanging="426"/>
        <w:jc w:val="both"/>
        <w:rPr>
          <w:b/>
          <w:sz w:val="22"/>
        </w:rPr>
      </w:pPr>
      <w:r>
        <w:rPr>
          <w:b/>
          <w:sz w:val="22"/>
        </w:rPr>
        <w:tab/>
      </w:r>
      <w:r>
        <w:rPr>
          <w:b/>
          <w:sz w:val="22"/>
        </w:rPr>
        <w:tab/>
      </w:r>
      <w:r>
        <w:rPr>
          <w:b/>
          <w:sz w:val="22"/>
        </w:rPr>
        <w:tab/>
      </w:r>
      <w:r>
        <w:rPr>
          <w:b/>
          <w:sz w:val="22"/>
        </w:rPr>
        <w:tab/>
      </w:r>
      <w:r>
        <w:rPr>
          <w:b/>
          <w:sz w:val="22"/>
        </w:rPr>
        <w:tab/>
      </w:r>
      <w:r>
        <w:rPr>
          <w:b/>
          <w:sz w:val="22"/>
        </w:rPr>
        <w:tab/>
        <w:t xml:space="preserve">- </w:t>
      </w:r>
      <w:hyperlink w:anchor="_Inspector_of_Turns" w:history="1">
        <w:r w:rsidRPr="00466E92">
          <w:rPr>
            <w:rStyle w:val="Hyperlink"/>
            <w:b/>
            <w:sz w:val="22"/>
          </w:rPr>
          <w:t>IOT/Starter/Referee</w:t>
        </w:r>
        <w:r w:rsidRPr="00466E92">
          <w:rPr>
            <w:rStyle w:val="Hyperlink"/>
            <w:b/>
            <w:sz w:val="22"/>
          </w:rPr>
          <w:tab/>
        </w:r>
      </w:hyperlink>
    </w:p>
    <w:p w:rsidR="00F45910" w:rsidRPr="001136DA" w:rsidRDefault="001136DA" w:rsidP="001136DA">
      <w:pPr>
        <w:tabs>
          <w:tab w:val="left" w:pos="2977"/>
        </w:tabs>
        <w:ind w:right="45"/>
        <w:jc w:val="both"/>
        <w:rPr>
          <w:b/>
          <w:sz w:val="22"/>
        </w:rPr>
      </w:pPr>
      <w:r>
        <w:rPr>
          <w:sz w:val="22"/>
        </w:rPr>
        <w:tab/>
      </w:r>
      <w:hyperlink w:anchor="_Swimming_New_Zealand" w:history="1">
        <w:r w:rsidR="003F42B5" w:rsidRPr="001136DA">
          <w:rPr>
            <w:rStyle w:val="Hyperlink"/>
            <w:b/>
            <w:sz w:val="22"/>
          </w:rPr>
          <w:t>SNZ Application to Sit Technical Assessment</w:t>
        </w:r>
      </w:hyperlink>
    </w:p>
    <w:p w:rsidR="00F066F3" w:rsidRPr="001136DA" w:rsidRDefault="00F066F3" w:rsidP="00F066F3">
      <w:pPr>
        <w:tabs>
          <w:tab w:val="left" w:pos="540"/>
        </w:tabs>
        <w:ind w:right="45"/>
        <w:jc w:val="both"/>
        <w:rPr>
          <w:b/>
          <w:sz w:val="22"/>
        </w:rPr>
      </w:pPr>
    </w:p>
    <w:p w:rsidR="00F066F3" w:rsidRDefault="00F066F3" w:rsidP="00F066F3">
      <w:pPr>
        <w:tabs>
          <w:tab w:val="left" w:pos="540"/>
        </w:tabs>
        <w:ind w:right="45"/>
        <w:jc w:val="both"/>
        <w:rPr>
          <w:sz w:val="22"/>
        </w:rPr>
        <w:sectPr w:rsidR="00F066F3">
          <w:headerReference w:type="default" r:id="rId15"/>
          <w:pgSz w:w="11906" w:h="16838"/>
          <w:pgMar w:top="567" w:right="1133" w:bottom="567" w:left="1276" w:header="709" w:footer="709" w:gutter="0"/>
          <w:cols w:space="708"/>
          <w:docGrid w:linePitch="360"/>
        </w:sectPr>
      </w:pPr>
    </w:p>
    <w:p w:rsidR="00F45910" w:rsidRDefault="00F45910" w:rsidP="00F830B9">
      <w:pPr>
        <w:pStyle w:val="Heading1"/>
      </w:pPr>
      <w:bookmarkStart w:id="123" w:name="_Toc226040931"/>
      <w:r>
        <w:t>Policy Review Dates</w:t>
      </w:r>
      <w:bookmarkEnd w:id="123"/>
    </w:p>
    <w:p w:rsidR="00F45910" w:rsidRPr="00F830B9" w:rsidRDefault="00F45910" w:rsidP="00F830B9">
      <w:pPr>
        <w:pBdr>
          <w:bottom w:val="single" w:sz="4" w:space="1" w:color="auto"/>
        </w:pBdr>
      </w:pPr>
    </w:p>
    <w:tbl>
      <w:tblPr>
        <w:tblW w:w="9297" w:type="dxa"/>
        <w:jc w:val="center"/>
        <w:tblLook w:val="0000"/>
      </w:tblPr>
      <w:tblGrid>
        <w:gridCol w:w="709"/>
        <w:gridCol w:w="709"/>
        <w:gridCol w:w="5038"/>
        <w:gridCol w:w="2841"/>
      </w:tblGrid>
      <w:tr w:rsidR="00F45910" w:rsidRPr="009A357E">
        <w:trPr>
          <w:jc w:val="center"/>
        </w:trPr>
        <w:tc>
          <w:tcPr>
            <w:tcW w:w="9297" w:type="dxa"/>
            <w:gridSpan w:val="4"/>
          </w:tcPr>
          <w:p w:rsidR="00F45910" w:rsidRPr="00F30ACC" w:rsidRDefault="00F45910" w:rsidP="004E160B">
            <w:pPr>
              <w:ind w:left="-709" w:firstLine="709"/>
              <w:rPr>
                <w:b/>
                <w:sz w:val="32"/>
                <w:szCs w:val="32"/>
                <w:u w:val="single"/>
              </w:rPr>
            </w:pPr>
            <w:r w:rsidRPr="00F30ACC">
              <w:rPr>
                <w:b/>
                <w:sz w:val="32"/>
                <w:szCs w:val="32"/>
                <w:u w:val="single"/>
              </w:rPr>
              <w:t>Administration</w:t>
            </w:r>
          </w:p>
        </w:tc>
      </w:tr>
      <w:tr w:rsidR="00F45910" w:rsidRPr="009A357E">
        <w:trPr>
          <w:jc w:val="center"/>
        </w:trPr>
        <w:tc>
          <w:tcPr>
            <w:tcW w:w="709" w:type="dxa"/>
          </w:tcPr>
          <w:p w:rsidR="00F45910" w:rsidRPr="00F30ACC" w:rsidRDefault="00F45910" w:rsidP="004E160B">
            <w:pPr>
              <w:ind w:left="-709" w:firstLine="709"/>
              <w:rPr>
                <w:b/>
              </w:rPr>
            </w:pPr>
            <w:r w:rsidRPr="00F30ACC">
              <w:rPr>
                <w:b/>
              </w:rPr>
              <w:t>Part</w:t>
            </w:r>
          </w:p>
        </w:tc>
        <w:tc>
          <w:tcPr>
            <w:tcW w:w="709" w:type="dxa"/>
          </w:tcPr>
          <w:p w:rsidR="00F45910" w:rsidRPr="00F30ACC" w:rsidRDefault="00F45910" w:rsidP="004E160B">
            <w:pPr>
              <w:ind w:left="-709" w:firstLine="709"/>
              <w:rPr>
                <w:b/>
              </w:rPr>
            </w:pPr>
            <w:r w:rsidRPr="00F30ACC">
              <w:rPr>
                <w:b/>
              </w:rPr>
              <w:t>No.</w:t>
            </w:r>
          </w:p>
        </w:tc>
        <w:tc>
          <w:tcPr>
            <w:tcW w:w="5038" w:type="dxa"/>
          </w:tcPr>
          <w:p w:rsidR="00F45910" w:rsidRPr="00F30ACC" w:rsidRDefault="00F45910" w:rsidP="004E160B">
            <w:pPr>
              <w:ind w:left="-709" w:firstLine="709"/>
              <w:rPr>
                <w:b/>
              </w:rPr>
            </w:pPr>
            <w:r w:rsidRPr="00F30ACC">
              <w:rPr>
                <w:b/>
              </w:rPr>
              <w:t>Title</w:t>
            </w:r>
          </w:p>
        </w:tc>
        <w:tc>
          <w:tcPr>
            <w:tcW w:w="2841" w:type="dxa"/>
          </w:tcPr>
          <w:p w:rsidR="00F45910" w:rsidRPr="00E147B3" w:rsidRDefault="00F45910" w:rsidP="00E147B3">
            <w:pPr>
              <w:ind w:left="-709" w:firstLine="709"/>
              <w:rPr>
                <w:b/>
                <w:sz w:val="22"/>
                <w:szCs w:val="22"/>
              </w:rPr>
            </w:pPr>
            <w:r>
              <w:rPr>
                <w:b/>
              </w:rPr>
              <w:t>Reviewed</w:t>
            </w:r>
            <w:r w:rsidR="00E147B3">
              <w:rPr>
                <w:b/>
              </w:rPr>
              <w:t xml:space="preserve">   </w:t>
            </w:r>
            <w:r w:rsidR="00E147B3">
              <w:rPr>
                <w:b/>
                <w:sz w:val="22"/>
                <w:szCs w:val="22"/>
              </w:rPr>
              <w:t>Next Review</w:t>
            </w:r>
          </w:p>
        </w:tc>
      </w:tr>
      <w:tr w:rsidR="00F45910" w:rsidRPr="009A357E">
        <w:trPr>
          <w:jc w:val="center"/>
        </w:trPr>
        <w:tc>
          <w:tcPr>
            <w:tcW w:w="709" w:type="dxa"/>
          </w:tcPr>
          <w:p w:rsidR="00F45910" w:rsidRPr="00F30ACC" w:rsidRDefault="00F45910"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45910" w:rsidRPr="00F30ACC" w:rsidRDefault="00F45910" w:rsidP="004E160B">
            <w:pPr>
              <w:tabs>
                <w:tab w:val="left" w:pos="0"/>
              </w:tabs>
              <w:spacing w:before="120" w:line="360" w:lineRule="auto"/>
              <w:ind w:left="-709" w:firstLine="709"/>
              <w:rPr>
                <w:sz w:val="20"/>
                <w:szCs w:val="20"/>
              </w:rPr>
            </w:pPr>
            <w:r w:rsidRPr="00F30ACC">
              <w:rPr>
                <w:sz w:val="20"/>
                <w:szCs w:val="20"/>
              </w:rPr>
              <w:t>1</w:t>
            </w:r>
          </w:p>
        </w:tc>
        <w:tc>
          <w:tcPr>
            <w:tcW w:w="5038" w:type="dxa"/>
          </w:tcPr>
          <w:p w:rsidR="00F45910" w:rsidRPr="00F30ACC" w:rsidRDefault="00F45910" w:rsidP="004E160B">
            <w:pPr>
              <w:tabs>
                <w:tab w:val="left" w:pos="0"/>
              </w:tabs>
              <w:spacing w:before="120" w:line="360" w:lineRule="auto"/>
              <w:ind w:left="-709" w:firstLine="709"/>
              <w:rPr>
                <w:sz w:val="20"/>
                <w:szCs w:val="20"/>
              </w:rPr>
            </w:pPr>
            <w:r w:rsidRPr="00F30ACC">
              <w:rPr>
                <w:sz w:val="20"/>
                <w:szCs w:val="20"/>
              </w:rPr>
              <w:t>NZ Record Payments</w:t>
            </w:r>
          </w:p>
        </w:tc>
        <w:tc>
          <w:tcPr>
            <w:tcW w:w="2841" w:type="dxa"/>
          </w:tcPr>
          <w:p w:rsidR="00F45910" w:rsidRPr="00F30ACC" w:rsidRDefault="001E43C3" w:rsidP="004E160B">
            <w:pPr>
              <w:ind w:left="-709" w:firstLine="709"/>
              <w:rPr>
                <w:sz w:val="20"/>
                <w:szCs w:val="20"/>
              </w:rPr>
            </w:pPr>
            <w:r>
              <w:rPr>
                <w:sz w:val="20"/>
                <w:szCs w:val="20"/>
              </w:rPr>
              <w:t>May 2011</w:t>
            </w:r>
            <w:r w:rsidR="00417A71">
              <w:rPr>
                <w:sz w:val="20"/>
                <w:szCs w:val="20"/>
              </w:rPr>
              <w:t xml:space="preserve">          May</w:t>
            </w:r>
            <w:r w:rsidR="00FF6B23">
              <w:rPr>
                <w:sz w:val="20"/>
                <w:szCs w:val="20"/>
              </w:rPr>
              <w:t>20</w:t>
            </w:r>
            <w:r w:rsidR="00417A71">
              <w:rPr>
                <w:sz w:val="20"/>
                <w:szCs w:val="20"/>
              </w:rPr>
              <w:t>13</w:t>
            </w:r>
          </w:p>
        </w:tc>
      </w:tr>
      <w:tr w:rsidR="00FF6B23" w:rsidRPr="009A357E">
        <w:trPr>
          <w:jc w:val="center"/>
        </w:trPr>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2</w:t>
            </w:r>
          </w:p>
        </w:tc>
        <w:tc>
          <w:tcPr>
            <w:tcW w:w="5038" w:type="dxa"/>
          </w:tcPr>
          <w:p w:rsidR="00FF6B23" w:rsidRPr="00B97319" w:rsidRDefault="00FF6B23" w:rsidP="004E160B">
            <w:pPr>
              <w:pStyle w:val="Header"/>
              <w:tabs>
                <w:tab w:val="clear" w:pos="4153"/>
                <w:tab w:val="clear" w:pos="8306"/>
                <w:tab w:val="left" w:pos="0"/>
              </w:tabs>
              <w:spacing w:before="120"/>
              <w:ind w:left="-709" w:firstLine="709"/>
              <w:rPr>
                <w:sz w:val="20"/>
                <w:szCs w:val="20"/>
                <w:lang w:val="en-AU"/>
              </w:rPr>
            </w:pPr>
            <w:r w:rsidRPr="00B97319">
              <w:rPr>
                <w:sz w:val="20"/>
                <w:szCs w:val="20"/>
                <w:lang w:val="en-AU"/>
              </w:rPr>
              <w:t>National Fixture Team Manager Reimbursements</w:t>
            </w:r>
          </w:p>
        </w:tc>
        <w:tc>
          <w:tcPr>
            <w:tcW w:w="2841" w:type="dxa"/>
          </w:tcPr>
          <w:p w:rsidR="00FF6B23" w:rsidRDefault="00FF6B23">
            <w:r w:rsidRPr="00540CBC">
              <w:rPr>
                <w:sz w:val="20"/>
                <w:szCs w:val="20"/>
              </w:rPr>
              <w:t>May 2011          May2013</w:t>
            </w:r>
          </w:p>
        </w:tc>
      </w:tr>
      <w:tr w:rsidR="00FF6B23" w:rsidRPr="009A357E">
        <w:trPr>
          <w:jc w:val="center"/>
        </w:trPr>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3</w:t>
            </w:r>
          </w:p>
        </w:tc>
        <w:tc>
          <w:tcPr>
            <w:tcW w:w="5038"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 xml:space="preserve">Swimming Manawatu Selectors </w:t>
            </w:r>
          </w:p>
        </w:tc>
        <w:tc>
          <w:tcPr>
            <w:tcW w:w="2841" w:type="dxa"/>
          </w:tcPr>
          <w:p w:rsidR="00FF6B23" w:rsidRDefault="00FF6B23">
            <w:r w:rsidRPr="00540CBC">
              <w:rPr>
                <w:sz w:val="20"/>
                <w:szCs w:val="20"/>
              </w:rPr>
              <w:t>May 2011          May2013</w:t>
            </w:r>
          </w:p>
        </w:tc>
      </w:tr>
      <w:tr w:rsidR="00FF6B23" w:rsidRPr="009A357E">
        <w:trPr>
          <w:jc w:val="center"/>
        </w:trPr>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4</w:t>
            </w:r>
          </w:p>
        </w:tc>
        <w:tc>
          <w:tcPr>
            <w:tcW w:w="5038"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Management Committee / Sub-Committee Meetings</w:t>
            </w:r>
          </w:p>
        </w:tc>
        <w:tc>
          <w:tcPr>
            <w:tcW w:w="2841" w:type="dxa"/>
          </w:tcPr>
          <w:p w:rsidR="00FF6B23" w:rsidRDefault="00FF6B23">
            <w:r w:rsidRPr="00540CBC">
              <w:rPr>
                <w:sz w:val="20"/>
                <w:szCs w:val="20"/>
              </w:rPr>
              <w:t>May 2011          May2013</w:t>
            </w:r>
          </w:p>
        </w:tc>
      </w:tr>
      <w:tr w:rsidR="00FF6B23" w:rsidRPr="009A357E">
        <w:trPr>
          <w:jc w:val="center"/>
        </w:trPr>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5</w:t>
            </w:r>
          </w:p>
        </w:tc>
        <w:tc>
          <w:tcPr>
            <w:tcW w:w="5038"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Recognition of Sponsors</w:t>
            </w:r>
          </w:p>
        </w:tc>
        <w:tc>
          <w:tcPr>
            <w:tcW w:w="2841" w:type="dxa"/>
          </w:tcPr>
          <w:p w:rsidR="00FF6B23" w:rsidRDefault="00FF6B23">
            <w:r w:rsidRPr="00540CBC">
              <w:rPr>
                <w:sz w:val="20"/>
                <w:szCs w:val="20"/>
              </w:rPr>
              <w:t>May 2011          May2013</w:t>
            </w:r>
          </w:p>
        </w:tc>
      </w:tr>
      <w:tr w:rsidR="00FF6B23" w:rsidRPr="009A357E">
        <w:trPr>
          <w:jc w:val="center"/>
        </w:trPr>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6</w:t>
            </w:r>
          </w:p>
        </w:tc>
        <w:tc>
          <w:tcPr>
            <w:tcW w:w="5038"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Brand Protection</w:t>
            </w:r>
          </w:p>
        </w:tc>
        <w:tc>
          <w:tcPr>
            <w:tcW w:w="2841" w:type="dxa"/>
          </w:tcPr>
          <w:p w:rsidR="00FF6B23" w:rsidRDefault="00FF6B23">
            <w:r w:rsidRPr="00540CBC">
              <w:rPr>
                <w:sz w:val="20"/>
                <w:szCs w:val="20"/>
              </w:rPr>
              <w:t>May 2011          May2013</w:t>
            </w:r>
          </w:p>
        </w:tc>
      </w:tr>
      <w:tr w:rsidR="00FF6B23" w:rsidRPr="009A357E">
        <w:trPr>
          <w:jc w:val="center"/>
        </w:trPr>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A</w:t>
            </w:r>
          </w:p>
        </w:tc>
        <w:tc>
          <w:tcPr>
            <w:tcW w:w="709"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7</w:t>
            </w:r>
          </w:p>
        </w:tc>
        <w:tc>
          <w:tcPr>
            <w:tcW w:w="5038" w:type="dxa"/>
          </w:tcPr>
          <w:p w:rsidR="00FF6B23" w:rsidRPr="00F30ACC" w:rsidRDefault="00FF6B23" w:rsidP="004E160B">
            <w:pPr>
              <w:tabs>
                <w:tab w:val="left" w:pos="0"/>
              </w:tabs>
              <w:spacing w:before="120" w:line="360" w:lineRule="auto"/>
              <w:ind w:left="-709" w:firstLine="709"/>
              <w:rPr>
                <w:sz w:val="20"/>
                <w:szCs w:val="20"/>
              </w:rPr>
            </w:pPr>
            <w:r w:rsidRPr="00F30ACC">
              <w:rPr>
                <w:sz w:val="20"/>
                <w:szCs w:val="20"/>
              </w:rPr>
              <w:t>Complaint / Grievance</w:t>
            </w:r>
          </w:p>
        </w:tc>
        <w:tc>
          <w:tcPr>
            <w:tcW w:w="2841" w:type="dxa"/>
          </w:tcPr>
          <w:p w:rsidR="00FF6B23" w:rsidRDefault="00FF6B23">
            <w:r w:rsidRPr="00540CBC">
              <w:rPr>
                <w:sz w:val="20"/>
                <w:szCs w:val="20"/>
              </w:rPr>
              <w:t>May 2011          May2013</w:t>
            </w:r>
          </w:p>
        </w:tc>
      </w:tr>
    </w:tbl>
    <w:p w:rsidR="00F45910" w:rsidRPr="009A357E" w:rsidRDefault="00F45910" w:rsidP="004E160B">
      <w:pPr>
        <w:pBdr>
          <w:bottom w:val="single" w:sz="4" w:space="1" w:color="auto"/>
        </w:pBdr>
      </w:pPr>
    </w:p>
    <w:p w:rsidR="00F45910" w:rsidRPr="009A357E" w:rsidRDefault="00F45910" w:rsidP="002A0992">
      <w:pPr>
        <w:ind w:left="-709" w:firstLine="709"/>
      </w:pPr>
    </w:p>
    <w:tbl>
      <w:tblPr>
        <w:tblW w:w="9540" w:type="dxa"/>
        <w:jc w:val="center"/>
        <w:tblLook w:val="0000"/>
      </w:tblPr>
      <w:tblGrid>
        <w:gridCol w:w="828"/>
        <w:gridCol w:w="603"/>
        <w:gridCol w:w="5166"/>
        <w:gridCol w:w="2943"/>
      </w:tblGrid>
      <w:tr w:rsidR="00F45910" w:rsidRPr="009A357E">
        <w:trPr>
          <w:jc w:val="center"/>
        </w:trPr>
        <w:tc>
          <w:tcPr>
            <w:tcW w:w="9540" w:type="dxa"/>
            <w:gridSpan w:val="4"/>
          </w:tcPr>
          <w:p w:rsidR="00F45910" w:rsidRPr="00F30ACC" w:rsidRDefault="00F45910" w:rsidP="002A0992">
            <w:pPr>
              <w:tabs>
                <w:tab w:val="left" w:pos="0"/>
              </w:tabs>
              <w:spacing w:before="120" w:line="360" w:lineRule="auto"/>
              <w:ind w:left="-709" w:firstLine="709"/>
              <w:rPr>
                <w:u w:val="single"/>
              </w:rPr>
            </w:pPr>
            <w:r w:rsidRPr="00F30ACC">
              <w:rPr>
                <w:b/>
                <w:sz w:val="32"/>
                <w:szCs w:val="32"/>
                <w:u w:val="single"/>
              </w:rPr>
              <w:t>Competition</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1</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Carnival Flyers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2</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Carnival Entries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3</w:t>
            </w:r>
          </w:p>
        </w:tc>
        <w:tc>
          <w:tcPr>
            <w:tcW w:w="5166" w:type="dxa"/>
          </w:tcPr>
          <w:p w:rsidR="00FF6B23" w:rsidRPr="00B97319" w:rsidRDefault="00FF6B23" w:rsidP="002A0992">
            <w:pPr>
              <w:pStyle w:val="Header"/>
              <w:tabs>
                <w:tab w:val="clear" w:pos="4153"/>
                <w:tab w:val="clear" w:pos="8306"/>
                <w:tab w:val="left" w:pos="0"/>
              </w:tabs>
              <w:spacing w:before="120" w:line="360" w:lineRule="auto"/>
              <w:ind w:left="-709" w:firstLine="709"/>
              <w:rPr>
                <w:sz w:val="20"/>
                <w:szCs w:val="20"/>
                <w:lang w:val="en-AU"/>
              </w:rPr>
            </w:pPr>
            <w:r w:rsidRPr="00B97319">
              <w:rPr>
                <w:sz w:val="20"/>
                <w:szCs w:val="20"/>
                <w:lang w:val="en-AU"/>
              </w:rPr>
              <w:t>Carnival Results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4</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Representative Team Uniforms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5</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Duty Club Responsibilities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6</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Competing Overseas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7</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National Fixture Entries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8</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National Fixture Protocols</w:t>
            </w:r>
          </w:p>
        </w:tc>
        <w:tc>
          <w:tcPr>
            <w:tcW w:w="2943" w:type="dxa"/>
          </w:tcPr>
          <w:p w:rsidR="00FF6B23" w:rsidRDefault="00FF6B23">
            <w:r w:rsidRPr="00CA1792">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9</w:t>
            </w:r>
          </w:p>
        </w:tc>
        <w:tc>
          <w:tcPr>
            <w:tcW w:w="5166"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Minimum Carnival Entries</w:t>
            </w:r>
          </w:p>
        </w:tc>
        <w:tc>
          <w:tcPr>
            <w:tcW w:w="2943" w:type="dxa"/>
          </w:tcPr>
          <w:p w:rsidR="00FF6B23" w:rsidRDefault="00FF6B23">
            <w:r w:rsidRPr="00CA1792">
              <w:rPr>
                <w:sz w:val="20"/>
                <w:szCs w:val="20"/>
              </w:rPr>
              <w:t>May 2011          May2013</w:t>
            </w:r>
          </w:p>
        </w:tc>
      </w:tr>
      <w:tr w:rsidR="00EE10EB" w:rsidRPr="009A357E">
        <w:trPr>
          <w:jc w:val="center"/>
        </w:trPr>
        <w:tc>
          <w:tcPr>
            <w:tcW w:w="828" w:type="dxa"/>
          </w:tcPr>
          <w:p w:rsidR="00EE10EB" w:rsidRPr="00F30ACC" w:rsidRDefault="00EE10EB" w:rsidP="002A0992">
            <w:pPr>
              <w:tabs>
                <w:tab w:val="left" w:pos="0"/>
              </w:tabs>
              <w:spacing w:before="120" w:line="360" w:lineRule="auto"/>
              <w:ind w:left="-709" w:firstLine="709"/>
              <w:rPr>
                <w:sz w:val="20"/>
                <w:szCs w:val="20"/>
              </w:rPr>
            </w:pPr>
            <w:r>
              <w:rPr>
                <w:sz w:val="20"/>
                <w:szCs w:val="20"/>
              </w:rPr>
              <w:t>C</w:t>
            </w:r>
          </w:p>
        </w:tc>
        <w:tc>
          <w:tcPr>
            <w:tcW w:w="603" w:type="dxa"/>
          </w:tcPr>
          <w:p w:rsidR="00EE10EB" w:rsidRPr="00F30ACC" w:rsidRDefault="00EE10EB" w:rsidP="002A0992">
            <w:pPr>
              <w:tabs>
                <w:tab w:val="left" w:pos="0"/>
              </w:tabs>
              <w:spacing w:before="120" w:line="360" w:lineRule="auto"/>
              <w:ind w:left="-709" w:firstLine="709"/>
              <w:rPr>
                <w:sz w:val="20"/>
                <w:szCs w:val="20"/>
              </w:rPr>
            </w:pPr>
            <w:r>
              <w:rPr>
                <w:sz w:val="20"/>
                <w:szCs w:val="20"/>
              </w:rPr>
              <w:t>10</w:t>
            </w:r>
          </w:p>
        </w:tc>
        <w:tc>
          <w:tcPr>
            <w:tcW w:w="5166" w:type="dxa"/>
          </w:tcPr>
          <w:p w:rsidR="00EE10EB" w:rsidRPr="00F30ACC" w:rsidRDefault="00EE10EB" w:rsidP="002A0992">
            <w:pPr>
              <w:tabs>
                <w:tab w:val="left" w:pos="0"/>
              </w:tabs>
              <w:spacing w:before="120" w:line="360" w:lineRule="auto"/>
              <w:ind w:left="-709" w:firstLine="709"/>
              <w:rPr>
                <w:sz w:val="20"/>
                <w:szCs w:val="20"/>
              </w:rPr>
            </w:pPr>
            <w:r>
              <w:rPr>
                <w:sz w:val="20"/>
                <w:szCs w:val="20"/>
              </w:rPr>
              <w:t>Club Carnival Dates</w:t>
            </w:r>
          </w:p>
        </w:tc>
        <w:tc>
          <w:tcPr>
            <w:tcW w:w="2943" w:type="dxa"/>
          </w:tcPr>
          <w:p w:rsidR="00EE10EB" w:rsidRPr="00CA1792" w:rsidRDefault="00EE10EB">
            <w:pPr>
              <w:rPr>
                <w:sz w:val="20"/>
                <w:szCs w:val="20"/>
              </w:rPr>
            </w:pPr>
            <w:r>
              <w:rPr>
                <w:sz w:val="20"/>
                <w:szCs w:val="20"/>
              </w:rPr>
              <w:t>March 2013       May 2013</w:t>
            </w:r>
          </w:p>
        </w:tc>
      </w:tr>
    </w:tbl>
    <w:p w:rsidR="00F45910" w:rsidRPr="009A357E" w:rsidRDefault="00F45910" w:rsidP="004E160B">
      <w:pPr>
        <w:pBdr>
          <w:bottom w:val="single" w:sz="4" w:space="1" w:color="auto"/>
        </w:pBdr>
      </w:pPr>
    </w:p>
    <w:p w:rsidR="00F45910" w:rsidRDefault="00F45910" w:rsidP="002A0992">
      <w:pPr>
        <w:ind w:left="-709" w:firstLine="709"/>
      </w:pPr>
    </w:p>
    <w:tbl>
      <w:tblPr>
        <w:tblW w:w="9540" w:type="dxa"/>
        <w:jc w:val="center"/>
        <w:tblLook w:val="0000"/>
      </w:tblPr>
      <w:tblGrid>
        <w:gridCol w:w="828"/>
        <w:gridCol w:w="603"/>
        <w:gridCol w:w="5308"/>
        <w:gridCol w:w="2801"/>
      </w:tblGrid>
      <w:tr w:rsidR="00F45910" w:rsidRPr="009A357E">
        <w:trPr>
          <w:jc w:val="center"/>
        </w:trPr>
        <w:tc>
          <w:tcPr>
            <w:tcW w:w="9540" w:type="dxa"/>
            <w:gridSpan w:val="4"/>
            <w:tcBorders>
              <w:top w:val="single" w:sz="4" w:space="0" w:color="auto"/>
            </w:tcBorders>
          </w:tcPr>
          <w:p w:rsidR="00F45910" w:rsidRPr="00F30ACC" w:rsidRDefault="00F45910" w:rsidP="002A0992">
            <w:pPr>
              <w:tabs>
                <w:tab w:val="left" w:pos="0"/>
              </w:tabs>
              <w:spacing w:before="120" w:line="360" w:lineRule="auto"/>
              <w:ind w:left="-709" w:firstLine="709"/>
              <w:rPr>
                <w:u w:val="single"/>
              </w:rPr>
            </w:pPr>
            <w:r w:rsidRPr="00F30ACC">
              <w:rPr>
                <w:b/>
                <w:sz w:val="32"/>
                <w:szCs w:val="32"/>
                <w:u w:val="single"/>
              </w:rPr>
              <w:t>Membership</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M</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1</w:t>
            </w:r>
          </w:p>
        </w:tc>
        <w:tc>
          <w:tcPr>
            <w:tcW w:w="530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Club Registrations</w:t>
            </w:r>
          </w:p>
        </w:tc>
        <w:tc>
          <w:tcPr>
            <w:tcW w:w="2801" w:type="dxa"/>
          </w:tcPr>
          <w:p w:rsidR="00FF6B23" w:rsidRDefault="00FF6B23">
            <w:r w:rsidRPr="00297870">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M</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2</w:t>
            </w:r>
          </w:p>
        </w:tc>
        <w:tc>
          <w:tcPr>
            <w:tcW w:w="5308" w:type="dxa"/>
          </w:tcPr>
          <w:p w:rsidR="00FF6B23" w:rsidRPr="00B97319" w:rsidRDefault="00FF6B23" w:rsidP="002A0992">
            <w:pPr>
              <w:pStyle w:val="Header"/>
              <w:tabs>
                <w:tab w:val="clear" w:pos="4153"/>
                <w:tab w:val="clear" w:pos="8306"/>
                <w:tab w:val="left" w:pos="0"/>
              </w:tabs>
              <w:spacing w:before="120"/>
              <w:ind w:left="-709" w:firstLine="709"/>
              <w:rPr>
                <w:sz w:val="20"/>
                <w:szCs w:val="20"/>
                <w:lang w:val="en-AU"/>
              </w:rPr>
            </w:pPr>
            <w:r w:rsidRPr="00B97319">
              <w:rPr>
                <w:sz w:val="20"/>
                <w:szCs w:val="20"/>
                <w:lang w:val="en-AU"/>
              </w:rPr>
              <w:t>Club Registration / Enrolment Forms</w:t>
            </w:r>
            <w:r w:rsidRPr="00B97319">
              <w:rPr>
                <w:i/>
                <w:iCs/>
                <w:sz w:val="20"/>
                <w:szCs w:val="20"/>
                <w:lang w:val="en-AU"/>
              </w:rPr>
              <w:t xml:space="preserve"> </w:t>
            </w:r>
          </w:p>
        </w:tc>
        <w:tc>
          <w:tcPr>
            <w:tcW w:w="2801" w:type="dxa"/>
          </w:tcPr>
          <w:p w:rsidR="00FF6B23" w:rsidRDefault="00FF6B23">
            <w:r w:rsidRPr="00297870">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M</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3</w:t>
            </w:r>
          </w:p>
        </w:tc>
        <w:tc>
          <w:tcPr>
            <w:tcW w:w="5308" w:type="dxa"/>
          </w:tcPr>
          <w:p w:rsidR="00FF6B23" w:rsidRPr="00B97319" w:rsidRDefault="00FF6B23" w:rsidP="002A0992">
            <w:pPr>
              <w:pStyle w:val="Header"/>
              <w:tabs>
                <w:tab w:val="clear" w:pos="4153"/>
                <w:tab w:val="clear" w:pos="8306"/>
                <w:tab w:val="left" w:pos="0"/>
              </w:tabs>
              <w:spacing w:before="120"/>
              <w:ind w:left="-709" w:firstLine="709"/>
              <w:rPr>
                <w:sz w:val="20"/>
                <w:szCs w:val="20"/>
                <w:lang w:val="en-AU"/>
              </w:rPr>
            </w:pPr>
            <w:r w:rsidRPr="00B97319">
              <w:rPr>
                <w:sz w:val="20"/>
                <w:szCs w:val="20"/>
                <w:lang w:val="en-AU"/>
              </w:rPr>
              <w:t>Club Transfers</w:t>
            </w:r>
          </w:p>
        </w:tc>
        <w:tc>
          <w:tcPr>
            <w:tcW w:w="2801" w:type="dxa"/>
          </w:tcPr>
          <w:p w:rsidR="00FF6B23" w:rsidRDefault="00FF6B23">
            <w:r w:rsidRPr="00297870">
              <w:rPr>
                <w:sz w:val="20"/>
                <w:szCs w:val="20"/>
              </w:rPr>
              <w:t>May 2011          May2013</w:t>
            </w:r>
          </w:p>
        </w:tc>
      </w:tr>
    </w:tbl>
    <w:p w:rsidR="00F45910" w:rsidRDefault="00F45910" w:rsidP="002A0992">
      <w:pPr>
        <w:ind w:left="-709" w:firstLine="709"/>
      </w:pPr>
    </w:p>
    <w:p w:rsidR="00F45910" w:rsidRPr="009A357E" w:rsidRDefault="00F45910" w:rsidP="004E160B">
      <w:pPr>
        <w:pBdr>
          <w:bottom w:val="single" w:sz="4" w:space="1" w:color="auto"/>
        </w:pBdr>
      </w:pPr>
      <w:r>
        <w:br w:type="page"/>
      </w:r>
    </w:p>
    <w:tbl>
      <w:tblPr>
        <w:tblW w:w="9540" w:type="dxa"/>
        <w:jc w:val="center"/>
        <w:tblLook w:val="0000"/>
      </w:tblPr>
      <w:tblGrid>
        <w:gridCol w:w="828"/>
        <w:gridCol w:w="603"/>
        <w:gridCol w:w="5450"/>
        <w:gridCol w:w="2659"/>
      </w:tblGrid>
      <w:tr w:rsidR="00F45910" w:rsidRPr="009A357E">
        <w:trPr>
          <w:jc w:val="center"/>
        </w:trPr>
        <w:tc>
          <w:tcPr>
            <w:tcW w:w="9540" w:type="dxa"/>
            <w:gridSpan w:val="4"/>
          </w:tcPr>
          <w:p w:rsidR="00F45910" w:rsidRPr="004E160B" w:rsidRDefault="00F45910" w:rsidP="004E160B"/>
          <w:p w:rsidR="00F45910" w:rsidRPr="00F30ACC" w:rsidRDefault="00F45910" w:rsidP="002A0992">
            <w:pPr>
              <w:tabs>
                <w:tab w:val="left" w:pos="0"/>
              </w:tabs>
              <w:spacing w:before="120" w:line="360" w:lineRule="auto"/>
              <w:ind w:left="-709" w:firstLine="709"/>
              <w:rPr>
                <w:u w:val="single"/>
              </w:rPr>
            </w:pPr>
            <w:r w:rsidRPr="00F30ACC">
              <w:rPr>
                <w:b/>
                <w:sz w:val="32"/>
                <w:szCs w:val="32"/>
                <w:u w:val="single"/>
              </w:rPr>
              <w:t>Records</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R</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1</w:t>
            </w:r>
          </w:p>
        </w:tc>
        <w:tc>
          <w:tcPr>
            <w:tcW w:w="5450" w:type="dxa"/>
          </w:tcPr>
          <w:p w:rsidR="00FF6B23" w:rsidRPr="00B97319" w:rsidRDefault="00FF6B23" w:rsidP="002A0992">
            <w:pPr>
              <w:pStyle w:val="Header"/>
              <w:tabs>
                <w:tab w:val="clear" w:pos="4153"/>
                <w:tab w:val="clear" w:pos="8306"/>
                <w:tab w:val="left" w:pos="0"/>
              </w:tabs>
              <w:spacing w:before="120"/>
              <w:ind w:left="-709" w:firstLine="709"/>
              <w:rPr>
                <w:sz w:val="20"/>
                <w:szCs w:val="20"/>
                <w:lang w:val="en-AU"/>
              </w:rPr>
            </w:pPr>
            <w:r w:rsidRPr="00B97319">
              <w:rPr>
                <w:sz w:val="20"/>
                <w:szCs w:val="20"/>
                <w:lang w:val="en-AU"/>
              </w:rPr>
              <w:t>Record Attempts</w:t>
            </w:r>
          </w:p>
        </w:tc>
        <w:tc>
          <w:tcPr>
            <w:tcW w:w="2659" w:type="dxa"/>
          </w:tcPr>
          <w:p w:rsidR="00FF6B23" w:rsidRDefault="00FF6B23">
            <w:r w:rsidRPr="00304AD3">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R</w:t>
            </w:r>
          </w:p>
        </w:tc>
        <w:tc>
          <w:tcPr>
            <w:tcW w:w="603"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2</w:t>
            </w:r>
          </w:p>
        </w:tc>
        <w:tc>
          <w:tcPr>
            <w:tcW w:w="5450" w:type="dxa"/>
          </w:tcPr>
          <w:p w:rsidR="00FF6B23" w:rsidRPr="00B97319" w:rsidRDefault="00FF6B23" w:rsidP="002A0992">
            <w:pPr>
              <w:pStyle w:val="Header"/>
              <w:tabs>
                <w:tab w:val="clear" w:pos="4153"/>
                <w:tab w:val="clear" w:pos="8306"/>
                <w:tab w:val="left" w:pos="0"/>
              </w:tabs>
              <w:spacing w:before="120"/>
              <w:ind w:left="-709" w:firstLine="709"/>
              <w:rPr>
                <w:sz w:val="20"/>
                <w:szCs w:val="20"/>
                <w:lang w:val="en-AU"/>
              </w:rPr>
            </w:pPr>
            <w:r w:rsidRPr="00B97319">
              <w:rPr>
                <w:sz w:val="20"/>
                <w:szCs w:val="20"/>
                <w:lang w:val="en-AU"/>
              </w:rPr>
              <w:t>Swimming Manawatu Records</w:t>
            </w:r>
          </w:p>
        </w:tc>
        <w:tc>
          <w:tcPr>
            <w:tcW w:w="2659" w:type="dxa"/>
          </w:tcPr>
          <w:p w:rsidR="00FF6B23" w:rsidRDefault="00FF6B23">
            <w:r w:rsidRPr="00304AD3">
              <w:rPr>
                <w:sz w:val="20"/>
                <w:szCs w:val="20"/>
              </w:rPr>
              <w:t>May 2011          May2013</w:t>
            </w:r>
          </w:p>
        </w:tc>
      </w:tr>
    </w:tbl>
    <w:p w:rsidR="00F45910" w:rsidRPr="009A357E" w:rsidRDefault="00F45910" w:rsidP="004E160B">
      <w:pPr>
        <w:pBdr>
          <w:bottom w:val="single" w:sz="4" w:space="1" w:color="auto"/>
        </w:pBdr>
      </w:pPr>
    </w:p>
    <w:p w:rsidR="00F45910" w:rsidRPr="009A357E" w:rsidRDefault="00F45910" w:rsidP="004E160B">
      <w:pPr>
        <w:pBdr>
          <w:bottom w:val="single" w:sz="4" w:space="1" w:color="auto"/>
        </w:pBdr>
      </w:pPr>
    </w:p>
    <w:tbl>
      <w:tblPr>
        <w:tblW w:w="9852" w:type="dxa"/>
        <w:jc w:val="center"/>
        <w:tblLook w:val="0000"/>
      </w:tblPr>
      <w:tblGrid>
        <w:gridCol w:w="828"/>
        <w:gridCol w:w="517"/>
        <w:gridCol w:w="5694"/>
        <w:gridCol w:w="2813"/>
      </w:tblGrid>
      <w:tr w:rsidR="00F45910" w:rsidRPr="009A357E">
        <w:trPr>
          <w:jc w:val="center"/>
        </w:trPr>
        <w:tc>
          <w:tcPr>
            <w:tcW w:w="9852" w:type="dxa"/>
            <w:gridSpan w:val="4"/>
          </w:tcPr>
          <w:p w:rsidR="00F45910" w:rsidRPr="004E160B" w:rsidRDefault="00F45910" w:rsidP="004E160B"/>
          <w:p w:rsidR="00F45910" w:rsidRPr="00F30ACC" w:rsidRDefault="00F45910" w:rsidP="002A0992">
            <w:pPr>
              <w:tabs>
                <w:tab w:val="left" w:pos="0"/>
              </w:tabs>
              <w:spacing w:before="120" w:line="360" w:lineRule="auto"/>
              <w:ind w:left="-709" w:firstLine="709"/>
              <w:rPr>
                <w:u w:val="single"/>
              </w:rPr>
            </w:pPr>
            <w:r w:rsidRPr="00F30ACC">
              <w:rPr>
                <w:b/>
                <w:sz w:val="32"/>
                <w:szCs w:val="32"/>
                <w:u w:val="single"/>
              </w:rPr>
              <w:t>Technical</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T</w:t>
            </w:r>
          </w:p>
        </w:tc>
        <w:tc>
          <w:tcPr>
            <w:tcW w:w="517"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1</w:t>
            </w:r>
          </w:p>
        </w:tc>
        <w:tc>
          <w:tcPr>
            <w:tcW w:w="5694" w:type="dxa"/>
          </w:tcPr>
          <w:p w:rsidR="00FF6B23" w:rsidRDefault="00FF6B23" w:rsidP="002A0992">
            <w:pPr>
              <w:tabs>
                <w:tab w:val="left" w:pos="0"/>
              </w:tabs>
              <w:spacing w:before="120" w:line="360" w:lineRule="auto"/>
              <w:ind w:left="-709" w:firstLine="709"/>
              <w:rPr>
                <w:sz w:val="20"/>
                <w:szCs w:val="20"/>
              </w:rPr>
            </w:pPr>
            <w:r w:rsidRPr="00F30ACC">
              <w:rPr>
                <w:sz w:val="20"/>
                <w:szCs w:val="20"/>
              </w:rPr>
              <w:t>Travel Support for Manawatu Offi</w:t>
            </w:r>
            <w:r>
              <w:rPr>
                <w:sz w:val="20"/>
                <w:szCs w:val="20"/>
              </w:rPr>
              <w:t xml:space="preserve">cials attending National </w:t>
            </w:r>
          </w:p>
          <w:p w:rsidR="00FF6B23" w:rsidRPr="00F30ACC" w:rsidRDefault="00FF6B23" w:rsidP="002A0992">
            <w:pPr>
              <w:tabs>
                <w:tab w:val="left" w:pos="0"/>
              </w:tabs>
              <w:spacing w:before="120" w:line="360" w:lineRule="auto"/>
              <w:ind w:left="-709" w:firstLine="709"/>
              <w:rPr>
                <w:sz w:val="20"/>
                <w:szCs w:val="20"/>
              </w:rPr>
            </w:pPr>
            <w:r>
              <w:rPr>
                <w:sz w:val="20"/>
                <w:szCs w:val="20"/>
              </w:rPr>
              <w:t>Fixtures</w:t>
            </w:r>
          </w:p>
        </w:tc>
        <w:tc>
          <w:tcPr>
            <w:tcW w:w="2813" w:type="dxa"/>
            <w:tcBorders>
              <w:left w:val="nil"/>
            </w:tcBorders>
          </w:tcPr>
          <w:p w:rsidR="00FF6B23" w:rsidRDefault="00FF6B23">
            <w:r w:rsidRPr="00C532BC">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T</w:t>
            </w:r>
          </w:p>
        </w:tc>
        <w:tc>
          <w:tcPr>
            <w:tcW w:w="517"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2</w:t>
            </w:r>
          </w:p>
        </w:tc>
        <w:tc>
          <w:tcPr>
            <w:tcW w:w="5694" w:type="dxa"/>
          </w:tcPr>
          <w:p w:rsidR="00FF6B23" w:rsidRPr="00B97319" w:rsidRDefault="00FF6B23" w:rsidP="002A0992">
            <w:pPr>
              <w:pStyle w:val="Header"/>
              <w:tabs>
                <w:tab w:val="clear" w:pos="4153"/>
                <w:tab w:val="clear" w:pos="8306"/>
                <w:tab w:val="left" w:pos="0"/>
              </w:tabs>
              <w:spacing w:before="120" w:line="360" w:lineRule="auto"/>
              <w:ind w:left="-709" w:firstLine="709"/>
              <w:rPr>
                <w:sz w:val="20"/>
                <w:szCs w:val="20"/>
                <w:lang w:val="en-AU"/>
              </w:rPr>
            </w:pPr>
            <w:r w:rsidRPr="00B97319">
              <w:rPr>
                <w:sz w:val="20"/>
                <w:szCs w:val="20"/>
                <w:lang w:val="en-AU"/>
              </w:rPr>
              <w:t>Technical Officials Convenors</w:t>
            </w:r>
          </w:p>
        </w:tc>
        <w:tc>
          <w:tcPr>
            <w:tcW w:w="2813" w:type="dxa"/>
          </w:tcPr>
          <w:p w:rsidR="00FF6B23" w:rsidRDefault="00FF6B23">
            <w:r w:rsidRPr="00C532BC">
              <w:rPr>
                <w:sz w:val="20"/>
                <w:szCs w:val="20"/>
              </w:rPr>
              <w:t>May 2011          May2013</w:t>
            </w:r>
          </w:p>
        </w:tc>
      </w:tr>
      <w:tr w:rsidR="00FF6B23" w:rsidRPr="009A357E">
        <w:trPr>
          <w:jc w:val="center"/>
        </w:trPr>
        <w:tc>
          <w:tcPr>
            <w:tcW w:w="828"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T</w:t>
            </w:r>
          </w:p>
        </w:tc>
        <w:tc>
          <w:tcPr>
            <w:tcW w:w="517" w:type="dxa"/>
          </w:tcPr>
          <w:p w:rsidR="00FF6B23" w:rsidRPr="00F30ACC" w:rsidRDefault="00FF6B23" w:rsidP="002A0992">
            <w:pPr>
              <w:tabs>
                <w:tab w:val="left" w:pos="0"/>
              </w:tabs>
              <w:spacing w:before="120" w:line="360" w:lineRule="auto"/>
              <w:ind w:left="-709" w:firstLine="709"/>
              <w:rPr>
                <w:sz w:val="20"/>
                <w:szCs w:val="20"/>
              </w:rPr>
            </w:pPr>
            <w:r w:rsidRPr="00F30ACC">
              <w:rPr>
                <w:sz w:val="20"/>
                <w:szCs w:val="20"/>
              </w:rPr>
              <w:t>3</w:t>
            </w:r>
          </w:p>
        </w:tc>
        <w:tc>
          <w:tcPr>
            <w:tcW w:w="5694" w:type="dxa"/>
          </w:tcPr>
          <w:p w:rsidR="00FF6B23" w:rsidRPr="00B97319" w:rsidRDefault="00FF6B23" w:rsidP="002A0992">
            <w:pPr>
              <w:pStyle w:val="Header"/>
              <w:tabs>
                <w:tab w:val="clear" w:pos="4153"/>
                <w:tab w:val="clear" w:pos="8306"/>
                <w:tab w:val="left" w:pos="0"/>
              </w:tabs>
              <w:spacing w:before="120" w:after="120"/>
              <w:ind w:left="-709" w:firstLine="709"/>
              <w:rPr>
                <w:sz w:val="20"/>
                <w:szCs w:val="20"/>
                <w:lang w:val="en-AU"/>
              </w:rPr>
            </w:pPr>
            <w:r w:rsidRPr="00B97319">
              <w:rPr>
                <w:sz w:val="20"/>
                <w:szCs w:val="20"/>
                <w:lang w:val="en-AU"/>
              </w:rPr>
              <w:t>Technical Officials Assessments</w:t>
            </w:r>
          </w:p>
          <w:p w:rsidR="00FF6B23" w:rsidRPr="00F30ACC" w:rsidRDefault="00FF6B23" w:rsidP="002A0992">
            <w:pPr>
              <w:tabs>
                <w:tab w:val="left" w:pos="0"/>
              </w:tabs>
              <w:ind w:left="-709" w:firstLine="709"/>
              <w:rPr>
                <w:i/>
                <w:iCs/>
                <w:sz w:val="20"/>
                <w:szCs w:val="20"/>
              </w:rPr>
            </w:pPr>
            <w:r w:rsidRPr="00F30ACC">
              <w:rPr>
                <w:i/>
                <w:iCs/>
                <w:sz w:val="20"/>
                <w:szCs w:val="20"/>
              </w:rPr>
              <w:t>Attached:</w:t>
            </w:r>
          </w:p>
          <w:p w:rsidR="00FF6B23" w:rsidRPr="00F30ACC" w:rsidRDefault="00FF6B23" w:rsidP="002A0992">
            <w:pPr>
              <w:tabs>
                <w:tab w:val="left" w:pos="0"/>
              </w:tabs>
              <w:ind w:left="-709" w:firstLine="709"/>
              <w:rPr>
                <w:i/>
                <w:iCs/>
                <w:sz w:val="20"/>
                <w:szCs w:val="20"/>
              </w:rPr>
            </w:pPr>
            <w:r w:rsidRPr="00F30ACC">
              <w:rPr>
                <w:i/>
                <w:iCs/>
                <w:sz w:val="20"/>
                <w:szCs w:val="20"/>
              </w:rPr>
              <w:t xml:space="preserve">   Officials Examination Form</w:t>
            </w:r>
          </w:p>
          <w:p w:rsidR="00FF6B23" w:rsidRPr="00F30ACC" w:rsidRDefault="00FF6B23" w:rsidP="002A0992">
            <w:pPr>
              <w:tabs>
                <w:tab w:val="left" w:pos="0"/>
              </w:tabs>
              <w:spacing w:after="120"/>
              <w:ind w:left="-709" w:firstLine="709"/>
              <w:rPr>
                <w:i/>
                <w:iCs/>
                <w:sz w:val="20"/>
                <w:szCs w:val="20"/>
              </w:rPr>
            </w:pPr>
            <w:r w:rsidRPr="00F30ACC">
              <w:rPr>
                <w:i/>
                <w:iCs/>
                <w:sz w:val="20"/>
                <w:szCs w:val="20"/>
              </w:rPr>
              <w:t xml:space="preserve">   National Technical Officials Exam Application</w:t>
            </w:r>
          </w:p>
        </w:tc>
        <w:tc>
          <w:tcPr>
            <w:tcW w:w="2813" w:type="dxa"/>
          </w:tcPr>
          <w:p w:rsidR="00FF6B23" w:rsidRDefault="00FF6B23">
            <w:r w:rsidRPr="00C532BC">
              <w:rPr>
                <w:sz w:val="20"/>
                <w:szCs w:val="20"/>
              </w:rPr>
              <w:t>May 2011          May2013</w:t>
            </w:r>
          </w:p>
        </w:tc>
      </w:tr>
    </w:tbl>
    <w:p w:rsidR="00F45910" w:rsidRPr="009A357E" w:rsidRDefault="00F45910" w:rsidP="004E160B">
      <w:pPr>
        <w:pBdr>
          <w:bottom w:val="single" w:sz="4" w:space="1" w:color="auto"/>
        </w:pBdr>
      </w:pPr>
    </w:p>
    <w:tbl>
      <w:tblPr>
        <w:tblW w:w="0" w:type="auto"/>
        <w:jc w:val="center"/>
        <w:tblInd w:w="-639" w:type="dxa"/>
        <w:tblLook w:val="00A0"/>
      </w:tblPr>
      <w:tblGrid>
        <w:gridCol w:w="3980"/>
        <w:gridCol w:w="2428"/>
        <w:gridCol w:w="1138"/>
      </w:tblGrid>
      <w:tr w:rsidR="00F45910" w:rsidRPr="004E160B">
        <w:trPr>
          <w:jc w:val="center"/>
        </w:trPr>
        <w:tc>
          <w:tcPr>
            <w:tcW w:w="3980" w:type="dxa"/>
          </w:tcPr>
          <w:p w:rsidR="00F45910" w:rsidRPr="00B97319" w:rsidRDefault="00F45910" w:rsidP="004E160B">
            <w:pPr>
              <w:rPr>
                <w:b/>
                <w:sz w:val="32"/>
                <w:szCs w:val="32"/>
                <w:u w:val="single"/>
              </w:rPr>
            </w:pPr>
          </w:p>
          <w:p w:rsidR="00F45910" w:rsidRPr="00B97319" w:rsidRDefault="00F45910" w:rsidP="004E160B">
            <w:pPr>
              <w:rPr>
                <w:b/>
                <w:sz w:val="32"/>
                <w:szCs w:val="32"/>
                <w:u w:val="single"/>
              </w:rPr>
            </w:pPr>
            <w:r w:rsidRPr="00B97319">
              <w:rPr>
                <w:b/>
                <w:sz w:val="32"/>
                <w:szCs w:val="32"/>
                <w:u w:val="single"/>
              </w:rPr>
              <w:t>Forms</w:t>
            </w:r>
          </w:p>
          <w:p w:rsidR="00F45910" w:rsidRPr="00B97319" w:rsidRDefault="00F45910" w:rsidP="004E160B">
            <w:pPr>
              <w:rPr>
                <w:b/>
                <w:sz w:val="32"/>
                <w:szCs w:val="32"/>
                <w:u w:val="single"/>
              </w:rPr>
            </w:pPr>
          </w:p>
        </w:tc>
        <w:tc>
          <w:tcPr>
            <w:tcW w:w="2428" w:type="dxa"/>
          </w:tcPr>
          <w:p w:rsidR="00F45910" w:rsidRPr="00B97319" w:rsidRDefault="00F45910" w:rsidP="004E160B">
            <w:pPr>
              <w:rPr>
                <w:b/>
                <w:sz w:val="32"/>
                <w:szCs w:val="32"/>
              </w:rPr>
            </w:pPr>
          </w:p>
        </w:tc>
        <w:tc>
          <w:tcPr>
            <w:tcW w:w="1138" w:type="dxa"/>
          </w:tcPr>
          <w:p w:rsidR="00F45910" w:rsidRPr="00B97319" w:rsidRDefault="00F45910" w:rsidP="004E160B">
            <w:pPr>
              <w:rPr>
                <w:b/>
                <w:sz w:val="32"/>
                <w:szCs w:val="32"/>
              </w:rPr>
            </w:pPr>
          </w:p>
          <w:p w:rsidR="00F45910" w:rsidRPr="00417A71" w:rsidRDefault="00417A71" w:rsidP="00417A71">
            <w:pPr>
              <w:jc w:val="center"/>
              <w:rPr>
                <w:b/>
                <w:sz w:val="20"/>
                <w:szCs w:val="32"/>
              </w:rPr>
            </w:pPr>
            <w:r>
              <w:rPr>
                <w:b/>
                <w:sz w:val="20"/>
                <w:szCs w:val="32"/>
              </w:rPr>
              <w:t>Updated</w:t>
            </w: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Complaint and Grievance Form</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Registration/Enrolment Form</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SNZ Application for Membership</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Application for Swimming Club Transfer</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Club Night Technical Officials</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Time Trial Technical Officials</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Application for Records</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National Exam Application Technical Officials</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r w:rsidRPr="00B97319">
              <w:rPr>
                <w:sz w:val="20"/>
                <w:szCs w:val="20"/>
              </w:rPr>
              <w:t xml:space="preserve">Application to sit technical Assessment </w:t>
            </w:r>
          </w:p>
        </w:tc>
        <w:tc>
          <w:tcPr>
            <w:tcW w:w="2428" w:type="dxa"/>
          </w:tcPr>
          <w:p w:rsidR="00F45910" w:rsidRPr="00B97319" w:rsidRDefault="00F45910" w:rsidP="004E160B">
            <w:pPr>
              <w:rPr>
                <w:sz w:val="20"/>
                <w:szCs w:val="20"/>
              </w:rPr>
            </w:pP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4E160B">
            <w:pPr>
              <w:rPr>
                <w:sz w:val="20"/>
                <w:szCs w:val="20"/>
              </w:rPr>
            </w:pPr>
          </w:p>
        </w:tc>
        <w:tc>
          <w:tcPr>
            <w:tcW w:w="2428" w:type="dxa"/>
          </w:tcPr>
          <w:p w:rsidR="00F45910" w:rsidRPr="00B97319" w:rsidRDefault="00F45910" w:rsidP="004E160B">
            <w:pPr>
              <w:rPr>
                <w:sz w:val="20"/>
                <w:szCs w:val="20"/>
              </w:rPr>
            </w:pPr>
            <w:r w:rsidRPr="00B97319">
              <w:rPr>
                <w:sz w:val="20"/>
                <w:szCs w:val="20"/>
              </w:rPr>
              <w:t>– Timekeeper</w:t>
            </w:r>
          </w:p>
        </w:tc>
        <w:tc>
          <w:tcPr>
            <w:tcW w:w="1138" w:type="dxa"/>
          </w:tcPr>
          <w:p w:rsidR="00F45910" w:rsidRPr="00B97319" w:rsidRDefault="00417A71" w:rsidP="004E160B">
            <w:pPr>
              <w:rPr>
                <w:sz w:val="20"/>
                <w:szCs w:val="20"/>
              </w:rPr>
            </w:pPr>
            <w:r>
              <w:rPr>
                <w:sz w:val="20"/>
                <w:szCs w:val="20"/>
              </w:rPr>
              <w:t>Jan 2012</w:t>
            </w:r>
          </w:p>
        </w:tc>
      </w:tr>
      <w:tr w:rsidR="00F45910" w:rsidRPr="004E160B">
        <w:trPr>
          <w:jc w:val="center"/>
        </w:trPr>
        <w:tc>
          <w:tcPr>
            <w:tcW w:w="3980" w:type="dxa"/>
          </w:tcPr>
          <w:p w:rsidR="00F45910" w:rsidRPr="00B97319" w:rsidRDefault="00F45910" w:rsidP="004E160B">
            <w:pPr>
              <w:rPr>
                <w:sz w:val="20"/>
                <w:szCs w:val="20"/>
              </w:rPr>
            </w:pPr>
          </w:p>
        </w:tc>
        <w:tc>
          <w:tcPr>
            <w:tcW w:w="2428" w:type="dxa"/>
          </w:tcPr>
          <w:p w:rsidR="00F45910" w:rsidRPr="00B97319" w:rsidRDefault="00F45910" w:rsidP="004E160B">
            <w:pPr>
              <w:rPr>
                <w:sz w:val="20"/>
                <w:szCs w:val="20"/>
              </w:rPr>
            </w:pPr>
            <w:r w:rsidRPr="00B97319">
              <w:rPr>
                <w:sz w:val="20"/>
                <w:szCs w:val="20"/>
              </w:rPr>
              <w:t>– IOT / Starter / Referee</w:t>
            </w:r>
          </w:p>
        </w:tc>
        <w:tc>
          <w:tcPr>
            <w:tcW w:w="1138" w:type="dxa"/>
          </w:tcPr>
          <w:p w:rsidR="00F45910" w:rsidRPr="00B97319" w:rsidRDefault="00F45910" w:rsidP="004E160B">
            <w:pPr>
              <w:rPr>
                <w:sz w:val="20"/>
                <w:szCs w:val="20"/>
              </w:rPr>
            </w:pPr>
          </w:p>
        </w:tc>
      </w:tr>
      <w:tr w:rsidR="00F45910" w:rsidRPr="004E160B">
        <w:trPr>
          <w:jc w:val="center"/>
        </w:trPr>
        <w:tc>
          <w:tcPr>
            <w:tcW w:w="3980" w:type="dxa"/>
          </w:tcPr>
          <w:p w:rsidR="00F45910" w:rsidRPr="00B97319" w:rsidRDefault="00F45910" w:rsidP="00B97319">
            <w:pPr>
              <w:ind w:right="45"/>
              <w:jc w:val="both"/>
            </w:pPr>
          </w:p>
        </w:tc>
        <w:tc>
          <w:tcPr>
            <w:tcW w:w="2428" w:type="dxa"/>
          </w:tcPr>
          <w:p w:rsidR="00F45910" w:rsidRPr="00B97319" w:rsidRDefault="00F45910" w:rsidP="00B97319">
            <w:pPr>
              <w:ind w:right="45"/>
              <w:jc w:val="both"/>
            </w:pPr>
          </w:p>
        </w:tc>
        <w:tc>
          <w:tcPr>
            <w:tcW w:w="1138" w:type="dxa"/>
          </w:tcPr>
          <w:p w:rsidR="00F45910" w:rsidRPr="00B97319" w:rsidRDefault="00F45910" w:rsidP="00B97319">
            <w:pPr>
              <w:ind w:right="45"/>
              <w:jc w:val="both"/>
            </w:pPr>
          </w:p>
        </w:tc>
      </w:tr>
    </w:tbl>
    <w:p w:rsidR="00F45910" w:rsidRDefault="00F45910" w:rsidP="00783EDD">
      <w:r>
        <w:br w:type="page"/>
      </w:r>
    </w:p>
    <w:p w:rsidR="00F45910" w:rsidRDefault="00B628EF" w:rsidP="00783EDD">
      <w:pPr>
        <w:rPr>
          <w:b/>
          <w:sz w:val="144"/>
          <w:szCs w:val="96"/>
        </w:rPr>
      </w:pPr>
      <w:r w:rsidRPr="00B628EF">
        <w:rPr>
          <w:noProof/>
          <w:lang w:val="en-US"/>
        </w:rPr>
        <w:pict>
          <v:shape id="Picture 303" o:spid="_x0000_s1031" type="#_x0000_t75" alt="SNZ Manawatu Logo_bwrev" style="position:absolute;margin-left:-21.75pt;margin-top:29.7pt;width:525.85pt;height:536.35pt;z-index:-251667968;visibility:visible">
            <v:imagedata r:id="rId16" o:title=""/>
          </v:shape>
        </w:pict>
      </w:r>
    </w:p>
    <w:p w:rsidR="00F45910" w:rsidRDefault="00F45910" w:rsidP="00783EDD">
      <w:pPr>
        <w:rPr>
          <w:b/>
          <w:sz w:val="144"/>
          <w:szCs w:val="96"/>
        </w:rPr>
      </w:pPr>
    </w:p>
    <w:p w:rsidR="00F45910" w:rsidRDefault="00F45910" w:rsidP="00783EDD">
      <w:pPr>
        <w:rPr>
          <w:b/>
          <w:sz w:val="144"/>
          <w:szCs w:val="96"/>
        </w:rPr>
      </w:pPr>
    </w:p>
    <w:p w:rsidR="00F45910" w:rsidRDefault="00F45910" w:rsidP="00783EDD">
      <w:pPr>
        <w:rPr>
          <w:b/>
          <w:sz w:val="144"/>
          <w:szCs w:val="96"/>
        </w:rPr>
      </w:pPr>
    </w:p>
    <w:p w:rsidR="00F45910" w:rsidRDefault="00F45910" w:rsidP="00783EDD">
      <w:pPr>
        <w:rPr>
          <w:b/>
          <w:sz w:val="144"/>
          <w:szCs w:val="96"/>
        </w:rPr>
      </w:pPr>
    </w:p>
    <w:p w:rsidR="00F45910" w:rsidRDefault="00F45910" w:rsidP="00783EDD">
      <w:pPr>
        <w:rPr>
          <w:b/>
          <w:sz w:val="144"/>
          <w:szCs w:val="96"/>
        </w:rPr>
      </w:pPr>
    </w:p>
    <w:p w:rsidR="00F45910" w:rsidRDefault="00F45910" w:rsidP="00783EDD"/>
    <w:p w:rsidR="00F45910" w:rsidRPr="00783EDD" w:rsidRDefault="00F45910" w:rsidP="00783EDD">
      <w:pPr>
        <w:pStyle w:val="Heading1"/>
        <w:jc w:val="center"/>
        <w:rPr>
          <w:b/>
          <w:sz w:val="144"/>
          <w:szCs w:val="96"/>
        </w:rPr>
        <w:sectPr w:rsidR="00F45910" w:rsidRPr="00783EDD">
          <w:headerReference w:type="default" r:id="rId17"/>
          <w:footerReference w:type="default" r:id="rId18"/>
          <w:pgSz w:w="11906" w:h="16838" w:code="9"/>
          <w:pgMar w:top="567" w:right="1134" w:bottom="731" w:left="1134" w:header="709" w:footer="709" w:gutter="0"/>
          <w:cols w:space="708"/>
          <w:docGrid w:linePitch="360"/>
        </w:sectPr>
      </w:pPr>
      <w:bookmarkStart w:id="124" w:name="_Toc226040932"/>
      <w:r w:rsidRPr="00783EDD">
        <w:rPr>
          <w:b/>
          <w:sz w:val="144"/>
          <w:szCs w:val="96"/>
        </w:rPr>
        <w:t>Forms</w:t>
      </w:r>
      <w:bookmarkEnd w:id="124"/>
    </w:p>
    <w:p w:rsidR="00F45910" w:rsidRDefault="00B628EF" w:rsidP="00E95A93">
      <w:pPr>
        <w:pStyle w:val="Heading7"/>
      </w:pPr>
      <w:bookmarkStart w:id="125" w:name="_Complaint_and_Grievance"/>
      <w:bookmarkStart w:id="126" w:name="_Toc226040933"/>
      <w:bookmarkEnd w:id="125"/>
      <w:r>
        <w:rPr>
          <w:noProof/>
          <w:lang w:val="en-US"/>
        </w:rPr>
        <w:pict>
          <v:shape id="Picture 2" o:spid="_x0000_s1032" type="#_x0000_t75" alt="Description: bradennoel:Desktop:Swimming Manawatu:MAster Files:SNZ Manawatu Logo_bwrev.eps" style="position:absolute;left:0;text-align:left;margin-left:396pt;margin-top:-35.95pt;width:83.1pt;height:84.8pt;z-index:251651584;visibility:visible">
            <v:imagedata r:id="rId19" o:title=""/>
          </v:shape>
        </w:pict>
      </w:r>
      <w:r w:rsidR="00F45910" w:rsidRPr="005D4AA4">
        <w:t>Complaint and Grievance Form</w:t>
      </w:r>
      <w:bookmarkEnd w:id="126"/>
    </w:p>
    <w:p w:rsidR="00F45910" w:rsidRPr="009C2E9E" w:rsidRDefault="00F45910" w:rsidP="00CD58B6">
      <w:pPr>
        <w:rPr>
          <w:sz w:val="16"/>
          <w:szCs w:val="16"/>
        </w:rPr>
      </w:pPr>
    </w:p>
    <w:p w:rsidR="00F45910" w:rsidRDefault="00F45910" w:rsidP="00CD58B6">
      <w:pPr>
        <w:pStyle w:val="Subtitle"/>
        <w:jc w:val="left"/>
        <w:rPr>
          <w:color w:val="000000"/>
          <w:sz w:val="20"/>
        </w:rPr>
      </w:pPr>
      <w:r>
        <w:rPr>
          <w:color w:val="000000"/>
          <w:sz w:val="20"/>
        </w:rPr>
        <w:t xml:space="preserve">Post to: </w:t>
      </w:r>
      <w:r>
        <w:rPr>
          <w:color w:val="000000"/>
          <w:sz w:val="20"/>
        </w:rPr>
        <w:tab/>
        <w:t>Confidential</w:t>
      </w:r>
    </w:p>
    <w:p w:rsidR="00F45910" w:rsidRDefault="00F45910" w:rsidP="00CD58B6">
      <w:pPr>
        <w:pStyle w:val="BodyText"/>
        <w:jc w:val="left"/>
        <w:rPr>
          <w:color w:val="000000"/>
          <w:sz w:val="20"/>
          <w:szCs w:val="20"/>
        </w:rPr>
      </w:pPr>
      <w:r>
        <w:rPr>
          <w:color w:val="000000"/>
          <w:sz w:val="20"/>
          <w:szCs w:val="20"/>
        </w:rPr>
        <w:tab/>
      </w:r>
      <w:r>
        <w:rPr>
          <w:color w:val="000000"/>
          <w:sz w:val="20"/>
          <w:szCs w:val="20"/>
        </w:rPr>
        <w:tab/>
        <w:t>Attn:  The Administrator</w:t>
      </w:r>
    </w:p>
    <w:p w:rsidR="00F45910" w:rsidRDefault="00F45910" w:rsidP="00CD58B6">
      <w:pPr>
        <w:pStyle w:val="BodyText"/>
        <w:jc w:val="left"/>
        <w:rPr>
          <w:color w:val="000000"/>
          <w:sz w:val="20"/>
          <w:szCs w:val="20"/>
        </w:rPr>
      </w:pPr>
      <w:r>
        <w:rPr>
          <w:color w:val="000000"/>
          <w:sz w:val="20"/>
          <w:szCs w:val="20"/>
        </w:rPr>
        <w:tab/>
      </w:r>
      <w:r>
        <w:rPr>
          <w:color w:val="000000"/>
          <w:sz w:val="20"/>
          <w:szCs w:val="20"/>
        </w:rPr>
        <w:tab/>
        <w:t>Swimming Manawatu</w:t>
      </w:r>
    </w:p>
    <w:p w:rsidR="00F45910" w:rsidRDefault="00F45910" w:rsidP="00CD58B6">
      <w:pPr>
        <w:pStyle w:val="BodyText"/>
        <w:jc w:val="left"/>
        <w:rPr>
          <w:color w:val="000000"/>
          <w:sz w:val="20"/>
          <w:szCs w:val="20"/>
        </w:rPr>
      </w:pPr>
      <w:r>
        <w:rPr>
          <w:color w:val="000000"/>
          <w:sz w:val="20"/>
          <w:szCs w:val="20"/>
        </w:rPr>
        <w:tab/>
      </w:r>
      <w:r>
        <w:rPr>
          <w:color w:val="000000"/>
          <w:sz w:val="20"/>
          <w:szCs w:val="20"/>
        </w:rPr>
        <w:tab/>
        <w:t>P.O Box 768</w:t>
      </w:r>
    </w:p>
    <w:p w:rsidR="00F45910" w:rsidRDefault="00F45910" w:rsidP="00CD58B6">
      <w:pPr>
        <w:pStyle w:val="BodyText"/>
        <w:jc w:val="left"/>
        <w:rPr>
          <w:color w:val="000000"/>
          <w:sz w:val="20"/>
          <w:szCs w:val="20"/>
        </w:rPr>
      </w:pPr>
      <w:r>
        <w:rPr>
          <w:color w:val="000000"/>
          <w:sz w:val="20"/>
          <w:szCs w:val="20"/>
        </w:rPr>
        <w:tab/>
      </w:r>
      <w:r>
        <w:rPr>
          <w:color w:val="000000"/>
          <w:sz w:val="20"/>
          <w:szCs w:val="20"/>
        </w:rPr>
        <w:tab/>
        <w:t>Palmerston North</w:t>
      </w:r>
    </w:p>
    <w:p w:rsidR="00F45910" w:rsidRDefault="00F45910" w:rsidP="00CD58B6">
      <w:pPr>
        <w:pStyle w:val="BodyText"/>
        <w:jc w:val="left"/>
        <w:rPr>
          <w:color w:val="000000"/>
          <w:sz w:val="20"/>
          <w:szCs w:val="20"/>
        </w:rPr>
      </w:pPr>
    </w:p>
    <w:p w:rsidR="00F45910" w:rsidRDefault="00F45910" w:rsidP="00CD58B6">
      <w:pPr>
        <w:pStyle w:val="BodyText"/>
        <w:jc w:val="left"/>
        <w:rPr>
          <w:color w:val="000000"/>
          <w:sz w:val="20"/>
          <w:szCs w:val="20"/>
        </w:rPr>
      </w:pPr>
      <w:r>
        <w:rPr>
          <w:b/>
          <w:bCs/>
          <w:color w:val="000000"/>
          <w:sz w:val="20"/>
          <w:szCs w:val="20"/>
        </w:rPr>
        <w:t>Email to:</w:t>
      </w:r>
      <w:r>
        <w:rPr>
          <w:color w:val="000000"/>
          <w:sz w:val="20"/>
          <w:szCs w:val="20"/>
        </w:rPr>
        <w:t xml:space="preserve"> </w:t>
      </w:r>
      <w:r>
        <w:rPr>
          <w:color w:val="000000"/>
          <w:sz w:val="20"/>
          <w:szCs w:val="20"/>
        </w:rPr>
        <w:tab/>
        <w:t xml:space="preserve">admin@manswim.org.nz </w:t>
      </w:r>
    </w:p>
    <w:p w:rsidR="00F45910" w:rsidRDefault="00F45910" w:rsidP="00CD58B6">
      <w:pPr>
        <w:pStyle w:val="BodyText"/>
        <w:jc w:val="left"/>
        <w:rPr>
          <w:color w:val="000000"/>
          <w:sz w:val="20"/>
          <w:szCs w:val="20"/>
        </w:rPr>
      </w:pPr>
      <w:r>
        <w:rPr>
          <w:color w:val="000000"/>
          <w:sz w:val="20"/>
          <w:szCs w:val="20"/>
        </w:rPr>
        <w:tab/>
      </w:r>
      <w:r>
        <w:rPr>
          <w:color w:val="000000"/>
          <w:sz w:val="20"/>
          <w:szCs w:val="20"/>
        </w:rPr>
        <w:tab/>
        <w:t>Subject: Confidential</w:t>
      </w:r>
    </w:p>
    <w:p w:rsidR="00F45910" w:rsidRDefault="00F45910" w:rsidP="00CD58B6">
      <w:pPr>
        <w:pStyle w:val="BodyText"/>
        <w:jc w:val="left"/>
        <w:rPr>
          <w:color w:val="000000"/>
          <w:sz w:val="20"/>
          <w:szCs w:val="20"/>
        </w:rPr>
      </w:pPr>
    </w:p>
    <w:p w:rsidR="00F45910" w:rsidRDefault="00F45910" w:rsidP="00CD58B6">
      <w:pPr>
        <w:pBdr>
          <w:top w:val="single" w:sz="8" w:space="1" w:color="000000"/>
        </w:pBdr>
      </w:pPr>
      <w:r>
        <w:rPr>
          <w:b/>
        </w:rPr>
        <w:t>Date:                                                                                         Verbal / written</w:t>
      </w:r>
      <w:r>
        <w:t xml:space="preserve"> </w:t>
      </w:r>
    </w:p>
    <w:p w:rsidR="00F45910" w:rsidRDefault="00F45910" w:rsidP="00CD58B6">
      <w:pPr>
        <w:rPr>
          <w:sz w:val="2"/>
        </w:rPr>
      </w:pPr>
    </w:p>
    <w:p w:rsidR="00F45910" w:rsidRDefault="00F45910" w:rsidP="00CD58B6">
      <w:pPr>
        <w:pStyle w:val="Header"/>
        <w:tabs>
          <w:tab w:val="left" w:leader="underscore" w:pos="9356"/>
        </w:tabs>
        <w:rPr>
          <w:b/>
          <w:bCs/>
        </w:rPr>
      </w:pPr>
      <w:r>
        <w:rPr>
          <w:b/>
          <w:bCs/>
        </w:rPr>
        <w:t>Nature of Complaint</w:t>
      </w:r>
    </w:p>
    <w:tbl>
      <w:tblPr>
        <w:tblW w:w="0" w:type="auto"/>
        <w:tblInd w:w="55" w:type="dxa"/>
        <w:tblLayout w:type="fixed"/>
        <w:tblCellMar>
          <w:top w:w="55" w:type="dxa"/>
          <w:left w:w="55" w:type="dxa"/>
          <w:bottom w:w="55" w:type="dxa"/>
          <w:right w:w="55" w:type="dxa"/>
        </w:tblCellMar>
        <w:tblLook w:val="0000"/>
      </w:tblPr>
      <w:tblGrid>
        <w:gridCol w:w="9071"/>
      </w:tblGrid>
      <w:tr w:rsidR="00F45910">
        <w:trPr>
          <w:trHeight w:val="276"/>
        </w:trPr>
        <w:tc>
          <w:tcPr>
            <w:tcW w:w="9071" w:type="dxa"/>
            <w:vMerge w:val="restart"/>
            <w:tcBorders>
              <w:top w:val="single" w:sz="2" w:space="0" w:color="000000"/>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bl>
    <w:p w:rsidR="00F45910" w:rsidRPr="009C2E9E" w:rsidRDefault="00F45910" w:rsidP="00CD58B6">
      <w:pPr>
        <w:pStyle w:val="Header"/>
        <w:tabs>
          <w:tab w:val="left" w:leader="underscore" w:pos="9356"/>
        </w:tabs>
        <w:rPr>
          <w:sz w:val="16"/>
          <w:szCs w:val="16"/>
        </w:rPr>
      </w:pPr>
    </w:p>
    <w:p w:rsidR="00F45910" w:rsidRDefault="00F45910" w:rsidP="00CD58B6">
      <w:pPr>
        <w:pStyle w:val="Header"/>
        <w:tabs>
          <w:tab w:val="left" w:leader="underscore" w:pos="9356"/>
        </w:tabs>
        <w:rPr>
          <w:b/>
        </w:rPr>
      </w:pPr>
      <w:r>
        <w:rPr>
          <w:b/>
        </w:rPr>
        <w:t>Action Taken</w:t>
      </w:r>
    </w:p>
    <w:tbl>
      <w:tblPr>
        <w:tblW w:w="0" w:type="auto"/>
        <w:tblInd w:w="55" w:type="dxa"/>
        <w:tblLayout w:type="fixed"/>
        <w:tblCellMar>
          <w:top w:w="55" w:type="dxa"/>
          <w:left w:w="55" w:type="dxa"/>
          <w:bottom w:w="55" w:type="dxa"/>
          <w:right w:w="55" w:type="dxa"/>
        </w:tblCellMar>
        <w:tblLook w:val="0000"/>
      </w:tblPr>
      <w:tblGrid>
        <w:gridCol w:w="9071"/>
      </w:tblGrid>
      <w:tr w:rsidR="00F45910">
        <w:trPr>
          <w:trHeight w:val="276"/>
        </w:trPr>
        <w:tc>
          <w:tcPr>
            <w:tcW w:w="9071" w:type="dxa"/>
            <w:vMerge w:val="restart"/>
            <w:tcBorders>
              <w:top w:val="single" w:sz="2" w:space="0" w:color="000000"/>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bl>
    <w:p w:rsidR="00F45910" w:rsidRDefault="00F45910" w:rsidP="00CD58B6">
      <w:pPr>
        <w:pStyle w:val="Header"/>
        <w:tabs>
          <w:tab w:val="left" w:leader="underscore" w:pos="9356"/>
        </w:tabs>
      </w:pPr>
      <w:r>
        <w:tab/>
      </w:r>
    </w:p>
    <w:p w:rsidR="00F45910" w:rsidRDefault="00F45910" w:rsidP="00CD58B6">
      <w:pPr>
        <w:pStyle w:val="Header"/>
        <w:tabs>
          <w:tab w:val="left" w:leader="underscore" w:pos="9356"/>
        </w:tabs>
        <w:rPr>
          <w:b/>
        </w:rPr>
      </w:pPr>
      <w:r>
        <w:rPr>
          <w:b/>
        </w:rPr>
        <w:t>Reviewed by:</w:t>
      </w:r>
    </w:p>
    <w:tbl>
      <w:tblPr>
        <w:tblW w:w="0" w:type="auto"/>
        <w:tblInd w:w="71" w:type="dxa"/>
        <w:tblLayout w:type="fixed"/>
        <w:tblCellMar>
          <w:top w:w="55" w:type="dxa"/>
          <w:left w:w="55" w:type="dxa"/>
          <w:bottom w:w="55" w:type="dxa"/>
          <w:right w:w="55" w:type="dxa"/>
        </w:tblCellMar>
        <w:tblLook w:val="0000"/>
      </w:tblPr>
      <w:tblGrid>
        <w:gridCol w:w="9038"/>
      </w:tblGrid>
      <w:tr w:rsidR="00F45910">
        <w:trPr>
          <w:trHeight w:val="309"/>
        </w:trPr>
        <w:tc>
          <w:tcPr>
            <w:tcW w:w="9038" w:type="dxa"/>
            <w:vMerge w:val="restart"/>
            <w:tcBorders>
              <w:top w:val="single" w:sz="2" w:space="0" w:color="000000"/>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334"/>
        </w:trPr>
        <w:tc>
          <w:tcPr>
            <w:tcW w:w="9038"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38"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bl>
    <w:p w:rsidR="00F45910" w:rsidRPr="009C2E9E" w:rsidRDefault="00F45910" w:rsidP="00CD58B6">
      <w:pPr>
        <w:pStyle w:val="Header"/>
        <w:tabs>
          <w:tab w:val="left" w:leader="underscore" w:pos="9356"/>
        </w:tabs>
        <w:rPr>
          <w:sz w:val="16"/>
          <w:szCs w:val="16"/>
        </w:rPr>
      </w:pPr>
    </w:p>
    <w:p w:rsidR="00F45910" w:rsidRDefault="00F45910" w:rsidP="00CD58B6">
      <w:pPr>
        <w:pStyle w:val="Header"/>
        <w:tabs>
          <w:tab w:val="left" w:leader="underscore" w:pos="9356"/>
        </w:tabs>
        <w:rPr>
          <w:b/>
        </w:rPr>
      </w:pPr>
      <w:r>
        <w:rPr>
          <w:b/>
        </w:rPr>
        <w:t xml:space="preserve">Recommended Outcomes </w:t>
      </w:r>
    </w:p>
    <w:tbl>
      <w:tblPr>
        <w:tblW w:w="0" w:type="auto"/>
        <w:tblInd w:w="55" w:type="dxa"/>
        <w:tblLayout w:type="fixed"/>
        <w:tblCellMar>
          <w:top w:w="55" w:type="dxa"/>
          <w:left w:w="55" w:type="dxa"/>
          <w:bottom w:w="55" w:type="dxa"/>
          <w:right w:w="55" w:type="dxa"/>
        </w:tblCellMar>
        <w:tblLook w:val="0000"/>
      </w:tblPr>
      <w:tblGrid>
        <w:gridCol w:w="9071"/>
      </w:tblGrid>
      <w:tr w:rsidR="00F45910">
        <w:trPr>
          <w:trHeight w:val="276"/>
        </w:trPr>
        <w:tc>
          <w:tcPr>
            <w:tcW w:w="9071" w:type="dxa"/>
            <w:vMerge w:val="restart"/>
            <w:tcBorders>
              <w:top w:val="single" w:sz="2" w:space="0" w:color="000000"/>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r w:rsidR="00F45910">
        <w:trPr>
          <w:trHeight w:val="276"/>
        </w:trPr>
        <w:tc>
          <w:tcPr>
            <w:tcW w:w="9071" w:type="dxa"/>
            <w:vMerge w:val="restart"/>
            <w:tcBorders>
              <w:left w:val="single" w:sz="2" w:space="0" w:color="000000"/>
              <w:bottom w:val="single" w:sz="2" w:space="0" w:color="000000"/>
              <w:right w:val="single" w:sz="2" w:space="0" w:color="000000"/>
            </w:tcBorders>
          </w:tcPr>
          <w:p w:rsidR="00F45910" w:rsidRDefault="00F45910" w:rsidP="008F06E1">
            <w:pPr>
              <w:pStyle w:val="TableContents"/>
              <w:snapToGrid w:val="0"/>
            </w:pPr>
          </w:p>
        </w:tc>
      </w:tr>
    </w:tbl>
    <w:p w:rsidR="00F45910" w:rsidRDefault="00F45910" w:rsidP="00CD58B6">
      <w:pPr>
        <w:pStyle w:val="Header"/>
        <w:tabs>
          <w:tab w:val="left" w:leader="underscore" w:pos="9356"/>
        </w:tabs>
      </w:pPr>
    </w:p>
    <w:p w:rsidR="00F45910" w:rsidRDefault="00F45910" w:rsidP="00CD58B6">
      <w:pPr>
        <w:pStyle w:val="Header"/>
        <w:tabs>
          <w:tab w:val="left" w:pos="1843"/>
          <w:tab w:val="right" w:pos="4678"/>
          <w:tab w:val="left" w:pos="5387"/>
          <w:tab w:val="left" w:pos="9356"/>
        </w:tabs>
        <w:rPr>
          <w:b/>
        </w:rPr>
      </w:pPr>
      <w:r>
        <w:rPr>
          <w:b/>
        </w:rPr>
        <w:t>Date Resolved:</w:t>
      </w:r>
      <w:r>
        <w:tab/>
      </w:r>
      <w:r w:rsidRPr="00B17079">
        <w:rPr>
          <w:u w:val="single"/>
        </w:rPr>
        <w:tab/>
      </w:r>
    </w:p>
    <w:p w:rsidR="00F45910" w:rsidRDefault="00F45910" w:rsidP="00CD58B6">
      <w:pPr>
        <w:pStyle w:val="Header"/>
        <w:tabs>
          <w:tab w:val="left" w:pos="5387"/>
          <w:tab w:val="left" w:pos="9356"/>
        </w:tabs>
        <w:rPr>
          <w:b/>
        </w:rPr>
      </w:pPr>
    </w:p>
    <w:p w:rsidR="00F45910" w:rsidRDefault="00F45910" w:rsidP="00CD58B6">
      <w:pPr>
        <w:tabs>
          <w:tab w:val="left" w:pos="993"/>
          <w:tab w:val="right" w:pos="4253"/>
        </w:tabs>
        <w:sectPr w:rsidR="00F45910">
          <w:footerReference w:type="default" r:id="rId20"/>
          <w:pgSz w:w="11900" w:h="16840"/>
          <w:pgMar w:top="1440" w:right="1800" w:bottom="1440" w:left="1800" w:header="708" w:footer="567" w:gutter="0"/>
          <w:pgNumType w:start="37"/>
          <w:cols w:space="708"/>
          <w:rtlGutter/>
        </w:sectPr>
      </w:pPr>
      <w:r>
        <w:rPr>
          <w:b/>
        </w:rPr>
        <w:t>Signed:</w:t>
      </w:r>
      <w:r>
        <w:rPr>
          <w:b/>
        </w:rPr>
        <w:tab/>
      </w:r>
      <w:r w:rsidRPr="00B17079">
        <w:rPr>
          <w:b/>
          <w:u w:val="single"/>
        </w:rPr>
        <w:tab/>
      </w:r>
    </w:p>
    <w:p w:rsidR="00F45910" w:rsidRPr="00E95A93" w:rsidRDefault="00F45910" w:rsidP="00E95A93">
      <w:pPr>
        <w:jc w:val="right"/>
        <w:rPr>
          <w:i/>
        </w:rPr>
      </w:pPr>
      <w:r w:rsidRPr="00E95A93">
        <w:rPr>
          <w:i/>
        </w:rPr>
        <w:t>Club Logo</w:t>
      </w:r>
    </w:p>
    <w:p w:rsidR="00F45910" w:rsidRPr="00E95A93" w:rsidRDefault="00F45910" w:rsidP="00E95A93">
      <w:pPr>
        <w:pStyle w:val="Heading7"/>
        <w:rPr>
          <w:sz w:val="32"/>
          <w:szCs w:val="32"/>
        </w:rPr>
      </w:pPr>
      <w:bookmarkStart w:id="127" w:name="_REGISTRATION_/_ENROLMENT"/>
      <w:bookmarkStart w:id="128" w:name="_Toc226040934"/>
      <w:bookmarkEnd w:id="127"/>
      <w:r w:rsidRPr="00E95A93">
        <w:rPr>
          <w:sz w:val="32"/>
          <w:szCs w:val="32"/>
        </w:rPr>
        <w:t>REGISTRATION / ENROLMENT FORM</w:t>
      </w:r>
      <w:bookmarkEnd w:id="128"/>
    </w:p>
    <w:p w:rsidR="00F45910" w:rsidRPr="004B421F" w:rsidRDefault="00F45910" w:rsidP="00CD58B6">
      <w:pPr>
        <w:pStyle w:val="BodyText2"/>
        <w:ind w:left="-567" w:right="-618"/>
        <w:rPr>
          <w:rFonts w:cs="Arial"/>
          <w:b w:val="0"/>
          <w:sz w:val="16"/>
          <w:szCs w:val="16"/>
        </w:rPr>
      </w:pPr>
      <w:r w:rsidRPr="004B421F">
        <w:rPr>
          <w:rFonts w:cs="Arial"/>
          <w:sz w:val="16"/>
          <w:szCs w:val="16"/>
        </w:rPr>
        <w:t xml:space="preserve">Please complete this form and hand with cheque or cash to a club committee member, your coach or post to:    </w:t>
      </w:r>
    </w:p>
    <w:p w:rsidR="00F45910" w:rsidRPr="004B421F" w:rsidRDefault="00F45910" w:rsidP="00CD58B6">
      <w:pPr>
        <w:pStyle w:val="BodyText2"/>
        <w:ind w:left="-567" w:right="-618"/>
        <w:rPr>
          <w:rFonts w:cs="Arial"/>
          <w:b w:val="0"/>
          <w:sz w:val="16"/>
          <w:szCs w:val="16"/>
        </w:rPr>
      </w:pPr>
      <w:r w:rsidRPr="004B421F">
        <w:rPr>
          <w:rFonts w:cs="Arial"/>
          <w:sz w:val="16"/>
          <w:szCs w:val="16"/>
        </w:rPr>
        <w:t>NB:  Cheques should be crossed and made payable to:</w:t>
      </w:r>
    </w:p>
    <w:p w:rsidR="00F45910" w:rsidRDefault="00F45910" w:rsidP="00CD58B6">
      <w:pPr>
        <w:pBdr>
          <w:top w:val="single" w:sz="6" w:space="0" w:color="auto"/>
          <w:left w:val="single" w:sz="6" w:space="0" w:color="auto"/>
          <w:bottom w:val="single" w:sz="6" w:space="0" w:color="auto"/>
          <w:right w:val="single" w:sz="6" w:space="0" w:color="auto"/>
          <w:between w:val="single" w:sz="6" w:space="0" w:color="auto"/>
        </w:pBdr>
        <w:tabs>
          <w:tab w:val="left" w:pos="4820"/>
        </w:tabs>
        <w:ind w:left="-567" w:right="-619"/>
        <w:rPr>
          <w:sz w:val="22"/>
        </w:rPr>
      </w:pPr>
      <w:r>
        <w:rPr>
          <w:b/>
          <w:sz w:val="22"/>
        </w:rPr>
        <w:t>FAMILY NAME:</w:t>
      </w:r>
      <w:r>
        <w:rPr>
          <w:b/>
          <w:sz w:val="22"/>
        </w:rPr>
        <w:tab/>
        <w:t>PHONE:</w:t>
      </w:r>
      <w:r>
        <w:rPr>
          <w:b/>
          <w:sz w:val="22"/>
        </w:rPr>
        <w:br/>
      </w:r>
    </w:p>
    <w:p w:rsidR="00F45910" w:rsidRDefault="00F45910" w:rsidP="00CD58B6">
      <w:pPr>
        <w:pBdr>
          <w:top w:val="single" w:sz="6" w:space="0" w:color="auto"/>
          <w:left w:val="single" w:sz="6" w:space="0" w:color="auto"/>
          <w:bottom w:val="single" w:sz="6" w:space="0" w:color="auto"/>
          <w:right w:val="single" w:sz="6" w:space="0" w:color="auto"/>
          <w:between w:val="single" w:sz="6" w:space="0" w:color="auto"/>
        </w:pBdr>
        <w:tabs>
          <w:tab w:val="left" w:pos="7427"/>
        </w:tabs>
        <w:ind w:left="-567" w:right="-619"/>
        <w:rPr>
          <w:sz w:val="22"/>
        </w:rPr>
      </w:pPr>
      <w:r>
        <w:rPr>
          <w:b/>
          <w:sz w:val="22"/>
        </w:rPr>
        <w:t>ADDRESS:</w:t>
      </w:r>
      <w:r>
        <w:rPr>
          <w:b/>
          <w:sz w:val="22"/>
        </w:rPr>
        <w:br/>
      </w:r>
    </w:p>
    <w:p w:rsidR="00F45910" w:rsidRDefault="00F45910" w:rsidP="00CD58B6">
      <w:pPr>
        <w:pBdr>
          <w:top w:val="single" w:sz="6" w:space="0" w:color="auto"/>
          <w:left w:val="single" w:sz="6" w:space="0" w:color="auto"/>
          <w:bottom w:val="single" w:sz="6" w:space="0" w:color="auto"/>
          <w:right w:val="single" w:sz="6" w:space="0" w:color="auto"/>
          <w:between w:val="single" w:sz="6" w:space="0" w:color="auto"/>
        </w:pBdr>
        <w:ind w:left="-567" w:right="-619"/>
        <w:rPr>
          <w:rFonts w:ascii="Times New Roman" w:hAnsi="Times New Roman"/>
          <w:b/>
          <w:sz w:val="22"/>
        </w:rPr>
      </w:pPr>
      <w:r>
        <w:rPr>
          <w:b/>
          <w:sz w:val="22"/>
        </w:rPr>
        <w:t>E-MAIL ADDRESS:</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p>
    <w:p w:rsidR="00F45910" w:rsidRDefault="00F45910" w:rsidP="00CD58B6">
      <w:pPr>
        <w:tabs>
          <w:tab w:val="left" w:pos="7427"/>
        </w:tabs>
        <w:ind w:left="-567" w:right="-619"/>
        <w:rPr>
          <w:rFonts w:ascii="Times New Roman" w:hAnsi="Times New Roman"/>
          <w:sz w:val="20"/>
        </w:rPr>
      </w:pPr>
    </w:p>
    <w:p w:rsidR="00F45910" w:rsidRPr="001672FB" w:rsidRDefault="00F45910" w:rsidP="00CD58B6">
      <w:pPr>
        <w:rPr>
          <w:b/>
          <w:sz w:val="20"/>
          <w:szCs w:val="20"/>
        </w:rPr>
      </w:pPr>
      <w:r w:rsidRPr="001672FB">
        <w:rPr>
          <w:b/>
          <w:sz w:val="20"/>
          <w:szCs w:val="20"/>
        </w:rPr>
        <w:t>Please put ticks in appropriate columns  - if not sure, ask at registration</w:t>
      </w:r>
    </w:p>
    <w:tbl>
      <w:tblPr>
        <w:tblW w:w="10356" w:type="dxa"/>
        <w:jc w:val="center"/>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96"/>
        <w:gridCol w:w="1334"/>
        <w:gridCol w:w="793"/>
        <w:gridCol w:w="1134"/>
        <w:gridCol w:w="2268"/>
        <w:gridCol w:w="1531"/>
      </w:tblGrid>
      <w:tr w:rsidR="00F45910">
        <w:trPr>
          <w:jc w:val="center"/>
        </w:trPr>
        <w:tc>
          <w:tcPr>
            <w:tcW w:w="3296" w:type="dxa"/>
          </w:tcPr>
          <w:p w:rsidR="00F45910" w:rsidRDefault="00F45910" w:rsidP="008F06E1">
            <w:pPr>
              <w:jc w:val="center"/>
              <w:rPr>
                <w:b/>
                <w:sz w:val="18"/>
                <w:szCs w:val="18"/>
              </w:rPr>
            </w:pPr>
            <w:r>
              <w:rPr>
                <w:b/>
                <w:sz w:val="18"/>
                <w:szCs w:val="18"/>
              </w:rPr>
              <w:t>First Names</w:t>
            </w:r>
          </w:p>
          <w:p w:rsidR="00F45910" w:rsidRPr="001672FB" w:rsidRDefault="00F45910" w:rsidP="008F06E1">
            <w:pPr>
              <w:jc w:val="center"/>
              <w:rPr>
                <w:b/>
                <w:sz w:val="18"/>
                <w:szCs w:val="18"/>
              </w:rPr>
            </w:pPr>
            <w:r w:rsidRPr="001672FB">
              <w:rPr>
                <w:b/>
                <w:sz w:val="18"/>
                <w:szCs w:val="18"/>
              </w:rPr>
              <w:t>(</w:t>
            </w:r>
            <w:proofErr w:type="gramStart"/>
            <w:r w:rsidRPr="001672FB">
              <w:rPr>
                <w:b/>
                <w:sz w:val="18"/>
                <w:szCs w:val="18"/>
              </w:rPr>
              <w:t>both</w:t>
            </w:r>
            <w:proofErr w:type="gramEnd"/>
            <w:r w:rsidRPr="001672FB">
              <w:rPr>
                <w:b/>
                <w:sz w:val="18"/>
                <w:szCs w:val="18"/>
              </w:rPr>
              <w:t xml:space="preserve"> please)</w:t>
            </w:r>
          </w:p>
        </w:tc>
        <w:tc>
          <w:tcPr>
            <w:tcW w:w="1334" w:type="dxa"/>
          </w:tcPr>
          <w:p w:rsidR="00F45910" w:rsidRPr="001672FB" w:rsidRDefault="00F45910" w:rsidP="008F06E1">
            <w:pPr>
              <w:jc w:val="center"/>
              <w:rPr>
                <w:b/>
                <w:sz w:val="18"/>
                <w:szCs w:val="18"/>
              </w:rPr>
            </w:pPr>
            <w:r w:rsidRPr="001672FB">
              <w:rPr>
                <w:b/>
                <w:sz w:val="18"/>
                <w:szCs w:val="18"/>
              </w:rPr>
              <w:t>Date of Birth (dd/mm/yy)</w:t>
            </w:r>
          </w:p>
        </w:tc>
        <w:tc>
          <w:tcPr>
            <w:tcW w:w="793" w:type="dxa"/>
          </w:tcPr>
          <w:p w:rsidR="00F45910" w:rsidRPr="001672FB" w:rsidRDefault="00F45910" w:rsidP="008F06E1">
            <w:pPr>
              <w:jc w:val="center"/>
              <w:rPr>
                <w:b/>
                <w:sz w:val="18"/>
                <w:szCs w:val="18"/>
              </w:rPr>
            </w:pPr>
            <w:r w:rsidRPr="001672FB">
              <w:rPr>
                <w:b/>
                <w:sz w:val="18"/>
                <w:szCs w:val="18"/>
              </w:rPr>
              <w:t>M / F</w:t>
            </w:r>
          </w:p>
        </w:tc>
        <w:tc>
          <w:tcPr>
            <w:tcW w:w="1134" w:type="dxa"/>
          </w:tcPr>
          <w:p w:rsidR="00F45910" w:rsidRPr="001672FB" w:rsidRDefault="00F45910" w:rsidP="008F06E1">
            <w:pPr>
              <w:jc w:val="center"/>
              <w:rPr>
                <w:b/>
                <w:sz w:val="18"/>
                <w:szCs w:val="18"/>
              </w:rPr>
            </w:pPr>
            <w:r w:rsidRPr="001672FB">
              <w:rPr>
                <w:b/>
                <w:sz w:val="18"/>
                <w:szCs w:val="18"/>
              </w:rPr>
              <w:t>Improver</w:t>
            </w:r>
          </w:p>
        </w:tc>
        <w:tc>
          <w:tcPr>
            <w:tcW w:w="2268" w:type="dxa"/>
          </w:tcPr>
          <w:p w:rsidR="00F45910" w:rsidRDefault="00F45910" w:rsidP="008F06E1">
            <w:pPr>
              <w:jc w:val="center"/>
              <w:rPr>
                <w:b/>
                <w:sz w:val="18"/>
                <w:szCs w:val="18"/>
              </w:rPr>
            </w:pPr>
            <w:r>
              <w:rPr>
                <w:b/>
                <w:sz w:val="18"/>
                <w:szCs w:val="18"/>
              </w:rPr>
              <w:t>Competitive</w:t>
            </w:r>
          </w:p>
          <w:p w:rsidR="00F45910" w:rsidRPr="001672FB" w:rsidRDefault="00F45910" w:rsidP="008F06E1">
            <w:pPr>
              <w:jc w:val="center"/>
              <w:rPr>
                <w:b/>
                <w:sz w:val="18"/>
                <w:szCs w:val="18"/>
              </w:rPr>
            </w:pPr>
            <w:r w:rsidRPr="001672FB">
              <w:rPr>
                <w:b/>
                <w:sz w:val="18"/>
                <w:szCs w:val="18"/>
              </w:rPr>
              <w:t>Swimmer</w:t>
            </w:r>
          </w:p>
        </w:tc>
        <w:tc>
          <w:tcPr>
            <w:tcW w:w="1531" w:type="dxa"/>
          </w:tcPr>
          <w:p w:rsidR="00F45910" w:rsidRPr="001672FB" w:rsidRDefault="00F45910" w:rsidP="008F06E1">
            <w:pPr>
              <w:jc w:val="center"/>
              <w:rPr>
                <w:b/>
                <w:sz w:val="18"/>
                <w:szCs w:val="18"/>
              </w:rPr>
            </w:pPr>
            <w:r w:rsidRPr="001672FB">
              <w:rPr>
                <w:b/>
                <w:sz w:val="18"/>
                <w:szCs w:val="18"/>
              </w:rPr>
              <w:t>Official / Coach / Administrator</w:t>
            </w:r>
          </w:p>
        </w:tc>
      </w:tr>
      <w:tr w:rsidR="00F45910">
        <w:trPr>
          <w:jc w:val="center"/>
        </w:trPr>
        <w:tc>
          <w:tcPr>
            <w:tcW w:w="3296" w:type="dxa"/>
          </w:tcPr>
          <w:p w:rsidR="00F45910" w:rsidRDefault="00F45910" w:rsidP="008F06E1"/>
          <w:p w:rsidR="00F45910" w:rsidRDefault="00F45910" w:rsidP="008F06E1"/>
        </w:tc>
        <w:tc>
          <w:tcPr>
            <w:tcW w:w="1334" w:type="dxa"/>
          </w:tcPr>
          <w:p w:rsidR="00F45910" w:rsidRDefault="00F45910" w:rsidP="008F06E1">
            <w:pPr>
              <w:pStyle w:val="Heading1"/>
              <w:ind w:left="-567" w:right="-619"/>
            </w:pPr>
          </w:p>
        </w:tc>
        <w:tc>
          <w:tcPr>
            <w:tcW w:w="793" w:type="dxa"/>
          </w:tcPr>
          <w:p w:rsidR="00F45910" w:rsidRDefault="00F45910" w:rsidP="008F06E1">
            <w:pPr>
              <w:pStyle w:val="Heading1"/>
              <w:ind w:left="-567" w:right="-619"/>
            </w:pPr>
          </w:p>
        </w:tc>
        <w:tc>
          <w:tcPr>
            <w:tcW w:w="1134" w:type="dxa"/>
          </w:tcPr>
          <w:p w:rsidR="00F45910" w:rsidRDefault="00F45910" w:rsidP="008F06E1">
            <w:pPr>
              <w:pStyle w:val="Heading1"/>
              <w:ind w:left="-567" w:right="-619"/>
            </w:pPr>
          </w:p>
        </w:tc>
        <w:tc>
          <w:tcPr>
            <w:tcW w:w="2268" w:type="dxa"/>
          </w:tcPr>
          <w:p w:rsidR="00F45910" w:rsidRDefault="00F45910" w:rsidP="008F06E1">
            <w:pPr>
              <w:pStyle w:val="Heading1"/>
              <w:ind w:left="-567" w:right="-619"/>
            </w:pPr>
          </w:p>
        </w:tc>
        <w:tc>
          <w:tcPr>
            <w:tcW w:w="1531" w:type="dxa"/>
          </w:tcPr>
          <w:p w:rsidR="00F45910" w:rsidRDefault="00F45910" w:rsidP="008F06E1">
            <w:pPr>
              <w:pStyle w:val="Heading1"/>
              <w:ind w:left="-567" w:right="-619"/>
            </w:pPr>
          </w:p>
        </w:tc>
      </w:tr>
      <w:tr w:rsidR="00F45910">
        <w:trPr>
          <w:jc w:val="center"/>
        </w:trPr>
        <w:tc>
          <w:tcPr>
            <w:tcW w:w="3296" w:type="dxa"/>
          </w:tcPr>
          <w:p w:rsidR="00F45910" w:rsidRDefault="00F45910" w:rsidP="008F06E1"/>
          <w:p w:rsidR="00F45910" w:rsidRDefault="00F45910" w:rsidP="008F06E1"/>
        </w:tc>
        <w:tc>
          <w:tcPr>
            <w:tcW w:w="1334" w:type="dxa"/>
          </w:tcPr>
          <w:p w:rsidR="00F45910" w:rsidRDefault="00F45910" w:rsidP="008F06E1">
            <w:pPr>
              <w:pStyle w:val="Heading1"/>
              <w:ind w:left="-567" w:right="-619"/>
            </w:pPr>
          </w:p>
        </w:tc>
        <w:tc>
          <w:tcPr>
            <w:tcW w:w="793" w:type="dxa"/>
          </w:tcPr>
          <w:p w:rsidR="00F45910" w:rsidRDefault="00F45910" w:rsidP="008F06E1">
            <w:pPr>
              <w:pStyle w:val="Heading1"/>
              <w:ind w:left="-567" w:right="-619"/>
            </w:pPr>
          </w:p>
        </w:tc>
        <w:tc>
          <w:tcPr>
            <w:tcW w:w="1134" w:type="dxa"/>
          </w:tcPr>
          <w:p w:rsidR="00F45910" w:rsidRDefault="00F45910" w:rsidP="008F06E1">
            <w:pPr>
              <w:pStyle w:val="Heading1"/>
              <w:ind w:left="-567" w:right="-619"/>
            </w:pPr>
          </w:p>
        </w:tc>
        <w:tc>
          <w:tcPr>
            <w:tcW w:w="2268" w:type="dxa"/>
          </w:tcPr>
          <w:p w:rsidR="00F45910" w:rsidRDefault="00F45910" w:rsidP="008F06E1">
            <w:pPr>
              <w:pStyle w:val="Heading1"/>
              <w:ind w:left="-567" w:right="-619"/>
            </w:pPr>
          </w:p>
        </w:tc>
        <w:tc>
          <w:tcPr>
            <w:tcW w:w="1531" w:type="dxa"/>
          </w:tcPr>
          <w:p w:rsidR="00F45910" w:rsidRDefault="00F45910" w:rsidP="008F06E1">
            <w:pPr>
              <w:pStyle w:val="Heading1"/>
              <w:ind w:left="-567" w:right="-619"/>
            </w:pPr>
          </w:p>
        </w:tc>
      </w:tr>
      <w:tr w:rsidR="00F45910">
        <w:trPr>
          <w:jc w:val="center"/>
        </w:trPr>
        <w:tc>
          <w:tcPr>
            <w:tcW w:w="3296" w:type="dxa"/>
          </w:tcPr>
          <w:p w:rsidR="00F45910" w:rsidRDefault="00F45910" w:rsidP="008F06E1"/>
          <w:p w:rsidR="00F45910" w:rsidRDefault="00F45910" w:rsidP="008F06E1"/>
        </w:tc>
        <w:tc>
          <w:tcPr>
            <w:tcW w:w="1334" w:type="dxa"/>
          </w:tcPr>
          <w:p w:rsidR="00F45910" w:rsidRDefault="00F45910" w:rsidP="008F06E1">
            <w:pPr>
              <w:pStyle w:val="Heading1"/>
              <w:ind w:left="-567" w:right="-619"/>
            </w:pPr>
          </w:p>
        </w:tc>
        <w:tc>
          <w:tcPr>
            <w:tcW w:w="793" w:type="dxa"/>
          </w:tcPr>
          <w:p w:rsidR="00F45910" w:rsidRDefault="00F45910" w:rsidP="008F06E1">
            <w:pPr>
              <w:pStyle w:val="Heading1"/>
              <w:ind w:left="-567" w:right="-619"/>
            </w:pPr>
          </w:p>
        </w:tc>
        <w:tc>
          <w:tcPr>
            <w:tcW w:w="1134" w:type="dxa"/>
          </w:tcPr>
          <w:p w:rsidR="00F45910" w:rsidRDefault="00F45910" w:rsidP="008F06E1">
            <w:pPr>
              <w:pStyle w:val="Heading1"/>
              <w:ind w:left="-567" w:right="-619"/>
            </w:pPr>
          </w:p>
        </w:tc>
        <w:tc>
          <w:tcPr>
            <w:tcW w:w="2268" w:type="dxa"/>
          </w:tcPr>
          <w:p w:rsidR="00F45910" w:rsidRDefault="00F45910" w:rsidP="008F06E1">
            <w:pPr>
              <w:pStyle w:val="Heading1"/>
              <w:ind w:left="-567" w:right="-619"/>
            </w:pPr>
          </w:p>
        </w:tc>
        <w:tc>
          <w:tcPr>
            <w:tcW w:w="1531" w:type="dxa"/>
          </w:tcPr>
          <w:p w:rsidR="00F45910" w:rsidRDefault="00F45910" w:rsidP="008F06E1">
            <w:pPr>
              <w:pStyle w:val="Heading1"/>
              <w:ind w:left="-567" w:right="-619"/>
            </w:pPr>
          </w:p>
        </w:tc>
      </w:tr>
    </w:tbl>
    <w:p w:rsidR="00F45910" w:rsidRPr="001672FB" w:rsidRDefault="00F45910" w:rsidP="00CD58B6">
      <w:pPr>
        <w:rPr>
          <w:b/>
          <w:sz w:val="20"/>
          <w:szCs w:val="20"/>
        </w:rPr>
      </w:pPr>
      <w:r w:rsidRPr="001672FB">
        <w:rPr>
          <w:b/>
          <w:sz w:val="20"/>
          <w:szCs w:val="20"/>
        </w:rPr>
        <w:t>CLUB FEES</w:t>
      </w:r>
    </w:p>
    <w:p w:rsidR="00F45910" w:rsidRPr="004B421F" w:rsidRDefault="00F45910" w:rsidP="00CD58B6">
      <w:pPr>
        <w:tabs>
          <w:tab w:val="left" w:pos="2880"/>
        </w:tabs>
        <w:ind w:left="-567" w:right="-619"/>
        <w:rPr>
          <w:rFonts w:ascii="Times New Roman" w:hAnsi="Times New Roman"/>
          <w:b/>
          <w:sz w:val="22"/>
          <w:szCs w:val="22"/>
        </w:rPr>
      </w:pPr>
      <w:r w:rsidRPr="004B421F">
        <w:rPr>
          <w:rFonts w:cs="Arial"/>
          <w:bCs/>
          <w:sz w:val="22"/>
          <w:szCs w:val="22"/>
        </w:rPr>
        <w:t xml:space="preserve">1 family member </w:t>
      </w:r>
      <w:r w:rsidRPr="004B421F">
        <w:rPr>
          <w:rFonts w:cs="Arial"/>
          <w:b/>
          <w:sz w:val="22"/>
          <w:szCs w:val="22"/>
        </w:rPr>
        <w:t>$00.00</w:t>
      </w:r>
      <w:r w:rsidRPr="004B421F">
        <w:rPr>
          <w:rFonts w:cs="Arial"/>
          <w:b/>
          <w:sz w:val="22"/>
          <w:szCs w:val="22"/>
        </w:rPr>
        <w:tab/>
      </w:r>
      <w:r w:rsidRPr="004B421F">
        <w:rPr>
          <w:rFonts w:cs="Arial"/>
          <w:bCs/>
          <w:sz w:val="22"/>
          <w:szCs w:val="22"/>
        </w:rPr>
        <w:t xml:space="preserve">2 family members </w:t>
      </w:r>
      <w:r w:rsidRPr="004B421F">
        <w:rPr>
          <w:rFonts w:cs="Arial"/>
          <w:b/>
          <w:sz w:val="22"/>
          <w:szCs w:val="22"/>
        </w:rPr>
        <w:t>$00.00</w:t>
      </w:r>
      <w:r w:rsidRPr="004B421F">
        <w:rPr>
          <w:rFonts w:cs="Arial"/>
          <w:b/>
          <w:sz w:val="22"/>
          <w:szCs w:val="22"/>
        </w:rPr>
        <w:tab/>
      </w:r>
      <w:r w:rsidRPr="004B421F">
        <w:rPr>
          <w:rFonts w:cs="Arial"/>
          <w:bCs/>
          <w:sz w:val="22"/>
          <w:szCs w:val="22"/>
        </w:rPr>
        <w:t xml:space="preserve">3 family members </w:t>
      </w:r>
      <w:r w:rsidRPr="004B421F">
        <w:rPr>
          <w:rFonts w:cs="Arial"/>
          <w:b/>
          <w:sz w:val="22"/>
          <w:szCs w:val="22"/>
        </w:rPr>
        <w:t>$00.00</w:t>
      </w:r>
      <w:r w:rsidRPr="004B421F">
        <w:rPr>
          <w:rFonts w:ascii="Times New Roman" w:hAnsi="Times New Roman"/>
          <w:b/>
          <w:sz w:val="22"/>
          <w:szCs w:val="22"/>
        </w:rPr>
        <w:tab/>
        <w:t xml:space="preserve"> </w:t>
      </w:r>
    </w:p>
    <w:p w:rsidR="00F45910" w:rsidRDefault="00F45910" w:rsidP="00CD58B6">
      <w:pPr>
        <w:ind w:left="-567" w:right="-619"/>
        <w:jc w:val="both"/>
        <w:rPr>
          <w:sz w:val="20"/>
        </w:rPr>
      </w:pPr>
      <w:r>
        <w:rPr>
          <w:b/>
          <w:sz w:val="20"/>
        </w:rPr>
        <w:t xml:space="preserve">NOTE:  </w:t>
      </w:r>
      <w:r>
        <w:rPr>
          <w:sz w:val="20"/>
        </w:rPr>
        <w:t>All fees are set at the AGM of the Club and include fees to Swimming Manawatu,</w:t>
      </w:r>
      <w:r>
        <w:rPr>
          <w:sz w:val="20"/>
        </w:rPr>
        <w:br/>
        <w:t xml:space="preserve">which provides supervision and competitions, and Swimming New Zealand.   </w:t>
      </w:r>
    </w:p>
    <w:p w:rsidR="00F45910" w:rsidRDefault="00F45910" w:rsidP="00CD58B6">
      <w:pPr>
        <w:ind w:left="-567" w:right="-619"/>
        <w:rPr>
          <w:sz w:val="20"/>
        </w:rPr>
      </w:pPr>
    </w:p>
    <w:p w:rsidR="00F45910" w:rsidRDefault="00F45910" w:rsidP="00CD58B6">
      <w:pPr>
        <w:ind w:left="-567" w:right="-619"/>
        <w:jc w:val="both"/>
        <w:rPr>
          <w:sz w:val="18"/>
        </w:rPr>
      </w:pPr>
      <w:r>
        <w:rPr>
          <w:b/>
          <w:sz w:val="18"/>
        </w:rPr>
        <w:t>Privacy Act:</w:t>
      </w:r>
      <w:r>
        <w:rPr>
          <w:sz w:val="18"/>
        </w:rPr>
        <w:t xml:space="preserve"> Information from this form will be used to compile a membership </w:t>
      </w:r>
      <w:proofErr w:type="gramStart"/>
      <w:r>
        <w:rPr>
          <w:sz w:val="18"/>
        </w:rPr>
        <w:t>list which</w:t>
      </w:r>
      <w:proofErr w:type="gramEnd"/>
      <w:r>
        <w:rPr>
          <w:sz w:val="18"/>
        </w:rPr>
        <w:t xml:space="preserve"> may be given to the Incorporated Societies, Swimming Manawatu and Swimming New Zealand for registration and administration purposes. </w:t>
      </w:r>
    </w:p>
    <w:p w:rsidR="00F45910" w:rsidRDefault="00F45910" w:rsidP="00CD58B6">
      <w:pPr>
        <w:ind w:left="-567" w:right="-619"/>
        <w:jc w:val="both"/>
        <w:rPr>
          <w:sz w:val="18"/>
        </w:rPr>
      </w:pPr>
    </w:p>
    <w:p w:rsidR="00F45910" w:rsidRDefault="00F45910" w:rsidP="00CD58B6">
      <w:pPr>
        <w:ind w:left="-567" w:right="-619"/>
        <w:jc w:val="both"/>
        <w:rPr>
          <w:sz w:val="18"/>
        </w:rPr>
      </w:pPr>
      <w:r>
        <w:rPr>
          <w:sz w:val="18"/>
        </w:rPr>
        <w:t xml:space="preserve">1. I give consent to any information on this form to be disclosed as above. </w:t>
      </w:r>
    </w:p>
    <w:p w:rsidR="00F45910" w:rsidRDefault="00F45910" w:rsidP="00CD58B6">
      <w:pPr>
        <w:ind w:left="-567" w:right="-619"/>
        <w:jc w:val="both"/>
        <w:rPr>
          <w:sz w:val="18"/>
        </w:rPr>
      </w:pPr>
      <w:r>
        <w:rPr>
          <w:sz w:val="18"/>
        </w:rPr>
        <w:t>2. It has been explained to me what registration and administration purposes relate to.</w:t>
      </w:r>
    </w:p>
    <w:p w:rsidR="00F45910" w:rsidRDefault="00F45910" w:rsidP="00CD58B6">
      <w:pPr>
        <w:ind w:left="-567" w:right="-619"/>
        <w:rPr>
          <w:sz w:val="20"/>
        </w:rPr>
      </w:pPr>
    </w:p>
    <w:p w:rsidR="00F45910" w:rsidRDefault="00F45910" w:rsidP="00CD58B6">
      <w:pPr>
        <w:tabs>
          <w:tab w:val="left" w:pos="426"/>
          <w:tab w:val="left" w:pos="3828"/>
          <w:tab w:val="left" w:pos="3912"/>
          <w:tab w:val="left" w:pos="4536"/>
          <w:tab w:val="left" w:pos="5556"/>
          <w:tab w:val="left" w:pos="6350"/>
          <w:tab w:val="left" w:pos="6690"/>
          <w:tab w:val="left" w:pos="7767"/>
          <w:tab w:val="right" w:pos="8080"/>
          <w:tab w:val="left" w:pos="8731"/>
          <w:tab w:val="left" w:pos="9752"/>
        </w:tabs>
        <w:spacing w:line="360" w:lineRule="atLeast"/>
        <w:ind w:left="-567" w:right="-619"/>
        <w:rPr>
          <w:sz w:val="22"/>
          <w:szCs w:val="22"/>
        </w:rPr>
      </w:pPr>
      <w:r w:rsidRPr="009F252A">
        <w:rPr>
          <w:sz w:val="22"/>
          <w:szCs w:val="22"/>
        </w:rPr>
        <w:t xml:space="preserve">SIGNED: </w:t>
      </w:r>
      <w:r>
        <w:rPr>
          <w:sz w:val="22"/>
          <w:szCs w:val="22"/>
        </w:rPr>
        <w:tab/>
      </w:r>
      <w:r w:rsidRPr="003F6EB3">
        <w:rPr>
          <w:sz w:val="22"/>
          <w:szCs w:val="22"/>
          <w:u w:val="single"/>
        </w:rPr>
        <w:tab/>
      </w:r>
      <w:r w:rsidRPr="009F252A">
        <w:rPr>
          <w:sz w:val="22"/>
          <w:szCs w:val="22"/>
        </w:rPr>
        <w:t xml:space="preserve">DATE: </w:t>
      </w:r>
      <w:r w:rsidRPr="003F6EB3">
        <w:rPr>
          <w:sz w:val="22"/>
          <w:szCs w:val="22"/>
          <w:u w:val="single"/>
        </w:rPr>
        <w:tab/>
      </w:r>
      <w:r w:rsidRPr="003F6EB3">
        <w:rPr>
          <w:sz w:val="22"/>
          <w:szCs w:val="22"/>
          <w:u w:val="single"/>
        </w:rPr>
        <w:tab/>
      </w:r>
      <w:r w:rsidRPr="003F6EB3">
        <w:rPr>
          <w:sz w:val="22"/>
          <w:szCs w:val="22"/>
          <w:u w:val="single"/>
        </w:rPr>
        <w:tab/>
      </w:r>
      <w:r w:rsidRPr="003F6EB3">
        <w:rPr>
          <w:sz w:val="22"/>
          <w:szCs w:val="22"/>
          <w:u w:val="single"/>
        </w:rPr>
        <w:tab/>
      </w:r>
    </w:p>
    <w:p w:rsidR="00F45910" w:rsidRPr="003F6EB3" w:rsidRDefault="00F45910" w:rsidP="00CD58B6">
      <w:pPr>
        <w:tabs>
          <w:tab w:val="left" w:pos="2664"/>
          <w:tab w:val="left" w:pos="3912"/>
          <w:tab w:val="left" w:pos="5556"/>
          <w:tab w:val="left" w:pos="6350"/>
          <w:tab w:val="left" w:pos="6690"/>
          <w:tab w:val="left" w:pos="7767"/>
          <w:tab w:val="left" w:pos="8731"/>
          <w:tab w:val="left" w:pos="9752"/>
        </w:tabs>
        <w:spacing w:line="360" w:lineRule="atLeast"/>
        <w:ind w:left="-567" w:right="-619"/>
        <w:rPr>
          <w:sz w:val="8"/>
          <w:szCs w:val="8"/>
        </w:rPr>
      </w:pPr>
    </w:p>
    <w:p w:rsidR="00F45910" w:rsidRPr="003F6EB3" w:rsidRDefault="00F45910" w:rsidP="00CD58B6">
      <w:pPr>
        <w:pStyle w:val="Title"/>
        <w:pBdr>
          <w:top w:val="single" w:sz="4" w:space="1" w:color="auto"/>
        </w:pBdr>
        <w:ind w:left="-567" w:right="-619"/>
        <w:rPr>
          <w:b/>
          <w:sz w:val="20"/>
        </w:rPr>
      </w:pPr>
      <w:r w:rsidRPr="003F6EB3">
        <w:rPr>
          <w:b/>
          <w:sz w:val="20"/>
        </w:rPr>
        <w:t>PRIVACY ACT 1993</w:t>
      </w:r>
    </w:p>
    <w:p w:rsidR="00F45910" w:rsidRDefault="00F45910" w:rsidP="00CD58B6">
      <w:pPr>
        <w:ind w:left="-567" w:right="-619"/>
        <w:jc w:val="both"/>
        <w:rPr>
          <w:sz w:val="20"/>
        </w:rPr>
      </w:pPr>
    </w:p>
    <w:p w:rsidR="00F45910" w:rsidRDefault="00F45910" w:rsidP="00CD58B6">
      <w:pPr>
        <w:ind w:left="-567" w:right="-619"/>
        <w:jc w:val="both"/>
        <w:rPr>
          <w:sz w:val="20"/>
        </w:rPr>
      </w:pPr>
      <w:r>
        <w:rPr>
          <w:sz w:val="20"/>
        </w:rPr>
        <w:t xml:space="preserve">The Privacy Act 1993 requires organisations to obtain consent from members to allow personal information on the membership list to be distributed to another organisation.  To become a registered member of </w:t>
      </w:r>
      <w:proofErr w:type="gramStart"/>
      <w:r>
        <w:rPr>
          <w:sz w:val="20"/>
        </w:rPr>
        <w:t xml:space="preserve">the </w:t>
      </w:r>
      <w:r>
        <w:rPr>
          <w:i/>
          <w:iCs/>
          <w:sz w:val="20"/>
        </w:rPr>
        <w:t>[name of club]</w:t>
      </w:r>
      <w:r>
        <w:rPr>
          <w:sz w:val="20"/>
        </w:rPr>
        <w:t xml:space="preserve"> it</w:t>
      </w:r>
      <w:proofErr w:type="gramEnd"/>
      <w:r>
        <w:rPr>
          <w:sz w:val="20"/>
        </w:rPr>
        <w:t xml:space="preserve"> is necessary to become affiliated to Swimming Manawatu and Swimming New Zealand.  Under these rules the Club must forward the registration form to Swimming Manawatu who in return is required to forward a return to Swimming New Zealand.</w:t>
      </w:r>
    </w:p>
    <w:p w:rsidR="00F45910" w:rsidRDefault="00F45910" w:rsidP="00CD58B6">
      <w:pPr>
        <w:ind w:left="-567" w:right="-619"/>
        <w:jc w:val="both"/>
        <w:rPr>
          <w:sz w:val="20"/>
        </w:rPr>
      </w:pPr>
    </w:p>
    <w:p w:rsidR="00F45910" w:rsidRDefault="00F45910" w:rsidP="00CD58B6">
      <w:pPr>
        <w:ind w:left="-567" w:right="-619"/>
        <w:jc w:val="both"/>
        <w:rPr>
          <w:sz w:val="20"/>
        </w:rPr>
      </w:pPr>
      <w:r>
        <w:rPr>
          <w:b/>
          <w:sz w:val="20"/>
          <w:u w:val="single"/>
        </w:rPr>
        <w:t>The above cannot be done without your consent.</w:t>
      </w:r>
    </w:p>
    <w:p w:rsidR="00F45910" w:rsidRDefault="00F45910" w:rsidP="00CD58B6">
      <w:pPr>
        <w:ind w:left="-567" w:right="-619"/>
        <w:jc w:val="both"/>
        <w:rPr>
          <w:sz w:val="20"/>
        </w:rPr>
      </w:pPr>
    </w:p>
    <w:p w:rsidR="00F45910" w:rsidRDefault="00F45910" w:rsidP="00CD58B6">
      <w:pPr>
        <w:ind w:left="-567" w:right="-619"/>
        <w:jc w:val="both"/>
        <w:rPr>
          <w:sz w:val="20"/>
        </w:rPr>
      </w:pPr>
      <w:r>
        <w:rPr>
          <w:sz w:val="20"/>
        </w:rPr>
        <w:t xml:space="preserve">The Club will only forward the required information on the understanding, the data gathered will be used as proof of registration and for administration purposes only within the </w:t>
      </w:r>
      <w:r>
        <w:rPr>
          <w:i/>
          <w:iCs/>
          <w:sz w:val="20"/>
        </w:rPr>
        <w:t>[name of club]</w:t>
      </w:r>
      <w:r>
        <w:rPr>
          <w:sz w:val="20"/>
        </w:rPr>
        <w:t>, Swimming Manawatu and Swimming New Zealand.</w:t>
      </w:r>
    </w:p>
    <w:p w:rsidR="00F45910" w:rsidRDefault="00F45910" w:rsidP="00CD58B6">
      <w:pPr>
        <w:ind w:left="-567" w:right="-619"/>
        <w:jc w:val="both"/>
        <w:rPr>
          <w:sz w:val="20"/>
        </w:rPr>
      </w:pPr>
    </w:p>
    <w:p w:rsidR="00F45910" w:rsidRDefault="00F45910" w:rsidP="00CD58B6">
      <w:pPr>
        <w:ind w:left="-567" w:right="-619"/>
        <w:jc w:val="both"/>
        <w:rPr>
          <w:sz w:val="20"/>
        </w:rPr>
      </w:pPr>
      <w:r>
        <w:rPr>
          <w:sz w:val="20"/>
        </w:rPr>
        <w:t xml:space="preserve">Members are entitled to access to information relating to </w:t>
      </w:r>
      <w:proofErr w:type="gramStart"/>
      <w:r>
        <w:rPr>
          <w:sz w:val="20"/>
        </w:rPr>
        <w:t>themselves</w:t>
      </w:r>
      <w:proofErr w:type="gramEnd"/>
      <w:r>
        <w:rPr>
          <w:sz w:val="20"/>
        </w:rPr>
        <w:t xml:space="preserve"> to verify the accuracy held by the listed organisations in the consent form.</w:t>
      </w:r>
    </w:p>
    <w:p w:rsidR="00F45910" w:rsidRDefault="00F45910" w:rsidP="00CD58B6">
      <w:pPr>
        <w:pBdr>
          <w:bottom w:val="single" w:sz="4" w:space="1" w:color="auto"/>
        </w:pBdr>
        <w:ind w:left="-567" w:right="-619"/>
        <w:jc w:val="both"/>
        <w:rPr>
          <w:sz w:val="20"/>
        </w:rPr>
      </w:pPr>
    </w:p>
    <w:p w:rsidR="00F45910" w:rsidRDefault="00F45910" w:rsidP="00CD58B6">
      <w:pPr>
        <w:ind w:left="-567" w:right="-619"/>
        <w:jc w:val="both"/>
        <w:rPr>
          <w:sz w:val="20"/>
        </w:rPr>
      </w:pPr>
    </w:p>
    <w:p w:rsidR="00F45910" w:rsidRDefault="00F45910" w:rsidP="00CD58B6">
      <w:pPr>
        <w:ind w:left="-567" w:right="-619"/>
        <w:jc w:val="both"/>
        <w:rPr>
          <w:sz w:val="20"/>
        </w:rPr>
      </w:pPr>
      <w:r>
        <w:rPr>
          <w:sz w:val="20"/>
        </w:rPr>
        <w:t>Thanking you for your co-operation.</w:t>
      </w:r>
    </w:p>
    <w:p w:rsidR="00F45910" w:rsidRDefault="00F45910" w:rsidP="00CD58B6">
      <w:pPr>
        <w:ind w:left="-567" w:right="-619"/>
        <w:rPr>
          <w:rFonts w:ascii="Verdana" w:hAnsi="Verdana"/>
          <w:sz w:val="18"/>
          <w:szCs w:val="18"/>
        </w:rPr>
      </w:pPr>
      <w:r>
        <w:rPr>
          <w:i/>
          <w:iCs/>
          <w:sz w:val="20"/>
        </w:rPr>
        <w:t>[</w:t>
      </w:r>
      <w:proofErr w:type="gramStart"/>
      <w:r>
        <w:rPr>
          <w:i/>
          <w:iCs/>
          <w:sz w:val="20"/>
        </w:rPr>
        <w:t>name</w:t>
      </w:r>
      <w:proofErr w:type="gramEnd"/>
      <w:r>
        <w:rPr>
          <w:i/>
          <w:iCs/>
          <w:sz w:val="20"/>
        </w:rPr>
        <w:t xml:space="preserve"> of club]</w:t>
      </w:r>
      <w:r>
        <w:rPr>
          <w:rFonts w:ascii="Verdana" w:hAnsi="Verdana"/>
          <w:sz w:val="18"/>
          <w:szCs w:val="18"/>
        </w:rPr>
        <w:t xml:space="preserve"> </w:t>
      </w:r>
    </w:p>
    <w:p w:rsidR="00F45910" w:rsidRDefault="00F45910" w:rsidP="00CD58B6">
      <w:pPr>
        <w:sectPr w:rsidR="00F45910">
          <w:pgSz w:w="11900" w:h="16840"/>
          <w:pgMar w:top="1440" w:right="1800" w:bottom="1440" w:left="1800" w:header="708" w:footer="708" w:gutter="0"/>
          <w:cols w:space="708"/>
          <w:rtlGutter/>
        </w:sectPr>
      </w:pPr>
    </w:p>
    <w:p w:rsidR="00F45910" w:rsidRDefault="00F45910" w:rsidP="00E95A93">
      <w:pPr>
        <w:pStyle w:val="Heading7"/>
        <w:sectPr w:rsidR="00F45910">
          <w:pgSz w:w="11900" w:h="16840"/>
          <w:pgMar w:top="1440" w:right="1800" w:bottom="1440" w:left="1800" w:header="708" w:footer="708" w:gutter="0"/>
          <w:cols w:space="708"/>
        </w:sectPr>
      </w:pPr>
      <w:bookmarkStart w:id="129" w:name="_SNZ_Membership_Form"/>
      <w:bookmarkStart w:id="130" w:name="_Toc226040935"/>
      <w:bookmarkEnd w:id="129"/>
      <w:r>
        <w:t>SNZ Memb</w:t>
      </w:r>
      <w:r w:rsidR="00B628EF">
        <w:rPr>
          <w:noProof/>
          <w:lang w:val="en-US"/>
        </w:rPr>
        <w:pict>
          <v:shape id="_x0000_s1034" type="#_x0000_t75" alt="snz-membership-form-dec2010" style="position:absolute;left:0;text-align:left;margin-left:-430.6pt;margin-top:-1006.4pt;width:595.1pt;height:841.7pt;z-index:251665920;visibility:visible;mso-position-horizontal-relative:text;mso-position-vertical-relative:text" wrapcoords="-27 0 -27 21581 21600 21581 21600 0 -27 0">
            <v:imagedata r:id="rId21" o:title=""/>
            <w10:wrap type="through"/>
          </v:shape>
        </w:pict>
      </w:r>
      <w:r>
        <w:t>ership Form</w:t>
      </w:r>
      <w:bookmarkEnd w:id="130"/>
    </w:p>
    <w:p w:rsidR="00F45910" w:rsidRDefault="00B628EF" w:rsidP="00CD58B6">
      <w:pPr>
        <w:sectPr w:rsidR="00F45910">
          <w:pgSz w:w="11900" w:h="16840"/>
          <w:pgMar w:top="1440" w:right="1800" w:bottom="1440" w:left="1800" w:header="708" w:footer="708" w:gutter="0"/>
          <w:cols w:space="708"/>
        </w:sectPr>
      </w:pPr>
      <w:r>
        <w:rPr>
          <w:noProof/>
          <w:lang w:val="en-US"/>
        </w:rPr>
        <w:pict>
          <v:shape id="Picture 4" o:spid="_x0000_s1035" type="#_x0000_t75" alt="Description: snz-membership-form-dec20102" style="position:absolute;margin-left:-72.15pt;margin-top:-55.5pt;width:562.5pt;height:796pt;z-index:251652608;visibility:visible" wrapcoords="-29 0 -29 21580 21600 21580 21600 0 -29 0">
            <v:imagedata r:id="rId22" o:title=""/>
            <w10:wrap type="through"/>
          </v:shape>
        </w:pict>
      </w:r>
    </w:p>
    <w:p w:rsidR="00F45910" w:rsidRPr="00E95A93" w:rsidRDefault="00B628EF" w:rsidP="00E95A93">
      <w:pPr>
        <w:pStyle w:val="Heading7"/>
        <w:rPr>
          <w:sz w:val="32"/>
          <w:szCs w:val="32"/>
        </w:rPr>
      </w:pPr>
      <w:bookmarkStart w:id="131" w:name="_APPLICATION_FOR_SWIMMING"/>
      <w:bookmarkStart w:id="132" w:name="_Toc226040936"/>
      <w:bookmarkEnd w:id="131"/>
      <w:r w:rsidRPr="00B628EF">
        <w:rPr>
          <w:noProof/>
          <w:lang w:val="en-US"/>
        </w:rPr>
        <w:pict>
          <v:shape id="Picture 8" o:spid="_x0000_s1036" type="#_x0000_t75" style="position:absolute;left:0;text-align:left;margin-left:464.4pt;margin-top:-34.75pt;width:66.55pt;height:67.95pt;z-index:251658752;visibility:visible">
            <v:imagedata r:id="rId23" o:title=""/>
          </v:shape>
        </w:pict>
      </w:r>
      <w:r w:rsidR="00F45910" w:rsidRPr="00E95A93">
        <w:rPr>
          <w:sz w:val="32"/>
          <w:szCs w:val="32"/>
        </w:rPr>
        <w:t>APPLICATION FOR SWIMMING CLUB TRANSFER</w:t>
      </w:r>
      <w:bookmarkEnd w:id="132"/>
    </w:p>
    <w:p w:rsidR="00F45910" w:rsidRDefault="00F45910" w:rsidP="00CD58B6">
      <w:pPr>
        <w:ind w:right="187"/>
        <w:jc w:val="center"/>
        <w:rPr>
          <w:rFonts w:cs="Arial"/>
        </w:rPr>
      </w:pPr>
    </w:p>
    <w:p w:rsidR="00F45910" w:rsidRPr="00C2510B" w:rsidRDefault="00F45910" w:rsidP="00CD58B6">
      <w:pPr>
        <w:ind w:right="187"/>
        <w:jc w:val="center"/>
        <w:rPr>
          <w:rFonts w:cs="Arial"/>
        </w:rPr>
      </w:pPr>
    </w:p>
    <w:p w:rsidR="00F45910" w:rsidRPr="00C2510B" w:rsidRDefault="00F45910" w:rsidP="00CD58B6">
      <w:pPr>
        <w:tabs>
          <w:tab w:val="left" w:pos="142"/>
          <w:tab w:val="right" w:pos="5245"/>
          <w:tab w:val="left" w:pos="5387"/>
          <w:tab w:val="left" w:pos="7513"/>
          <w:tab w:val="right" w:pos="10348"/>
        </w:tabs>
        <w:spacing w:line="360" w:lineRule="auto"/>
        <w:ind w:right="187"/>
        <w:rPr>
          <w:rFonts w:cs="Arial"/>
        </w:rPr>
      </w:pPr>
      <w:r>
        <w:rPr>
          <w:rFonts w:cs="Arial"/>
        </w:rPr>
        <w:t>I</w:t>
      </w:r>
      <w:r>
        <w:rPr>
          <w:rFonts w:cs="Arial"/>
        </w:rPr>
        <w:tab/>
      </w:r>
      <w:r w:rsidRPr="003E651B">
        <w:rPr>
          <w:rFonts w:cs="Arial"/>
          <w:u w:val="single"/>
        </w:rPr>
        <w:tab/>
      </w:r>
      <w:r w:rsidRPr="003E651B">
        <w:rPr>
          <w:rFonts w:cs="Arial"/>
          <w:u w:val="single"/>
        </w:rPr>
        <w:tab/>
      </w:r>
      <w:r>
        <w:rPr>
          <w:rFonts w:cs="Arial"/>
        </w:rPr>
        <w:t xml:space="preserve"> NZ Registration No:</w:t>
      </w:r>
      <w:r w:rsidRPr="003E651B">
        <w:rPr>
          <w:rFonts w:cs="Arial"/>
          <w:u w:val="single"/>
        </w:rPr>
        <w:tab/>
      </w:r>
    </w:p>
    <w:p w:rsidR="00F45910" w:rsidRPr="00C2510B" w:rsidRDefault="00F45910" w:rsidP="00CD58B6">
      <w:pPr>
        <w:tabs>
          <w:tab w:val="left" w:pos="2268"/>
          <w:tab w:val="right" w:pos="9356"/>
        </w:tabs>
        <w:spacing w:line="360" w:lineRule="auto"/>
        <w:ind w:right="187"/>
        <w:rPr>
          <w:rFonts w:cs="Arial"/>
        </w:rPr>
      </w:pPr>
      <w:r w:rsidRPr="00C2510B">
        <w:rPr>
          <w:rFonts w:cs="Arial"/>
        </w:rPr>
        <w:t xml:space="preserve">Wish to transfer from </w:t>
      </w:r>
      <w:r w:rsidRPr="003E651B">
        <w:rPr>
          <w:rFonts w:cs="Arial"/>
          <w:u w:val="single"/>
        </w:rPr>
        <w:tab/>
      </w:r>
      <w:r w:rsidRPr="00C2510B">
        <w:rPr>
          <w:rFonts w:cs="Arial"/>
        </w:rPr>
        <w:t>Club to</w:t>
      </w:r>
    </w:p>
    <w:p w:rsidR="00F45910" w:rsidRPr="00C2510B" w:rsidRDefault="00450726" w:rsidP="00450726">
      <w:pPr>
        <w:tabs>
          <w:tab w:val="left" w:pos="0"/>
          <w:tab w:val="right" w:pos="6237"/>
        </w:tabs>
        <w:spacing w:line="360" w:lineRule="auto"/>
        <w:ind w:right="187"/>
        <w:rPr>
          <w:rFonts w:cs="Arial"/>
        </w:rPr>
      </w:pPr>
      <w:r>
        <w:rPr>
          <w:rFonts w:cs="Arial"/>
          <w:u w:val="single"/>
        </w:rPr>
        <w:tab/>
      </w:r>
      <w:r w:rsidR="00F45910" w:rsidRPr="00C2510B">
        <w:rPr>
          <w:rFonts w:cs="Arial"/>
        </w:rPr>
        <w:t>Club</w:t>
      </w:r>
    </w:p>
    <w:p w:rsidR="00F45910" w:rsidRPr="00C2510B" w:rsidRDefault="00F45910" w:rsidP="00CD58B6">
      <w:pPr>
        <w:tabs>
          <w:tab w:val="left" w:pos="0"/>
          <w:tab w:val="left" w:pos="3420"/>
          <w:tab w:val="right" w:pos="5670"/>
        </w:tabs>
        <w:spacing w:line="360" w:lineRule="auto"/>
        <w:ind w:right="187"/>
        <w:rPr>
          <w:rFonts w:cs="Arial"/>
        </w:rPr>
      </w:pPr>
      <w:r w:rsidRPr="003E651B">
        <w:rPr>
          <w:rFonts w:cs="Arial"/>
          <w:u w:val="single"/>
        </w:rPr>
        <w:tab/>
      </w:r>
      <w:r w:rsidRPr="003E651B">
        <w:rPr>
          <w:rFonts w:cs="Arial"/>
          <w:u w:val="single"/>
        </w:rPr>
        <w:tab/>
      </w:r>
      <w:r w:rsidRPr="00C2510B">
        <w:rPr>
          <w:rFonts w:cs="Arial"/>
        </w:rPr>
        <w:t xml:space="preserve"> </w:t>
      </w:r>
      <w:r w:rsidRPr="00C2510B">
        <w:rPr>
          <w:rFonts w:cs="Arial"/>
        </w:rPr>
        <w:tab/>
        <w:t>Signed by Member or Parent</w:t>
      </w:r>
    </w:p>
    <w:p w:rsidR="00F45910" w:rsidRDefault="00F45910" w:rsidP="00450726">
      <w:pPr>
        <w:tabs>
          <w:tab w:val="left" w:pos="0"/>
          <w:tab w:val="left" w:pos="3420"/>
          <w:tab w:val="right" w:pos="5670"/>
        </w:tabs>
        <w:spacing w:line="360" w:lineRule="auto"/>
        <w:ind w:right="187"/>
        <w:rPr>
          <w:rFonts w:cs="Arial"/>
        </w:rPr>
      </w:pPr>
      <w:r w:rsidRPr="003E651B">
        <w:rPr>
          <w:rFonts w:cs="Arial"/>
          <w:u w:val="single"/>
        </w:rPr>
        <w:tab/>
      </w:r>
      <w:r w:rsidRPr="003E651B">
        <w:rPr>
          <w:rFonts w:cs="Arial"/>
          <w:u w:val="single"/>
        </w:rPr>
        <w:tab/>
      </w:r>
      <w:r w:rsidRPr="00C2510B">
        <w:rPr>
          <w:rFonts w:cs="Arial"/>
        </w:rPr>
        <w:tab/>
        <w:t>(Date)</w:t>
      </w:r>
    </w:p>
    <w:p w:rsidR="00F45910" w:rsidRPr="00C2510B" w:rsidRDefault="00B628EF" w:rsidP="00CD58B6">
      <w:pPr>
        <w:tabs>
          <w:tab w:val="left" w:pos="0"/>
          <w:tab w:val="left" w:pos="3420"/>
          <w:tab w:val="right" w:pos="5812"/>
        </w:tabs>
        <w:spacing w:line="360" w:lineRule="auto"/>
        <w:ind w:right="187"/>
        <w:rPr>
          <w:rFonts w:cs="Arial"/>
        </w:rPr>
      </w:pPr>
      <w:r w:rsidRPr="00B628EF">
        <w:rPr>
          <w:noProof/>
          <w:lang w:val="en-US"/>
        </w:rPr>
        <w:pict>
          <v:shape id="Text Box 10" o:spid="_x0000_s1037" type="#_x0000_t202" style="position:absolute;margin-left:-.3pt;margin-top:16.25pt;width:17.6pt;height:21.6pt;z-index:2516597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" filled="f" strokecolor="windowText">
            <v:path arrowok="t"/>
            <v:textbox style="mso-next-textbox:#Text Box 10">
              <w:txbxContent>
                <w:p w:rsidR="00CB0D66" w:rsidRDefault="00CB0D66"/>
              </w:txbxContent>
            </v:textbox>
          </v:shape>
        </w:pict>
      </w:r>
    </w:p>
    <w:p w:rsidR="00F45910" w:rsidRDefault="00F45910" w:rsidP="00CD58B6">
      <w:pPr>
        <w:tabs>
          <w:tab w:val="left" w:pos="426"/>
        </w:tabs>
        <w:spacing w:line="360" w:lineRule="auto"/>
        <w:ind w:right="187"/>
        <w:rPr>
          <w:rFonts w:cs="Arial"/>
        </w:rPr>
      </w:pPr>
      <w:r>
        <w:rPr>
          <w:rFonts w:cs="Arial"/>
        </w:rPr>
        <w:tab/>
      </w:r>
      <w:r w:rsidRPr="00C2510B">
        <w:rPr>
          <w:rFonts w:cs="Arial"/>
        </w:rPr>
        <w:t>Swimmers Top Times Report attached (if applicable)</w:t>
      </w:r>
    </w:p>
    <w:p w:rsidR="00F45910" w:rsidRPr="00D855D9" w:rsidRDefault="00F45910" w:rsidP="00CD58B6">
      <w:pPr>
        <w:tabs>
          <w:tab w:val="left" w:pos="426"/>
        </w:tabs>
        <w:spacing w:line="360" w:lineRule="auto"/>
        <w:ind w:right="187"/>
        <w:rPr>
          <w:rFonts w:cs="Arial"/>
          <w:sz w:val="12"/>
          <w:szCs w:val="12"/>
        </w:rPr>
      </w:pPr>
    </w:p>
    <w:p w:rsidR="00F45910" w:rsidRPr="00C2510B" w:rsidRDefault="00F45910" w:rsidP="00CD58B6">
      <w:pPr>
        <w:spacing w:line="360" w:lineRule="auto"/>
        <w:ind w:right="187"/>
        <w:rPr>
          <w:rFonts w:cs="Arial"/>
        </w:rPr>
      </w:pPr>
      <w:r w:rsidRPr="00C2510B">
        <w:rPr>
          <w:rFonts w:cs="Arial"/>
        </w:rPr>
        <w:t>It is hereby certified that the above applicant is not in debt to our Club/Region</w:t>
      </w:r>
    </w:p>
    <w:p w:rsidR="00F45910" w:rsidRPr="00C2510B" w:rsidRDefault="00F45910" w:rsidP="00CD58B6">
      <w:pPr>
        <w:tabs>
          <w:tab w:val="left" w:pos="0"/>
          <w:tab w:val="right" w:pos="5670"/>
        </w:tabs>
        <w:spacing w:line="360" w:lineRule="auto"/>
        <w:ind w:right="187"/>
        <w:rPr>
          <w:rFonts w:cs="Arial"/>
        </w:rPr>
      </w:pPr>
      <w:r>
        <w:rPr>
          <w:rFonts w:cs="Arial"/>
          <w:u w:val="single"/>
        </w:rPr>
        <w:tab/>
      </w:r>
      <w:r>
        <w:rPr>
          <w:rFonts w:cs="Arial"/>
          <w:u w:val="single"/>
        </w:rPr>
        <w:tab/>
      </w:r>
      <w:r>
        <w:rPr>
          <w:rFonts w:cs="Arial"/>
          <w:u w:val="single"/>
        </w:rPr>
        <w:tab/>
      </w:r>
      <w:r w:rsidRPr="003E651B">
        <w:rPr>
          <w:rFonts w:cs="Arial"/>
        </w:rPr>
        <w:t>Sig</w:t>
      </w:r>
      <w:r>
        <w:rPr>
          <w:rFonts w:cs="Arial"/>
        </w:rPr>
        <w:t xml:space="preserve">ned by Secretary or </w:t>
      </w:r>
      <w:r w:rsidRPr="00C2510B">
        <w:rPr>
          <w:rFonts w:cs="Arial"/>
        </w:rPr>
        <w:t>Treasurer</w:t>
      </w:r>
    </w:p>
    <w:p w:rsidR="00F45910" w:rsidRPr="00C2510B" w:rsidRDefault="00F45910" w:rsidP="00CD58B6">
      <w:pPr>
        <w:tabs>
          <w:tab w:val="left" w:pos="0"/>
          <w:tab w:val="right" w:pos="5812"/>
        </w:tabs>
        <w:spacing w:line="360" w:lineRule="auto"/>
        <w:ind w:right="187"/>
        <w:rPr>
          <w:rFonts w:cs="Arial"/>
        </w:rPr>
      </w:pPr>
      <w:r w:rsidRPr="003E651B">
        <w:rPr>
          <w:rFonts w:cs="Arial"/>
          <w:u w:val="single"/>
        </w:rPr>
        <w:tab/>
      </w:r>
      <w:r>
        <w:rPr>
          <w:rFonts w:cs="Arial"/>
          <w:u w:val="single"/>
        </w:rPr>
        <w:tab/>
      </w:r>
      <w:proofErr w:type="gramStart"/>
      <w:r w:rsidRPr="00C2510B">
        <w:rPr>
          <w:rFonts w:cs="Arial"/>
        </w:rPr>
        <w:t>of</w:t>
      </w:r>
      <w:proofErr w:type="gramEnd"/>
      <w:r w:rsidRPr="00C2510B">
        <w:rPr>
          <w:rFonts w:cs="Arial"/>
        </w:rPr>
        <w:t xml:space="preserve"> the Transferring Club</w:t>
      </w:r>
    </w:p>
    <w:p w:rsidR="00F45910" w:rsidRPr="00C2510B" w:rsidRDefault="00F45910" w:rsidP="00CD58B6">
      <w:pPr>
        <w:tabs>
          <w:tab w:val="left" w:pos="0"/>
          <w:tab w:val="right" w:pos="5954"/>
        </w:tabs>
        <w:spacing w:line="360" w:lineRule="auto"/>
        <w:ind w:right="187"/>
        <w:rPr>
          <w:rFonts w:cs="Arial"/>
        </w:rPr>
      </w:pPr>
      <w:r w:rsidRPr="00D855D9">
        <w:rPr>
          <w:rFonts w:cs="Arial"/>
          <w:u w:val="single"/>
        </w:rPr>
        <w:tab/>
      </w:r>
      <w:r w:rsidRPr="00D855D9">
        <w:rPr>
          <w:rFonts w:cs="Arial"/>
          <w:u w:val="single"/>
        </w:rPr>
        <w:tab/>
      </w:r>
      <w:r w:rsidRPr="00C2510B">
        <w:rPr>
          <w:rFonts w:cs="Arial"/>
        </w:rPr>
        <w:t>(Date)</w:t>
      </w:r>
    </w:p>
    <w:p w:rsidR="00F45910" w:rsidRPr="00C2510B" w:rsidRDefault="00F45910" w:rsidP="00CD58B6">
      <w:pPr>
        <w:tabs>
          <w:tab w:val="left" w:pos="3420"/>
        </w:tabs>
        <w:spacing w:line="360" w:lineRule="auto"/>
        <w:ind w:right="187"/>
        <w:rPr>
          <w:rFonts w:cs="Arial"/>
        </w:rPr>
      </w:pPr>
    </w:p>
    <w:p w:rsidR="00F45910" w:rsidRPr="00C2510B" w:rsidRDefault="00F45910" w:rsidP="00CD58B6">
      <w:pPr>
        <w:tabs>
          <w:tab w:val="left" w:pos="0"/>
          <w:tab w:val="right" w:pos="5812"/>
        </w:tabs>
        <w:spacing w:line="360" w:lineRule="auto"/>
        <w:ind w:right="187"/>
        <w:rPr>
          <w:rFonts w:cs="Arial"/>
        </w:rPr>
      </w:pPr>
      <w:r w:rsidRPr="00D855D9">
        <w:rPr>
          <w:rFonts w:cs="Arial"/>
          <w:u w:val="single"/>
        </w:rPr>
        <w:tab/>
      </w:r>
      <w:r w:rsidRPr="00D855D9">
        <w:rPr>
          <w:rFonts w:cs="Arial"/>
          <w:u w:val="single"/>
        </w:rPr>
        <w:tab/>
      </w:r>
      <w:r w:rsidRPr="00C2510B">
        <w:rPr>
          <w:rFonts w:cs="Arial"/>
        </w:rPr>
        <w:t>Signed by Swimming Manawatu</w:t>
      </w:r>
    </w:p>
    <w:p w:rsidR="00F45910" w:rsidRPr="00C2510B" w:rsidRDefault="00F45910" w:rsidP="00CD58B6">
      <w:pPr>
        <w:tabs>
          <w:tab w:val="left" w:pos="0"/>
          <w:tab w:val="right" w:pos="5812"/>
        </w:tabs>
        <w:spacing w:line="360" w:lineRule="auto"/>
        <w:ind w:right="187"/>
        <w:rPr>
          <w:rFonts w:cs="Arial"/>
        </w:rPr>
      </w:pPr>
      <w:r w:rsidRPr="00D855D9">
        <w:rPr>
          <w:rFonts w:cs="Arial"/>
          <w:u w:val="single"/>
        </w:rPr>
        <w:tab/>
      </w:r>
      <w:r w:rsidRPr="00D855D9">
        <w:rPr>
          <w:rFonts w:cs="Arial"/>
          <w:u w:val="single"/>
        </w:rPr>
        <w:tab/>
      </w:r>
      <w:r w:rsidRPr="00C2510B">
        <w:rPr>
          <w:rFonts w:cs="Arial"/>
        </w:rPr>
        <w:t>Administrator or Treasurer</w:t>
      </w:r>
    </w:p>
    <w:p w:rsidR="00F45910" w:rsidRPr="00C2510B" w:rsidRDefault="00F45910" w:rsidP="00CD58B6">
      <w:pPr>
        <w:tabs>
          <w:tab w:val="left" w:pos="0"/>
          <w:tab w:val="left" w:pos="3420"/>
          <w:tab w:val="right" w:pos="5812"/>
        </w:tabs>
        <w:spacing w:line="360" w:lineRule="auto"/>
        <w:ind w:right="187"/>
        <w:rPr>
          <w:rFonts w:cs="Arial"/>
        </w:rPr>
      </w:pPr>
      <w:r w:rsidRPr="00D855D9">
        <w:rPr>
          <w:rFonts w:cs="Arial"/>
          <w:u w:val="single"/>
        </w:rPr>
        <w:tab/>
      </w:r>
      <w:r w:rsidRPr="00D855D9">
        <w:rPr>
          <w:rFonts w:cs="Arial"/>
          <w:u w:val="single"/>
        </w:rPr>
        <w:tab/>
      </w:r>
      <w:r w:rsidRPr="00D855D9">
        <w:rPr>
          <w:rFonts w:cs="Arial"/>
          <w:u w:val="single"/>
        </w:rPr>
        <w:tab/>
      </w:r>
      <w:r w:rsidRPr="00C2510B">
        <w:rPr>
          <w:rFonts w:cs="Arial"/>
        </w:rPr>
        <w:t>(Date)</w:t>
      </w:r>
    </w:p>
    <w:p w:rsidR="00F45910" w:rsidRPr="00C2510B" w:rsidRDefault="00F45910" w:rsidP="00CD58B6">
      <w:pPr>
        <w:tabs>
          <w:tab w:val="left" w:pos="3420"/>
        </w:tabs>
        <w:spacing w:line="360" w:lineRule="auto"/>
        <w:ind w:right="187"/>
        <w:rPr>
          <w:rFonts w:cs="Arial"/>
        </w:rPr>
      </w:pPr>
    </w:p>
    <w:p w:rsidR="00F45910" w:rsidRPr="00C2510B" w:rsidRDefault="00F45910" w:rsidP="00CD58B6">
      <w:pPr>
        <w:tabs>
          <w:tab w:val="left" w:pos="567"/>
          <w:tab w:val="right" w:pos="6379"/>
        </w:tabs>
        <w:spacing w:line="360" w:lineRule="auto"/>
        <w:ind w:right="187"/>
        <w:rPr>
          <w:rFonts w:cs="Arial"/>
        </w:rPr>
      </w:pPr>
      <w:r>
        <w:rPr>
          <w:rFonts w:cs="Arial"/>
        </w:rPr>
        <w:t>The</w:t>
      </w:r>
      <w:r>
        <w:rPr>
          <w:rFonts w:cs="Arial"/>
        </w:rPr>
        <w:tab/>
      </w:r>
      <w:r w:rsidRPr="00D855D9">
        <w:rPr>
          <w:rFonts w:cs="Arial"/>
          <w:u w:val="single"/>
        </w:rPr>
        <w:tab/>
      </w:r>
      <w:r w:rsidRPr="00D855D9">
        <w:rPr>
          <w:rFonts w:cs="Arial"/>
          <w:u w:val="single"/>
        </w:rPr>
        <w:tab/>
      </w:r>
      <w:r w:rsidRPr="00C2510B">
        <w:rPr>
          <w:rFonts w:cs="Arial"/>
        </w:rPr>
        <w:t>Club accepts the above applicant</w:t>
      </w:r>
    </w:p>
    <w:p w:rsidR="00F45910" w:rsidRPr="00C2510B" w:rsidRDefault="00F45910" w:rsidP="00CD58B6">
      <w:pPr>
        <w:tabs>
          <w:tab w:val="left" w:pos="0"/>
          <w:tab w:val="left" w:pos="3420"/>
        </w:tabs>
        <w:spacing w:line="360" w:lineRule="auto"/>
        <w:ind w:right="187"/>
        <w:rPr>
          <w:rFonts w:cs="Arial"/>
        </w:rPr>
      </w:pPr>
      <w:r w:rsidRPr="00D855D9">
        <w:rPr>
          <w:rFonts w:cs="Arial"/>
          <w:u w:val="single"/>
        </w:rPr>
        <w:tab/>
      </w:r>
      <w:r w:rsidRPr="00D855D9">
        <w:rPr>
          <w:rFonts w:cs="Arial"/>
          <w:u w:val="single"/>
        </w:rPr>
        <w:tab/>
      </w:r>
      <w:r w:rsidRPr="00D855D9">
        <w:rPr>
          <w:rFonts w:cs="Arial"/>
          <w:u w:val="single"/>
        </w:rPr>
        <w:tab/>
      </w:r>
      <w:r w:rsidRPr="00D855D9">
        <w:rPr>
          <w:rFonts w:cs="Arial"/>
          <w:u w:val="single"/>
        </w:rPr>
        <w:tab/>
      </w:r>
      <w:r w:rsidRPr="00D855D9">
        <w:rPr>
          <w:rFonts w:cs="Arial"/>
          <w:u w:val="single"/>
        </w:rPr>
        <w:tab/>
      </w:r>
      <w:r w:rsidRPr="00D855D9">
        <w:rPr>
          <w:rFonts w:cs="Arial"/>
          <w:u w:val="single"/>
        </w:rPr>
        <w:tab/>
      </w:r>
      <w:r w:rsidRPr="00C2510B">
        <w:rPr>
          <w:rFonts w:cs="Arial"/>
        </w:rPr>
        <w:t>Signed</w:t>
      </w:r>
    </w:p>
    <w:p w:rsidR="00F45910" w:rsidRDefault="00F45910" w:rsidP="00CD58B6">
      <w:pPr>
        <w:pStyle w:val="Header"/>
        <w:tabs>
          <w:tab w:val="clear" w:pos="4153"/>
          <w:tab w:val="clear" w:pos="8306"/>
          <w:tab w:val="left" w:pos="0"/>
          <w:tab w:val="left" w:pos="3420"/>
        </w:tabs>
        <w:spacing w:line="360" w:lineRule="auto"/>
        <w:ind w:right="187"/>
        <w:rPr>
          <w:rFonts w:cs="Arial"/>
        </w:rPr>
      </w:pPr>
      <w:r w:rsidRPr="00D855D9">
        <w:rPr>
          <w:rFonts w:cs="Arial"/>
          <w:u w:val="single"/>
        </w:rPr>
        <w:tab/>
      </w:r>
      <w:r w:rsidRPr="00D855D9">
        <w:rPr>
          <w:rFonts w:cs="Arial"/>
          <w:u w:val="single"/>
        </w:rPr>
        <w:tab/>
      </w:r>
      <w:r w:rsidRPr="00D855D9">
        <w:rPr>
          <w:rFonts w:cs="Arial"/>
          <w:u w:val="single"/>
        </w:rPr>
        <w:tab/>
      </w:r>
      <w:r w:rsidRPr="00D855D9">
        <w:rPr>
          <w:rFonts w:cs="Arial"/>
          <w:u w:val="single"/>
        </w:rPr>
        <w:tab/>
      </w:r>
      <w:r w:rsidRPr="00D855D9">
        <w:rPr>
          <w:rFonts w:cs="Arial"/>
          <w:u w:val="single"/>
        </w:rPr>
        <w:tab/>
      </w:r>
      <w:r w:rsidRPr="00D855D9">
        <w:rPr>
          <w:rFonts w:cs="Arial"/>
          <w:u w:val="single"/>
        </w:rPr>
        <w:tab/>
      </w:r>
      <w:r w:rsidRPr="00C2510B">
        <w:rPr>
          <w:rFonts w:cs="Arial"/>
        </w:rPr>
        <w:t>Dated</w:t>
      </w:r>
    </w:p>
    <w:p w:rsidR="00F45910" w:rsidRDefault="00F45910" w:rsidP="00CD58B6">
      <w:pPr>
        <w:pStyle w:val="Header"/>
        <w:tabs>
          <w:tab w:val="clear" w:pos="4153"/>
          <w:tab w:val="clear" w:pos="8306"/>
          <w:tab w:val="left" w:pos="0"/>
          <w:tab w:val="left" w:pos="3420"/>
        </w:tabs>
        <w:spacing w:line="360" w:lineRule="auto"/>
        <w:ind w:right="187"/>
        <w:rPr>
          <w:rFonts w:cs="Arial"/>
        </w:rPr>
      </w:pPr>
    </w:p>
    <w:p w:rsidR="00F45910" w:rsidRDefault="00F45910" w:rsidP="00CD58B6">
      <w:pPr>
        <w:tabs>
          <w:tab w:val="left" w:pos="540"/>
          <w:tab w:val="left" w:pos="3420"/>
        </w:tabs>
        <w:ind w:left="567" w:right="187" w:hanging="567"/>
        <w:rPr>
          <w:rFonts w:cs="Arial"/>
          <w:sz w:val="22"/>
        </w:rPr>
      </w:pPr>
    </w:p>
    <w:p w:rsidR="00450726" w:rsidRDefault="00450726" w:rsidP="00CD58B6">
      <w:pPr>
        <w:tabs>
          <w:tab w:val="left" w:pos="540"/>
          <w:tab w:val="left" w:pos="3420"/>
        </w:tabs>
        <w:ind w:left="567" w:right="187" w:hanging="567"/>
        <w:rPr>
          <w:rFonts w:cs="Arial"/>
          <w:sz w:val="22"/>
        </w:rPr>
      </w:pPr>
    </w:p>
    <w:p w:rsidR="00F45910" w:rsidRDefault="00F45910" w:rsidP="00444F20">
      <w:pPr>
        <w:numPr>
          <w:ilvl w:val="0"/>
          <w:numId w:val="4"/>
          <w:numberingChange w:id="133" w:author="Braden Noel" w:date="2013-03-27T22:14:00Z" w:original="-"/>
        </w:numPr>
        <w:tabs>
          <w:tab w:val="clear" w:pos="1080"/>
          <w:tab w:val="left" w:pos="0"/>
          <w:tab w:val="num" w:pos="567"/>
        </w:tabs>
        <w:spacing w:after="120"/>
        <w:ind w:left="584" w:hanging="227"/>
        <w:rPr>
          <w:rFonts w:cs="Arial"/>
          <w:sz w:val="22"/>
        </w:rPr>
      </w:pPr>
      <w:r w:rsidRPr="00C2510B">
        <w:rPr>
          <w:rFonts w:cs="Arial"/>
          <w:sz w:val="22"/>
        </w:rPr>
        <w:t>Every completed Application for Swimming Club Transfer Form must be forwarded to the S</w:t>
      </w:r>
      <w:r w:rsidR="005E29A8">
        <w:rPr>
          <w:rFonts w:cs="Arial"/>
          <w:sz w:val="22"/>
        </w:rPr>
        <w:t xml:space="preserve">wimming </w:t>
      </w:r>
      <w:r w:rsidRPr="00C2510B">
        <w:rPr>
          <w:rFonts w:cs="Arial"/>
          <w:sz w:val="22"/>
        </w:rPr>
        <w:t>M</w:t>
      </w:r>
      <w:r w:rsidR="00450726">
        <w:rPr>
          <w:rFonts w:cs="Arial"/>
          <w:sz w:val="22"/>
        </w:rPr>
        <w:t>anawatu</w:t>
      </w:r>
      <w:r w:rsidRPr="00C2510B">
        <w:rPr>
          <w:rFonts w:cs="Arial"/>
          <w:sz w:val="22"/>
        </w:rPr>
        <w:t xml:space="preserve"> Administrator</w:t>
      </w:r>
    </w:p>
    <w:p w:rsidR="00F45910" w:rsidRDefault="00F45910" w:rsidP="00444F20">
      <w:pPr>
        <w:numPr>
          <w:ilvl w:val="0"/>
          <w:numId w:val="4"/>
          <w:numberingChange w:id="134" w:author="Braden Noel" w:date="2013-03-27T22:14:00Z" w:original="-"/>
        </w:numPr>
        <w:tabs>
          <w:tab w:val="left" w:pos="540"/>
          <w:tab w:val="left" w:pos="3420"/>
        </w:tabs>
        <w:spacing w:after="120"/>
        <w:rPr>
          <w:rFonts w:cs="Arial"/>
          <w:sz w:val="22"/>
        </w:rPr>
      </w:pPr>
      <w:r w:rsidRPr="00C2510B">
        <w:rPr>
          <w:rFonts w:cs="Arial"/>
          <w:sz w:val="22"/>
        </w:rPr>
        <w:t>Swimming Manawat</w:t>
      </w:r>
      <w:r w:rsidR="00450726">
        <w:rPr>
          <w:rFonts w:cs="Arial"/>
          <w:sz w:val="22"/>
        </w:rPr>
        <w:t>u may, at its</w:t>
      </w:r>
      <w:r w:rsidRPr="00C2510B">
        <w:rPr>
          <w:rFonts w:cs="Arial"/>
          <w:sz w:val="22"/>
        </w:rPr>
        <w:t xml:space="preserve"> sole discretion, grant or refuse an applicant for transfer</w:t>
      </w:r>
    </w:p>
    <w:p w:rsidR="00F45910" w:rsidRDefault="00F45910" w:rsidP="00444F20">
      <w:pPr>
        <w:numPr>
          <w:ilvl w:val="0"/>
          <w:numId w:val="4"/>
          <w:numberingChange w:id="135" w:author="Braden Noel" w:date="2013-03-27T22:14:00Z" w:original="-"/>
        </w:numPr>
        <w:tabs>
          <w:tab w:val="left" w:pos="540"/>
          <w:tab w:val="left" w:pos="3420"/>
        </w:tabs>
        <w:spacing w:after="120"/>
        <w:rPr>
          <w:rFonts w:cs="Arial"/>
          <w:sz w:val="22"/>
        </w:rPr>
      </w:pPr>
      <w:r w:rsidRPr="00C2510B">
        <w:rPr>
          <w:rFonts w:cs="Arial"/>
          <w:sz w:val="22"/>
        </w:rPr>
        <w:t>All approved transfers shall be recorded in the Minutes of Swimming Manawatu</w:t>
      </w:r>
    </w:p>
    <w:p w:rsidR="00F45910" w:rsidRDefault="00F45910" w:rsidP="00444F20">
      <w:pPr>
        <w:numPr>
          <w:ilvl w:val="0"/>
          <w:numId w:val="4"/>
          <w:numberingChange w:id="136" w:author="Braden Noel" w:date="2013-03-27T22:14:00Z" w:original="-"/>
        </w:numPr>
        <w:tabs>
          <w:tab w:val="left" w:pos="540"/>
          <w:tab w:val="left" w:pos="3420"/>
        </w:tabs>
        <w:spacing w:after="120"/>
        <w:rPr>
          <w:rFonts w:cs="Arial"/>
          <w:sz w:val="22"/>
        </w:rPr>
      </w:pPr>
      <w:r w:rsidRPr="00C2510B">
        <w:rPr>
          <w:rFonts w:cs="Arial"/>
          <w:sz w:val="22"/>
        </w:rPr>
        <w:t>Transfers must not have any outstanding debts at the time of transferring to a new Region</w:t>
      </w:r>
    </w:p>
    <w:p w:rsidR="00F45910" w:rsidRDefault="00F45910" w:rsidP="00444F20">
      <w:pPr>
        <w:numPr>
          <w:ilvl w:val="0"/>
          <w:numId w:val="4"/>
          <w:numberingChange w:id="137" w:author="Braden Noel" w:date="2013-03-27T22:14:00Z" w:original="-"/>
        </w:numPr>
        <w:tabs>
          <w:tab w:val="left" w:pos="540"/>
          <w:tab w:val="left" w:pos="3420"/>
        </w:tabs>
        <w:spacing w:after="120"/>
        <w:rPr>
          <w:rFonts w:cs="Arial"/>
          <w:sz w:val="22"/>
        </w:rPr>
      </w:pPr>
      <w:r w:rsidRPr="00C2510B">
        <w:rPr>
          <w:rFonts w:cs="Arial"/>
          <w:sz w:val="22"/>
        </w:rPr>
        <w:t>Swimmers Top Times Report to be attached for transfers of competitive swimmers</w:t>
      </w:r>
    </w:p>
    <w:p w:rsidR="00F45910" w:rsidRPr="00C2510B" w:rsidRDefault="005E29A8" w:rsidP="00444F20">
      <w:pPr>
        <w:numPr>
          <w:ilvl w:val="0"/>
          <w:numId w:val="4"/>
          <w:numberingChange w:id="138" w:author="Braden Noel" w:date="2013-03-27T22:14:00Z" w:original="-"/>
        </w:numPr>
        <w:tabs>
          <w:tab w:val="clear" w:pos="1080"/>
          <w:tab w:val="num" w:pos="567"/>
        </w:tabs>
        <w:spacing w:after="120"/>
        <w:ind w:left="584" w:hanging="227"/>
        <w:rPr>
          <w:rFonts w:cs="Arial"/>
        </w:rPr>
        <w:sectPr w:rsidR="00F45910" w:rsidRPr="00C2510B">
          <w:headerReference w:type="even" r:id="rId24"/>
          <w:headerReference w:type="default" r:id="rId25"/>
          <w:footerReference w:type="default" r:id="rId26"/>
          <w:headerReference w:type="first" r:id="rId27"/>
          <w:pgSz w:w="11906" w:h="16838"/>
          <w:pgMar w:top="680" w:right="680" w:bottom="680" w:left="680" w:header="709" w:footer="709" w:gutter="0"/>
          <w:cols w:space="708"/>
          <w:docGrid w:linePitch="360"/>
        </w:sectPr>
      </w:pPr>
      <w:r w:rsidRPr="0054552A">
        <w:rPr>
          <w:sz w:val="21"/>
          <w:szCs w:val="21"/>
        </w:rPr>
        <w:t>For competitive swimmers only</w:t>
      </w:r>
      <w:r w:rsidRPr="0054552A">
        <w:rPr>
          <w:i/>
          <w:sz w:val="21"/>
          <w:szCs w:val="21"/>
        </w:rPr>
        <w:t xml:space="preserve">, </w:t>
      </w:r>
      <w:r w:rsidRPr="0054552A">
        <w:rPr>
          <w:rStyle w:val="Emphasis"/>
          <w:rFonts w:cs="Arial"/>
          <w:i w:val="0"/>
          <w:sz w:val="21"/>
          <w:szCs w:val="21"/>
          <w:lang w:val="en-GB"/>
        </w:rPr>
        <w:t xml:space="preserve">if a swimmer transfers again within three months there will be a 60 day stand down period before being eligible to represent their new club. During the </w:t>
      </w:r>
      <w:proofErr w:type="gramStart"/>
      <w:r w:rsidRPr="0054552A">
        <w:rPr>
          <w:rStyle w:val="Emphasis"/>
          <w:rFonts w:cs="Arial"/>
          <w:i w:val="0"/>
          <w:sz w:val="21"/>
          <w:szCs w:val="21"/>
          <w:lang w:val="en-GB"/>
        </w:rPr>
        <w:t>60 day</w:t>
      </w:r>
      <w:proofErr w:type="gramEnd"/>
      <w:r w:rsidRPr="0054552A">
        <w:rPr>
          <w:rStyle w:val="Emphasis"/>
          <w:rFonts w:cs="Arial"/>
          <w:i w:val="0"/>
          <w:sz w:val="21"/>
          <w:szCs w:val="21"/>
          <w:lang w:val="en-GB"/>
        </w:rPr>
        <w:t xml:space="preserve"> period the transferring competitive swimmer may continue to represent the club transferred from or choose to be unattached from any club. The competitive swimmers will remain a member of the regional association of the club they are transferring from during the 60 day period</w:t>
      </w:r>
    </w:p>
    <w:tbl>
      <w:tblPr>
        <w:tblpPr w:leftFromText="180" w:rightFromText="180" w:vertAnchor="page" w:horzAnchor="page" w:tblpX="855" w:tblpY="4785"/>
        <w:tblW w:w="10314" w:type="dxa"/>
        <w:tblLayout w:type="fixed"/>
        <w:tblLook w:val="0000"/>
      </w:tblPr>
      <w:tblGrid>
        <w:gridCol w:w="1668"/>
        <w:gridCol w:w="283"/>
        <w:gridCol w:w="3260"/>
        <w:gridCol w:w="1418"/>
        <w:gridCol w:w="3685"/>
      </w:tblGrid>
      <w:tr w:rsidR="00F45910" w:rsidRPr="00C2510B">
        <w:trPr>
          <w:gridAfter w:val="2"/>
          <w:wAfter w:w="5103" w:type="dxa"/>
          <w:trHeight w:val="402"/>
        </w:trPr>
        <w:tc>
          <w:tcPr>
            <w:tcW w:w="1951" w:type="dxa"/>
            <w:gridSpan w:val="2"/>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Referee</w:t>
            </w:r>
          </w:p>
        </w:tc>
        <w:tc>
          <w:tcPr>
            <w:tcW w:w="3260" w:type="dxa"/>
            <w:tcBorders>
              <w:top w:val="single" w:sz="4" w:space="0" w:color="auto"/>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2"/>
          <w:wAfter w:w="5103" w:type="dxa"/>
          <w:trHeight w:val="402"/>
        </w:trPr>
        <w:tc>
          <w:tcPr>
            <w:tcW w:w="1951" w:type="dxa"/>
            <w:gridSpan w:val="2"/>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Judge of Stroke</w:t>
            </w:r>
          </w:p>
        </w:tc>
        <w:tc>
          <w:tcPr>
            <w:tcW w:w="3260" w:type="dxa"/>
            <w:tcBorders>
              <w:top w:val="nil"/>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2"/>
          <w:wAfter w:w="5103"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Starter</w:t>
            </w:r>
          </w:p>
        </w:tc>
        <w:tc>
          <w:tcPr>
            <w:tcW w:w="283" w:type="dxa"/>
            <w:tcBorders>
              <w:top w:val="nil"/>
              <w:left w:val="nil"/>
              <w:bottom w:val="nil"/>
              <w:right w:val="nil"/>
            </w:tcBorders>
            <w:noWrap/>
            <w:vAlign w:val="bottom"/>
          </w:tcPr>
          <w:p w:rsidR="00F45910" w:rsidRPr="00C2510B" w:rsidRDefault="00F45910" w:rsidP="008F06E1">
            <w:pPr>
              <w:ind w:right="187"/>
              <w:rPr>
                <w:rFonts w:cs="Arial"/>
                <w:sz w:val="20"/>
                <w:szCs w:val="20"/>
                <w:lang w:val="en-US"/>
              </w:rPr>
            </w:pPr>
          </w:p>
        </w:tc>
        <w:tc>
          <w:tcPr>
            <w:tcW w:w="3260" w:type="dxa"/>
            <w:tcBorders>
              <w:top w:val="nil"/>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2"/>
          <w:wAfter w:w="5103"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IOT</w:t>
            </w:r>
          </w:p>
        </w:tc>
        <w:tc>
          <w:tcPr>
            <w:tcW w:w="283" w:type="dxa"/>
            <w:tcBorders>
              <w:top w:val="nil"/>
              <w:left w:val="nil"/>
              <w:bottom w:val="nil"/>
              <w:right w:val="nil"/>
            </w:tcBorders>
            <w:noWrap/>
            <w:vAlign w:val="bottom"/>
          </w:tcPr>
          <w:p w:rsidR="00F45910" w:rsidRPr="00C2510B" w:rsidRDefault="00F45910" w:rsidP="008F06E1">
            <w:pPr>
              <w:ind w:right="187"/>
              <w:rPr>
                <w:rFonts w:cs="Arial"/>
                <w:sz w:val="20"/>
                <w:szCs w:val="20"/>
                <w:lang w:val="en-US"/>
              </w:rPr>
            </w:pPr>
          </w:p>
        </w:tc>
        <w:tc>
          <w:tcPr>
            <w:tcW w:w="3260" w:type="dxa"/>
            <w:tcBorders>
              <w:top w:val="nil"/>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2"/>
          <w:wAfter w:w="5103"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IOT</w:t>
            </w:r>
          </w:p>
        </w:tc>
        <w:tc>
          <w:tcPr>
            <w:tcW w:w="283" w:type="dxa"/>
            <w:tcBorders>
              <w:top w:val="nil"/>
              <w:left w:val="nil"/>
              <w:bottom w:val="nil"/>
              <w:right w:val="nil"/>
            </w:tcBorders>
            <w:noWrap/>
            <w:vAlign w:val="bottom"/>
          </w:tcPr>
          <w:p w:rsidR="00F45910" w:rsidRPr="00C2510B" w:rsidRDefault="00F45910" w:rsidP="008F06E1">
            <w:pPr>
              <w:ind w:right="187"/>
              <w:rPr>
                <w:rFonts w:cs="Arial"/>
                <w:sz w:val="20"/>
                <w:szCs w:val="20"/>
                <w:lang w:val="en-US"/>
              </w:rPr>
            </w:pPr>
          </w:p>
        </w:tc>
        <w:tc>
          <w:tcPr>
            <w:tcW w:w="3260" w:type="dxa"/>
            <w:tcBorders>
              <w:top w:val="nil"/>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2"/>
          <w:wAfter w:w="5103"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IOT</w:t>
            </w:r>
          </w:p>
        </w:tc>
        <w:tc>
          <w:tcPr>
            <w:tcW w:w="283" w:type="dxa"/>
            <w:tcBorders>
              <w:top w:val="nil"/>
              <w:left w:val="nil"/>
              <w:bottom w:val="nil"/>
              <w:right w:val="nil"/>
            </w:tcBorders>
            <w:noWrap/>
            <w:vAlign w:val="bottom"/>
          </w:tcPr>
          <w:p w:rsidR="00F45910" w:rsidRPr="00C2510B" w:rsidRDefault="00F45910" w:rsidP="008F06E1">
            <w:pPr>
              <w:ind w:right="187"/>
              <w:rPr>
                <w:rFonts w:cs="Arial"/>
                <w:sz w:val="20"/>
                <w:szCs w:val="20"/>
                <w:lang w:val="en-US"/>
              </w:rPr>
            </w:pPr>
          </w:p>
        </w:tc>
        <w:tc>
          <w:tcPr>
            <w:tcW w:w="3260" w:type="dxa"/>
            <w:tcBorders>
              <w:top w:val="nil"/>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2"/>
          <w:wAfter w:w="5103"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IOT</w:t>
            </w:r>
          </w:p>
        </w:tc>
        <w:tc>
          <w:tcPr>
            <w:tcW w:w="283" w:type="dxa"/>
            <w:tcBorders>
              <w:top w:val="nil"/>
              <w:left w:val="nil"/>
              <w:bottom w:val="nil"/>
              <w:right w:val="nil"/>
            </w:tcBorders>
            <w:noWrap/>
            <w:vAlign w:val="bottom"/>
          </w:tcPr>
          <w:p w:rsidR="00F45910" w:rsidRPr="00C2510B" w:rsidRDefault="00F45910" w:rsidP="008F06E1">
            <w:pPr>
              <w:ind w:right="187"/>
              <w:rPr>
                <w:rFonts w:cs="Arial"/>
                <w:sz w:val="20"/>
                <w:szCs w:val="20"/>
                <w:lang w:val="en-US"/>
              </w:rPr>
            </w:pPr>
          </w:p>
        </w:tc>
        <w:tc>
          <w:tcPr>
            <w:tcW w:w="3260" w:type="dxa"/>
            <w:tcBorders>
              <w:top w:val="nil"/>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gridAfter w:val="4"/>
          <w:wAfter w:w="8646"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r>
      <w:tr w:rsidR="00F45910" w:rsidRPr="00C2510B">
        <w:trPr>
          <w:gridAfter w:val="3"/>
          <w:wAfter w:w="8363" w:type="dxa"/>
          <w:trHeight w:val="402"/>
        </w:trPr>
        <w:tc>
          <w:tcPr>
            <w:tcW w:w="1951" w:type="dxa"/>
            <w:gridSpan w:val="2"/>
            <w:tcBorders>
              <w:top w:val="nil"/>
              <w:left w:val="nil"/>
              <w:bottom w:val="nil"/>
              <w:right w:val="nil"/>
            </w:tcBorders>
            <w:noWrap/>
            <w:vAlign w:val="bottom"/>
          </w:tcPr>
          <w:p w:rsidR="00F45910" w:rsidRPr="00C2510B" w:rsidRDefault="00F45910" w:rsidP="008F06E1">
            <w:pPr>
              <w:ind w:right="187"/>
              <w:rPr>
                <w:rFonts w:cs="Arial"/>
                <w:i/>
                <w:iCs/>
                <w:lang w:val="en-US"/>
              </w:rPr>
            </w:pPr>
            <w:r w:rsidRPr="00C2510B">
              <w:rPr>
                <w:rFonts w:cs="Arial"/>
                <w:i/>
                <w:iCs/>
                <w:lang w:val="en-US"/>
              </w:rPr>
              <w:t>Timekeepers</w:t>
            </w:r>
          </w:p>
        </w:tc>
      </w:tr>
      <w:tr w:rsidR="00F45910" w:rsidRPr="00C2510B">
        <w:trPr>
          <w:gridAfter w:val="2"/>
          <w:wAfter w:w="5103" w:type="dxa"/>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Chief</w:t>
            </w:r>
          </w:p>
        </w:tc>
        <w:tc>
          <w:tcPr>
            <w:tcW w:w="283" w:type="dxa"/>
            <w:tcBorders>
              <w:top w:val="nil"/>
              <w:left w:val="nil"/>
              <w:bottom w:val="nil"/>
              <w:right w:val="nil"/>
            </w:tcBorders>
            <w:noWrap/>
            <w:vAlign w:val="bottom"/>
          </w:tcPr>
          <w:p w:rsidR="00F45910" w:rsidRPr="00C2510B" w:rsidRDefault="00F45910" w:rsidP="008F06E1">
            <w:pPr>
              <w:ind w:right="187"/>
              <w:rPr>
                <w:rFonts w:cs="Arial"/>
                <w:sz w:val="20"/>
                <w:szCs w:val="20"/>
                <w:lang w:val="en-US"/>
              </w:rPr>
            </w:pPr>
          </w:p>
        </w:tc>
        <w:tc>
          <w:tcPr>
            <w:tcW w:w="3260" w:type="dxa"/>
            <w:tcBorders>
              <w:top w:val="single" w:sz="4" w:space="0" w:color="auto"/>
              <w:left w:val="single" w:sz="4" w:space="0" w:color="auto"/>
              <w:bottom w:val="single"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r w:rsidRPr="00C2510B">
              <w:rPr>
                <w:rFonts w:cs="Arial"/>
                <w:lang w:val="en-US"/>
              </w:rPr>
              <w:t>Lane</w:t>
            </w: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1</w:t>
            </w:r>
          </w:p>
        </w:tc>
        <w:tc>
          <w:tcPr>
            <w:tcW w:w="3260"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rPr>
                <w:rFonts w:cs="Arial"/>
                <w:lang w:val="en-US"/>
              </w:rPr>
            </w:pPr>
            <w:r>
              <w:rPr>
                <w:rFonts w:cs="Arial"/>
                <w:lang w:val="en-US"/>
              </w:rPr>
              <w:t xml:space="preserve">    </w:t>
            </w:r>
            <w:r w:rsidRPr="00C2510B">
              <w:rPr>
                <w:rFonts w:cs="Arial"/>
                <w:lang w:val="en-US"/>
              </w:rPr>
              <w:t>Lane 4</w:t>
            </w:r>
          </w:p>
        </w:tc>
        <w:tc>
          <w:tcPr>
            <w:tcW w:w="3685" w:type="dxa"/>
            <w:tcBorders>
              <w:top w:val="single" w:sz="4" w:space="0" w:color="auto"/>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1</w:t>
            </w:r>
          </w:p>
        </w:tc>
        <w:tc>
          <w:tcPr>
            <w:tcW w:w="3260"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4</w:t>
            </w:r>
          </w:p>
        </w:tc>
        <w:tc>
          <w:tcPr>
            <w:tcW w:w="3685"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1</w:t>
            </w:r>
          </w:p>
        </w:tc>
        <w:tc>
          <w:tcPr>
            <w:tcW w:w="3260" w:type="dxa"/>
            <w:tcBorders>
              <w:top w:val="nil"/>
              <w:left w:val="single" w:sz="4" w:space="0" w:color="auto"/>
              <w:bottom w:val="single" w:sz="12"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4</w:t>
            </w:r>
          </w:p>
        </w:tc>
        <w:tc>
          <w:tcPr>
            <w:tcW w:w="3685" w:type="dxa"/>
            <w:tcBorders>
              <w:top w:val="nil"/>
              <w:left w:val="single" w:sz="4" w:space="0" w:color="auto"/>
              <w:bottom w:val="single" w:sz="12"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2</w:t>
            </w:r>
          </w:p>
        </w:tc>
        <w:tc>
          <w:tcPr>
            <w:tcW w:w="3260" w:type="dxa"/>
            <w:tcBorders>
              <w:top w:val="single" w:sz="4" w:space="0" w:color="auto"/>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5</w:t>
            </w:r>
          </w:p>
        </w:tc>
        <w:tc>
          <w:tcPr>
            <w:tcW w:w="3685" w:type="dxa"/>
            <w:tcBorders>
              <w:top w:val="single" w:sz="4" w:space="0" w:color="auto"/>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2</w:t>
            </w:r>
          </w:p>
        </w:tc>
        <w:tc>
          <w:tcPr>
            <w:tcW w:w="3260"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5</w:t>
            </w:r>
          </w:p>
        </w:tc>
        <w:tc>
          <w:tcPr>
            <w:tcW w:w="3685"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2</w:t>
            </w:r>
          </w:p>
        </w:tc>
        <w:tc>
          <w:tcPr>
            <w:tcW w:w="3260" w:type="dxa"/>
            <w:tcBorders>
              <w:top w:val="nil"/>
              <w:left w:val="single" w:sz="4" w:space="0" w:color="auto"/>
              <w:bottom w:val="single" w:sz="12"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5</w:t>
            </w:r>
          </w:p>
        </w:tc>
        <w:tc>
          <w:tcPr>
            <w:tcW w:w="3685" w:type="dxa"/>
            <w:tcBorders>
              <w:top w:val="nil"/>
              <w:left w:val="single" w:sz="4" w:space="0" w:color="auto"/>
              <w:bottom w:val="single" w:sz="12"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3</w:t>
            </w:r>
          </w:p>
        </w:tc>
        <w:tc>
          <w:tcPr>
            <w:tcW w:w="3260" w:type="dxa"/>
            <w:tcBorders>
              <w:top w:val="single" w:sz="4" w:space="0" w:color="auto"/>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6</w:t>
            </w:r>
          </w:p>
        </w:tc>
        <w:tc>
          <w:tcPr>
            <w:tcW w:w="3685" w:type="dxa"/>
            <w:tcBorders>
              <w:top w:val="single" w:sz="4" w:space="0" w:color="auto"/>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3</w:t>
            </w:r>
          </w:p>
        </w:tc>
        <w:tc>
          <w:tcPr>
            <w:tcW w:w="3260"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6</w:t>
            </w:r>
          </w:p>
        </w:tc>
        <w:tc>
          <w:tcPr>
            <w:tcW w:w="3685" w:type="dxa"/>
            <w:tcBorders>
              <w:top w:val="nil"/>
              <w:left w:val="single" w:sz="4" w:space="0" w:color="auto"/>
              <w:bottom w:val="dashed" w:sz="4"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r w:rsidR="00F45910" w:rsidRPr="00C2510B">
        <w:trPr>
          <w:trHeight w:val="402"/>
        </w:trPr>
        <w:tc>
          <w:tcPr>
            <w:tcW w:w="1668" w:type="dxa"/>
            <w:tcBorders>
              <w:top w:val="nil"/>
              <w:left w:val="nil"/>
              <w:bottom w:val="nil"/>
              <w:right w:val="nil"/>
            </w:tcBorders>
            <w:noWrap/>
            <w:vAlign w:val="bottom"/>
          </w:tcPr>
          <w:p w:rsidR="00F45910" w:rsidRPr="00C2510B" w:rsidRDefault="00F45910" w:rsidP="008F06E1">
            <w:pPr>
              <w:ind w:right="187"/>
              <w:rPr>
                <w:rFonts w:cs="Arial"/>
                <w:lang w:val="en-US"/>
              </w:rPr>
            </w:pPr>
          </w:p>
        </w:tc>
        <w:tc>
          <w:tcPr>
            <w:tcW w:w="283"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3</w:t>
            </w:r>
          </w:p>
        </w:tc>
        <w:tc>
          <w:tcPr>
            <w:tcW w:w="3260" w:type="dxa"/>
            <w:tcBorders>
              <w:top w:val="nil"/>
              <w:left w:val="single" w:sz="4" w:space="0" w:color="auto"/>
              <w:bottom w:val="single" w:sz="12"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c>
          <w:tcPr>
            <w:tcW w:w="1418" w:type="dxa"/>
            <w:tcBorders>
              <w:top w:val="nil"/>
              <w:left w:val="nil"/>
              <w:bottom w:val="nil"/>
              <w:right w:val="nil"/>
            </w:tcBorders>
            <w:noWrap/>
            <w:vAlign w:val="bottom"/>
          </w:tcPr>
          <w:p w:rsidR="00F45910" w:rsidRPr="00C2510B" w:rsidRDefault="00F45910" w:rsidP="008F06E1">
            <w:pPr>
              <w:ind w:right="187"/>
              <w:jc w:val="right"/>
              <w:rPr>
                <w:rFonts w:cs="Arial"/>
                <w:lang w:val="en-US"/>
              </w:rPr>
            </w:pPr>
            <w:r w:rsidRPr="00C2510B">
              <w:rPr>
                <w:rFonts w:cs="Arial"/>
                <w:lang w:val="en-US"/>
              </w:rPr>
              <w:t>6</w:t>
            </w:r>
          </w:p>
        </w:tc>
        <w:tc>
          <w:tcPr>
            <w:tcW w:w="3685" w:type="dxa"/>
            <w:tcBorders>
              <w:top w:val="nil"/>
              <w:left w:val="single" w:sz="4" w:space="0" w:color="auto"/>
              <w:bottom w:val="single" w:sz="12" w:space="0" w:color="auto"/>
              <w:right w:val="single" w:sz="4" w:space="0" w:color="auto"/>
            </w:tcBorders>
            <w:noWrap/>
            <w:vAlign w:val="bottom"/>
          </w:tcPr>
          <w:p w:rsidR="00F45910" w:rsidRPr="00C2510B" w:rsidRDefault="00F45910" w:rsidP="008F06E1">
            <w:pPr>
              <w:ind w:right="187"/>
              <w:rPr>
                <w:rFonts w:cs="Arial"/>
                <w:sz w:val="20"/>
                <w:szCs w:val="20"/>
                <w:lang w:val="en-US"/>
              </w:rPr>
            </w:pPr>
            <w:r w:rsidRPr="00C2510B">
              <w:rPr>
                <w:rFonts w:cs="Arial"/>
                <w:sz w:val="20"/>
                <w:szCs w:val="20"/>
                <w:lang w:val="en-US"/>
              </w:rPr>
              <w:t> </w:t>
            </w:r>
          </w:p>
        </w:tc>
      </w:tr>
    </w:tbl>
    <w:p w:rsidR="00F45910" w:rsidRPr="008B09EC" w:rsidRDefault="00B628EF" w:rsidP="008B09EC">
      <w:pPr>
        <w:pStyle w:val="Heading7"/>
        <w:rPr>
          <w:rStyle w:val="Strong"/>
          <w:b/>
        </w:rPr>
      </w:pPr>
      <w:bookmarkStart w:id="139" w:name="_Toc167940760"/>
      <w:bookmarkStart w:id="140" w:name="_Toc226040937"/>
      <w:r w:rsidRPr="00B628EF">
        <w:pict>
          <v:shape id="Picture 12" o:spid="_x0000_s1038" type="#_x0000_t75" style="position:absolute;left:0;text-align:left;margin-left:384.55pt;margin-top:-31.55pt;width:97.05pt;height:99.15pt;z-index:251660800;visibility:visible;mso-position-horizontal-relative:text;mso-position-vertical-relative:text">
            <v:imagedata r:id="rId28" o:title=""/>
          </v:shape>
        </w:pict>
      </w:r>
      <w:r w:rsidRPr="00B628EF">
        <w:pict>
          <v:shape id="Picture 9" o:spid="_x0000_s1039" type="#_x0000_t75" style="position:absolute;left:0;text-align:left;margin-left:508.55pt;margin-top:11pt;width:119.2pt;height:122.4pt;z-index:251656704;visibility:visible;mso-position-horizontal-relative:text;mso-position-vertical-relative:text">
            <v:imagedata r:id="rId29" o:title=""/>
          </v:shape>
        </w:pict>
      </w:r>
      <w:r w:rsidR="00F45910" w:rsidRPr="008B09EC">
        <w:rPr>
          <w:rStyle w:val="Strong"/>
          <w:b/>
          <w:color w:val="000000"/>
          <w:sz w:val="44"/>
        </w:rPr>
        <w:t>CLUB NIGHT</w:t>
      </w:r>
      <w:bookmarkEnd w:id="139"/>
      <w:bookmarkEnd w:id="140"/>
    </w:p>
    <w:p w:rsidR="00F45910" w:rsidRPr="008B09EC" w:rsidRDefault="00F45910" w:rsidP="008B09EC">
      <w:pPr>
        <w:pStyle w:val="Heading7"/>
        <w:rPr>
          <w:rStyle w:val="Strong"/>
          <w:b/>
        </w:rPr>
      </w:pPr>
      <w:bookmarkStart w:id="141" w:name="_Technical_Officials_Form"/>
      <w:bookmarkStart w:id="142" w:name="_Technical_Officials_Form_1"/>
      <w:bookmarkStart w:id="143" w:name="_Toc226040938"/>
      <w:bookmarkEnd w:id="141"/>
      <w:bookmarkEnd w:id="142"/>
      <w:r w:rsidRPr="008B09EC">
        <w:rPr>
          <w:rStyle w:val="Strong"/>
          <w:color w:val="000000"/>
        </w:rPr>
        <w:t>Technical Officials Form</w:t>
      </w:r>
      <w:bookmarkEnd w:id="143"/>
    </w:p>
    <w:p w:rsidR="00F45910" w:rsidRPr="001672FB" w:rsidRDefault="00F45910" w:rsidP="00CD58B6"/>
    <w:p w:rsidR="00F45910" w:rsidRPr="001672FB" w:rsidRDefault="00F45910" w:rsidP="00CD58B6">
      <w:pPr>
        <w:ind w:left="-993"/>
        <w:rPr>
          <w:b/>
          <w:sz w:val="22"/>
        </w:rPr>
      </w:pPr>
      <w:r w:rsidRPr="001672FB">
        <w:rPr>
          <w:b/>
          <w:sz w:val="22"/>
        </w:rPr>
        <w:t>Requirements</w:t>
      </w:r>
    </w:p>
    <w:p w:rsidR="00F45910" w:rsidRPr="003B3AD7" w:rsidRDefault="00F45910" w:rsidP="00CD58B6">
      <w:pPr>
        <w:ind w:left="-993"/>
        <w:rPr>
          <w:sz w:val="22"/>
        </w:rPr>
      </w:pPr>
      <w:r w:rsidRPr="003B3AD7">
        <w:rPr>
          <w:sz w:val="22"/>
        </w:rPr>
        <w:t>1</w:t>
      </w:r>
      <w:r w:rsidRPr="003B3AD7">
        <w:rPr>
          <w:sz w:val="22"/>
        </w:rPr>
        <w:tab/>
        <w:t>Referee</w:t>
      </w:r>
      <w:r w:rsidRPr="003B3AD7">
        <w:rPr>
          <w:sz w:val="22"/>
        </w:rPr>
        <w:tab/>
      </w:r>
      <w:r w:rsidRPr="003B3AD7">
        <w:rPr>
          <w:sz w:val="22"/>
        </w:rPr>
        <w:tab/>
      </w:r>
      <w:r>
        <w:rPr>
          <w:sz w:val="22"/>
        </w:rPr>
        <w:t xml:space="preserve">- </w:t>
      </w:r>
      <w:r w:rsidRPr="003B3AD7">
        <w:rPr>
          <w:sz w:val="22"/>
        </w:rPr>
        <w:t>National / Manawatu qualified referee</w:t>
      </w:r>
    </w:p>
    <w:p w:rsidR="00F45910" w:rsidRPr="003B3AD7" w:rsidRDefault="00F45910" w:rsidP="00CD58B6">
      <w:pPr>
        <w:ind w:left="-993"/>
        <w:rPr>
          <w:sz w:val="22"/>
        </w:rPr>
      </w:pPr>
      <w:r w:rsidRPr="003B3AD7">
        <w:rPr>
          <w:sz w:val="22"/>
        </w:rPr>
        <w:t xml:space="preserve">1 </w:t>
      </w:r>
      <w:r w:rsidRPr="003B3AD7">
        <w:rPr>
          <w:sz w:val="22"/>
        </w:rPr>
        <w:tab/>
        <w:t>Judge of Stroke</w:t>
      </w:r>
      <w:r w:rsidRPr="003B3AD7">
        <w:rPr>
          <w:sz w:val="22"/>
        </w:rPr>
        <w:tab/>
      </w:r>
      <w:r>
        <w:rPr>
          <w:sz w:val="22"/>
        </w:rPr>
        <w:t xml:space="preserve">- </w:t>
      </w:r>
      <w:r w:rsidRPr="003B3AD7">
        <w:rPr>
          <w:sz w:val="22"/>
        </w:rPr>
        <w:t>Manawatu qualified referee / National IOT</w:t>
      </w:r>
    </w:p>
    <w:p w:rsidR="00F45910" w:rsidRPr="003B3AD7" w:rsidRDefault="00F45910" w:rsidP="00CD58B6">
      <w:pPr>
        <w:ind w:left="-993"/>
        <w:rPr>
          <w:sz w:val="22"/>
        </w:rPr>
      </w:pPr>
      <w:r w:rsidRPr="003B3AD7">
        <w:rPr>
          <w:sz w:val="22"/>
        </w:rPr>
        <w:t>1</w:t>
      </w:r>
      <w:r w:rsidRPr="003B3AD7">
        <w:rPr>
          <w:sz w:val="22"/>
        </w:rPr>
        <w:tab/>
        <w:t>Starter</w:t>
      </w:r>
      <w:r w:rsidRPr="003B3AD7">
        <w:rPr>
          <w:sz w:val="22"/>
        </w:rPr>
        <w:tab/>
      </w:r>
      <w:r w:rsidRPr="003B3AD7">
        <w:rPr>
          <w:sz w:val="22"/>
        </w:rPr>
        <w:tab/>
      </w:r>
      <w:r w:rsidRPr="003B3AD7">
        <w:rPr>
          <w:sz w:val="22"/>
        </w:rPr>
        <w:tab/>
      </w:r>
      <w:r>
        <w:rPr>
          <w:sz w:val="22"/>
        </w:rPr>
        <w:t xml:space="preserve">- </w:t>
      </w:r>
      <w:r w:rsidRPr="003B3AD7">
        <w:rPr>
          <w:sz w:val="22"/>
        </w:rPr>
        <w:t>National / Manawatu qualified Starter</w:t>
      </w:r>
    </w:p>
    <w:p w:rsidR="00F45910" w:rsidRPr="003B3AD7" w:rsidRDefault="00F45910" w:rsidP="00CD58B6">
      <w:pPr>
        <w:ind w:left="-993"/>
        <w:rPr>
          <w:sz w:val="22"/>
        </w:rPr>
      </w:pPr>
      <w:r w:rsidRPr="003B3AD7">
        <w:rPr>
          <w:sz w:val="22"/>
        </w:rPr>
        <w:t>4</w:t>
      </w:r>
      <w:r w:rsidRPr="003B3AD7">
        <w:rPr>
          <w:sz w:val="22"/>
        </w:rPr>
        <w:tab/>
        <w:t>Inspectors of Turns</w:t>
      </w:r>
      <w:r w:rsidRPr="003B3AD7">
        <w:rPr>
          <w:sz w:val="22"/>
        </w:rPr>
        <w:tab/>
      </w:r>
      <w:r>
        <w:rPr>
          <w:sz w:val="22"/>
        </w:rPr>
        <w:t xml:space="preserve">- </w:t>
      </w:r>
      <w:r w:rsidRPr="003B3AD7">
        <w:rPr>
          <w:sz w:val="22"/>
        </w:rPr>
        <w:t>National / Manawatu qualified IOT</w:t>
      </w:r>
    </w:p>
    <w:p w:rsidR="00F45910" w:rsidRPr="003B3AD7" w:rsidRDefault="00F45910" w:rsidP="00CD58B6">
      <w:pPr>
        <w:ind w:left="-993"/>
        <w:rPr>
          <w:sz w:val="22"/>
        </w:rPr>
      </w:pPr>
      <w:r w:rsidRPr="003B3AD7">
        <w:rPr>
          <w:sz w:val="22"/>
        </w:rPr>
        <w:t>1</w:t>
      </w:r>
      <w:r w:rsidRPr="003B3AD7">
        <w:rPr>
          <w:sz w:val="22"/>
        </w:rPr>
        <w:tab/>
        <w:t>Chief Timekeeper</w:t>
      </w:r>
      <w:r w:rsidRPr="003B3AD7">
        <w:rPr>
          <w:sz w:val="22"/>
        </w:rPr>
        <w:tab/>
      </w:r>
      <w:r>
        <w:rPr>
          <w:sz w:val="22"/>
        </w:rPr>
        <w:t xml:space="preserve">- </w:t>
      </w:r>
      <w:r w:rsidRPr="003B3AD7">
        <w:rPr>
          <w:sz w:val="22"/>
        </w:rPr>
        <w:t>National / Manawatu qualified timekeeper</w:t>
      </w:r>
    </w:p>
    <w:p w:rsidR="00F45910" w:rsidRPr="003B3AD7" w:rsidRDefault="00F45910" w:rsidP="00CD58B6">
      <w:pPr>
        <w:ind w:left="-993"/>
        <w:rPr>
          <w:sz w:val="22"/>
        </w:rPr>
      </w:pPr>
      <w:r w:rsidRPr="003B3AD7">
        <w:rPr>
          <w:sz w:val="22"/>
        </w:rPr>
        <w:t>3</w:t>
      </w:r>
      <w:r w:rsidRPr="003B3AD7">
        <w:rPr>
          <w:sz w:val="22"/>
        </w:rPr>
        <w:tab/>
        <w:t>Timekeepers per lane</w:t>
      </w:r>
      <w:r w:rsidRPr="003B3AD7">
        <w:rPr>
          <w:sz w:val="22"/>
        </w:rPr>
        <w:tab/>
      </w:r>
      <w:r>
        <w:rPr>
          <w:sz w:val="22"/>
        </w:rPr>
        <w:t xml:space="preserve">- </w:t>
      </w:r>
      <w:r w:rsidRPr="003B3AD7">
        <w:rPr>
          <w:sz w:val="22"/>
        </w:rPr>
        <w:t>Manawatu qualified timekeeper or better</w:t>
      </w:r>
    </w:p>
    <w:p w:rsidR="00F45910" w:rsidRDefault="00F45910" w:rsidP="00CD58B6">
      <w:pPr>
        <w:ind w:left="-993"/>
        <w:rPr>
          <w:sz w:val="22"/>
        </w:rPr>
      </w:pPr>
    </w:p>
    <w:p w:rsidR="00F45910" w:rsidRDefault="00F45910" w:rsidP="00CD58B6">
      <w:pPr>
        <w:ind w:left="-993"/>
        <w:rPr>
          <w:sz w:val="22"/>
        </w:rPr>
      </w:pPr>
    </w:p>
    <w:p w:rsidR="00F45910" w:rsidRDefault="00F45910" w:rsidP="00CD58B6">
      <w:pPr>
        <w:ind w:left="-993"/>
        <w:rPr>
          <w:sz w:val="22"/>
        </w:rPr>
      </w:pPr>
    </w:p>
    <w:p w:rsidR="00F45910" w:rsidRDefault="00F45910" w:rsidP="00CD58B6">
      <w:pPr>
        <w:ind w:left="-993"/>
        <w:rPr>
          <w:b/>
          <w:sz w:val="20"/>
          <w:szCs w:val="20"/>
        </w:rPr>
      </w:pPr>
    </w:p>
    <w:p w:rsidR="00F45910" w:rsidRPr="00C2510B" w:rsidRDefault="00F45910" w:rsidP="00CD58B6">
      <w:pPr>
        <w:pBdr>
          <w:top w:val="single" w:sz="4" w:space="1" w:color="auto"/>
          <w:left w:val="single" w:sz="4" w:space="4" w:color="auto"/>
          <w:bottom w:val="single" w:sz="4" w:space="1" w:color="auto"/>
          <w:right w:val="single" w:sz="4" w:space="4" w:color="auto"/>
        </w:pBdr>
        <w:ind w:left="-993"/>
        <w:rPr>
          <w:b/>
          <w:sz w:val="20"/>
          <w:szCs w:val="20"/>
        </w:rPr>
      </w:pPr>
      <w:r w:rsidRPr="00C2510B">
        <w:rPr>
          <w:b/>
          <w:sz w:val="20"/>
          <w:szCs w:val="20"/>
        </w:rPr>
        <w:t>As a National / Manawatu qualified referee I can verify the accuracy of the above list of Technical Officials</w:t>
      </w:r>
    </w:p>
    <w:p w:rsidR="00F45910" w:rsidRPr="00D4344E" w:rsidRDefault="00F45910" w:rsidP="00CD58B6">
      <w:pPr>
        <w:pBdr>
          <w:top w:val="single" w:sz="4" w:space="1" w:color="auto"/>
          <w:left w:val="single" w:sz="4" w:space="4" w:color="auto"/>
          <w:bottom w:val="single" w:sz="4" w:space="1" w:color="auto"/>
          <w:right w:val="single" w:sz="4" w:space="4" w:color="auto"/>
        </w:pBdr>
        <w:ind w:left="-993"/>
        <w:rPr>
          <w:sz w:val="20"/>
          <w:szCs w:val="20"/>
        </w:rPr>
      </w:pPr>
    </w:p>
    <w:p w:rsidR="00F45910" w:rsidRPr="00D4344E" w:rsidRDefault="00F45910" w:rsidP="00CD58B6">
      <w:pPr>
        <w:pBdr>
          <w:top w:val="single" w:sz="4" w:space="1" w:color="auto"/>
          <w:left w:val="single" w:sz="4" w:space="4" w:color="auto"/>
          <w:bottom w:val="single" w:sz="4" w:space="1" w:color="auto"/>
          <w:right w:val="single" w:sz="4" w:space="4" w:color="auto"/>
        </w:pBdr>
        <w:ind w:left="-993"/>
        <w:rPr>
          <w:sz w:val="20"/>
          <w:szCs w:val="20"/>
        </w:rPr>
      </w:pPr>
    </w:p>
    <w:p w:rsidR="00F45910" w:rsidRDefault="00F45910" w:rsidP="00CD58B6">
      <w:pPr>
        <w:pBdr>
          <w:top w:val="single" w:sz="4" w:space="1" w:color="auto"/>
          <w:left w:val="single" w:sz="4" w:space="4" w:color="auto"/>
          <w:bottom w:val="single" w:sz="4" w:space="1" w:color="auto"/>
          <w:right w:val="single" w:sz="4" w:space="4" w:color="auto"/>
        </w:pBdr>
        <w:tabs>
          <w:tab w:val="left" w:pos="0"/>
          <w:tab w:val="right" w:pos="3828"/>
          <w:tab w:val="left" w:pos="4395"/>
          <w:tab w:val="left" w:pos="5103"/>
          <w:tab w:val="right" w:pos="8364"/>
        </w:tabs>
        <w:ind w:left="-993"/>
        <w:rPr>
          <w:sz w:val="22"/>
        </w:rPr>
      </w:pPr>
      <w:r w:rsidRPr="00591EC9">
        <w:rPr>
          <w:b/>
          <w:sz w:val="22"/>
        </w:rPr>
        <w:t>Signed:</w:t>
      </w:r>
      <w:r>
        <w:rPr>
          <w:sz w:val="22"/>
        </w:rPr>
        <w:tab/>
      </w:r>
      <w:r w:rsidRPr="00591EC9">
        <w:rPr>
          <w:sz w:val="22"/>
          <w:u w:val="single"/>
        </w:rPr>
        <w:tab/>
      </w:r>
      <w:r>
        <w:rPr>
          <w:sz w:val="22"/>
        </w:rPr>
        <w:tab/>
      </w:r>
      <w:r w:rsidRPr="00591EC9">
        <w:rPr>
          <w:b/>
          <w:sz w:val="22"/>
        </w:rPr>
        <w:t>Name:</w:t>
      </w:r>
      <w:r>
        <w:rPr>
          <w:sz w:val="22"/>
        </w:rPr>
        <w:tab/>
      </w:r>
      <w:r w:rsidRPr="00591EC9">
        <w:rPr>
          <w:sz w:val="22"/>
          <w:u w:val="single"/>
        </w:rPr>
        <w:tab/>
      </w:r>
      <w:r>
        <w:rPr>
          <w:sz w:val="22"/>
        </w:rPr>
        <w:tab/>
      </w:r>
    </w:p>
    <w:p w:rsidR="00F45910" w:rsidRDefault="00F45910" w:rsidP="00CD58B6">
      <w:pPr>
        <w:pBdr>
          <w:top w:val="single" w:sz="4" w:space="1" w:color="auto"/>
          <w:left w:val="single" w:sz="4" w:space="4" w:color="auto"/>
          <w:bottom w:val="single" w:sz="4" w:space="1" w:color="auto"/>
          <w:right w:val="single" w:sz="4" w:space="4" w:color="auto"/>
        </w:pBdr>
        <w:ind w:left="-993"/>
        <w:rPr>
          <w:sz w:val="22"/>
        </w:rPr>
      </w:pPr>
    </w:p>
    <w:p w:rsidR="00F45910" w:rsidRPr="00591EC9" w:rsidRDefault="00F45910" w:rsidP="00CD58B6">
      <w:pPr>
        <w:pBdr>
          <w:top w:val="single" w:sz="4" w:space="1" w:color="auto"/>
          <w:left w:val="single" w:sz="4" w:space="4" w:color="auto"/>
          <w:bottom w:val="single" w:sz="4" w:space="1" w:color="auto"/>
          <w:right w:val="single" w:sz="4" w:space="4" w:color="auto"/>
        </w:pBdr>
        <w:tabs>
          <w:tab w:val="left" w:pos="0"/>
          <w:tab w:val="right" w:pos="3828"/>
        </w:tabs>
        <w:ind w:left="-993"/>
        <w:rPr>
          <w:b/>
          <w:sz w:val="22"/>
        </w:rPr>
      </w:pPr>
      <w:r w:rsidRPr="00591EC9">
        <w:rPr>
          <w:b/>
          <w:sz w:val="22"/>
        </w:rPr>
        <w:t>Date:</w:t>
      </w:r>
      <w:r w:rsidRPr="00591EC9">
        <w:rPr>
          <w:b/>
          <w:sz w:val="22"/>
        </w:rPr>
        <w:tab/>
      </w:r>
      <w:r w:rsidRPr="00591EC9">
        <w:rPr>
          <w:b/>
          <w:sz w:val="22"/>
          <w:u w:val="single"/>
        </w:rPr>
        <w:tab/>
      </w:r>
    </w:p>
    <w:p w:rsidR="00F45910" w:rsidRDefault="00F45910" w:rsidP="00CD58B6">
      <w:pPr>
        <w:pBdr>
          <w:top w:val="single" w:sz="4" w:space="1" w:color="auto"/>
          <w:left w:val="single" w:sz="4" w:space="4" w:color="auto"/>
          <w:bottom w:val="single" w:sz="4" w:space="1" w:color="auto"/>
          <w:right w:val="single" w:sz="4" w:space="4" w:color="auto"/>
        </w:pBdr>
        <w:ind w:left="-993"/>
        <w:rPr>
          <w:sz w:val="22"/>
        </w:rPr>
      </w:pPr>
    </w:p>
    <w:p w:rsidR="00F45910" w:rsidRDefault="00F45910" w:rsidP="00CD58B6"/>
    <w:p w:rsidR="00F45910" w:rsidRPr="00591EC9" w:rsidRDefault="00F45910" w:rsidP="00CD58B6">
      <w:pPr>
        <w:sectPr w:rsidR="00F45910" w:rsidRPr="00591EC9">
          <w:headerReference w:type="even" r:id="rId30"/>
          <w:headerReference w:type="default" r:id="rId31"/>
          <w:footerReference w:type="default" r:id="rId32"/>
          <w:headerReference w:type="first" r:id="rId33"/>
          <w:pgSz w:w="11906" w:h="16838"/>
          <w:pgMar w:top="567" w:right="566" w:bottom="567" w:left="1797" w:header="709" w:footer="709" w:gutter="0"/>
          <w:cols w:space="708"/>
          <w:rtlGutter/>
          <w:docGrid w:linePitch="360"/>
        </w:sectPr>
      </w:pPr>
    </w:p>
    <w:p w:rsidR="00F45910" w:rsidRDefault="00B628EF" w:rsidP="00CD58B6">
      <w:pPr>
        <w:rPr>
          <w:sz w:val="40"/>
          <w:u w:val="single"/>
        </w:rPr>
      </w:pPr>
      <w:r w:rsidRPr="00B628EF">
        <w:rPr>
          <w:noProof/>
          <w:lang w:val="en-US"/>
        </w:rPr>
        <w:pict>
          <v:shape id="Picture 14" o:spid="_x0000_s1040" type="#_x0000_t75" style="position:absolute;margin-left:374.15pt;margin-top:-13.15pt;width:97.05pt;height:99.15pt;z-index:251661824;visibility:visible">
            <v:imagedata r:id="rId34" o:title=""/>
          </v:shape>
        </w:pict>
      </w:r>
    </w:p>
    <w:p w:rsidR="00F45910" w:rsidRPr="001F2609" w:rsidRDefault="00F45910" w:rsidP="00B33CDE">
      <w:pPr>
        <w:pStyle w:val="Heading7"/>
      </w:pPr>
      <w:bookmarkStart w:id="144" w:name="_Toc167940762"/>
      <w:bookmarkStart w:id="145" w:name="_Toc226040939"/>
      <w:r>
        <w:t>TIME TRIAL</w:t>
      </w:r>
      <w:bookmarkEnd w:id="144"/>
      <w:bookmarkEnd w:id="145"/>
    </w:p>
    <w:p w:rsidR="00F45910" w:rsidRPr="008B09EC" w:rsidRDefault="00F45910" w:rsidP="008B09EC">
      <w:pPr>
        <w:pStyle w:val="Heading7"/>
        <w:rPr>
          <w:sz w:val="14"/>
          <w:szCs w:val="20"/>
        </w:rPr>
      </w:pPr>
      <w:bookmarkStart w:id="146" w:name="_Toc226040940"/>
      <w:r w:rsidRPr="008B09EC">
        <w:rPr>
          <w:sz w:val="32"/>
        </w:rPr>
        <w:t>Technical Officials Form</w:t>
      </w:r>
      <w:bookmarkEnd w:id="146"/>
    </w:p>
    <w:p w:rsidR="00F45910" w:rsidRDefault="00F45910" w:rsidP="00CD58B6">
      <w:pPr>
        <w:ind w:left="-993"/>
      </w:pPr>
      <w:r>
        <w:rPr>
          <w:b/>
        </w:rPr>
        <w:t>PLEASE NOTE:</w:t>
      </w:r>
    </w:p>
    <w:p w:rsidR="00F45910" w:rsidRDefault="00F45910" w:rsidP="00CD58B6">
      <w:pPr>
        <w:ind w:left="-993"/>
        <w:rPr>
          <w:sz w:val="22"/>
        </w:rPr>
      </w:pPr>
    </w:p>
    <w:p w:rsidR="00F45910" w:rsidRDefault="00F45910" w:rsidP="00CD58B6">
      <w:pPr>
        <w:ind w:left="-993"/>
      </w:pPr>
      <w:r>
        <w:t xml:space="preserve">This form </w:t>
      </w:r>
      <w:r>
        <w:rPr>
          <w:b/>
        </w:rPr>
        <w:t>must</w:t>
      </w:r>
      <w:r>
        <w:t xml:space="preserve"> be used for </w:t>
      </w:r>
      <w:r>
        <w:rPr>
          <w:b/>
        </w:rPr>
        <w:t>ALL Time trials</w:t>
      </w:r>
      <w:r>
        <w:t xml:space="preserve">, all details fully completed and verified by the Referee before forwarding to Swimming Manawatu, PO Box 768, </w:t>
      </w:r>
      <w:proofErr w:type="gramStart"/>
      <w:r>
        <w:t>Palmerston</w:t>
      </w:r>
      <w:proofErr w:type="gramEnd"/>
      <w:r>
        <w:t xml:space="preserve"> North</w:t>
      </w:r>
    </w:p>
    <w:p w:rsidR="00F45910" w:rsidRDefault="00F45910" w:rsidP="00CD58B6">
      <w:pPr>
        <w:ind w:left="-993"/>
      </w:pPr>
    </w:p>
    <w:p w:rsidR="00F45910" w:rsidRPr="005F7F05" w:rsidRDefault="00F45910" w:rsidP="00CD58B6">
      <w:pPr>
        <w:ind w:left="-993"/>
        <w:rPr>
          <w:u w:val="single"/>
        </w:rPr>
      </w:pPr>
      <w:r w:rsidRPr="005F7F05">
        <w:rPr>
          <w:u w:val="single"/>
        </w:rPr>
        <w:t>Where a time</w:t>
      </w:r>
      <w:r>
        <w:rPr>
          <w:u w:val="single"/>
        </w:rPr>
        <w:t xml:space="preserve"> </w:t>
      </w:r>
      <w:r w:rsidRPr="005F7F05">
        <w:rPr>
          <w:u w:val="single"/>
        </w:rPr>
        <w:t xml:space="preserve">trial is being conducted for the purposes of attaining a Manawatu record or a qualifying time for a national event the swimmer </w:t>
      </w:r>
      <w:r>
        <w:rPr>
          <w:u w:val="single"/>
        </w:rPr>
        <w:t>shall</w:t>
      </w:r>
      <w:r w:rsidRPr="005F7F05">
        <w:rPr>
          <w:u w:val="single"/>
        </w:rPr>
        <w:t xml:space="preserve"> complete the </w:t>
      </w:r>
      <w:r>
        <w:rPr>
          <w:u w:val="single"/>
        </w:rPr>
        <w:t xml:space="preserve">whole </w:t>
      </w:r>
      <w:r w:rsidRPr="005F7F05">
        <w:rPr>
          <w:u w:val="single"/>
        </w:rPr>
        <w:t>distance alone.</w:t>
      </w:r>
    </w:p>
    <w:p w:rsidR="00F45910" w:rsidRDefault="00F45910" w:rsidP="00CD58B6">
      <w:pPr>
        <w:ind w:left="-993"/>
        <w:rPr>
          <w:sz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03"/>
        <w:gridCol w:w="7229"/>
      </w:tblGrid>
      <w:tr w:rsidR="00F45910">
        <w:tc>
          <w:tcPr>
            <w:tcW w:w="3403" w:type="dxa"/>
          </w:tcPr>
          <w:p w:rsidR="00F45910" w:rsidRPr="00591EC9" w:rsidRDefault="00F45910" w:rsidP="008F06E1">
            <w:pPr>
              <w:rPr>
                <w:b/>
              </w:rPr>
            </w:pPr>
            <w:r w:rsidRPr="00591EC9">
              <w:rPr>
                <w:b/>
              </w:rPr>
              <w:t>Swimmers Name</w:t>
            </w:r>
            <w:r>
              <w:rPr>
                <w:b/>
              </w:rPr>
              <w:t>:</w:t>
            </w:r>
          </w:p>
        </w:tc>
        <w:tc>
          <w:tcPr>
            <w:tcW w:w="7229" w:type="dxa"/>
          </w:tcPr>
          <w:p w:rsidR="00F45910" w:rsidRDefault="00F45910" w:rsidP="008F06E1">
            <w:pPr>
              <w:spacing w:before="80" w:after="80"/>
              <w:ind w:left="-993"/>
            </w:pPr>
          </w:p>
        </w:tc>
      </w:tr>
      <w:tr w:rsidR="00F45910">
        <w:tc>
          <w:tcPr>
            <w:tcW w:w="3403" w:type="dxa"/>
          </w:tcPr>
          <w:p w:rsidR="00F45910" w:rsidRPr="00244750" w:rsidRDefault="00F45910" w:rsidP="008F06E1">
            <w:pPr>
              <w:rPr>
                <w:b/>
              </w:rPr>
            </w:pPr>
            <w:r w:rsidRPr="00244750">
              <w:rPr>
                <w:b/>
              </w:rPr>
              <w:t>Swimmers Registration No</w:t>
            </w:r>
            <w:r>
              <w:rPr>
                <w:b/>
              </w:rPr>
              <w:t>:</w:t>
            </w:r>
          </w:p>
        </w:tc>
        <w:tc>
          <w:tcPr>
            <w:tcW w:w="7229" w:type="dxa"/>
          </w:tcPr>
          <w:p w:rsidR="00F45910" w:rsidRDefault="00F45910" w:rsidP="008F06E1">
            <w:pPr>
              <w:spacing w:before="80" w:after="80"/>
              <w:ind w:left="-993"/>
            </w:pPr>
          </w:p>
        </w:tc>
      </w:tr>
    </w:tbl>
    <w:p w:rsidR="00F45910" w:rsidRDefault="00F45910" w:rsidP="00CD58B6">
      <w:pPr>
        <w:ind w:left="-993"/>
        <w:rPr>
          <w:sz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13"/>
        <w:gridCol w:w="763"/>
        <w:gridCol w:w="830"/>
        <w:gridCol w:w="1661"/>
        <w:gridCol w:w="1660"/>
        <w:gridCol w:w="696"/>
        <w:gridCol w:w="2409"/>
      </w:tblGrid>
      <w:tr w:rsidR="00F45910">
        <w:tc>
          <w:tcPr>
            <w:tcW w:w="2613" w:type="dxa"/>
            <w:tcBorders>
              <w:bottom w:val="nil"/>
              <w:right w:val="nil"/>
            </w:tcBorders>
          </w:tcPr>
          <w:p w:rsidR="00F45910" w:rsidRPr="00244750" w:rsidRDefault="00F45910" w:rsidP="008F06E1">
            <w:pPr>
              <w:rPr>
                <w:b/>
              </w:rPr>
            </w:pPr>
            <w:r w:rsidRPr="00244750">
              <w:rPr>
                <w:b/>
              </w:rPr>
              <w:t>Club</w:t>
            </w:r>
            <w:r>
              <w:rPr>
                <w:b/>
              </w:rPr>
              <w:t>:</w:t>
            </w:r>
          </w:p>
        </w:tc>
        <w:tc>
          <w:tcPr>
            <w:tcW w:w="8019" w:type="dxa"/>
            <w:gridSpan w:val="6"/>
            <w:tcBorders>
              <w:left w:val="nil"/>
              <w:bottom w:val="nil"/>
            </w:tcBorders>
          </w:tcPr>
          <w:p w:rsidR="00F45910" w:rsidRDefault="00F45910" w:rsidP="008F06E1">
            <w:pPr>
              <w:spacing w:before="80" w:after="80"/>
              <w:ind w:left="-993"/>
            </w:pPr>
          </w:p>
        </w:tc>
      </w:tr>
      <w:tr w:rsidR="00F45910">
        <w:tc>
          <w:tcPr>
            <w:tcW w:w="2613" w:type="dxa"/>
            <w:tcBorders>
              <w:bottom w:val="nil"/>
              <w:right w:val="nil"/>
            </w:tcBorders>
          </w:tcPr>
          <w:p w:rsidR="00F45910" w:rsidRDefault="00F45910" w:rsidP="008F06E1">
            <w:pPr>
              <w:spacing w:before="80" w:after="80"/>
              <w:ind w:left="-993"/>
              <w:rPr>
                <w:b/>
              </w:rPr>
            </w:pPr>
            <w:r>
              <w:rPr>
                <w:b/>
                <w:sz w:val="22"/>
              </w:rPr>
              <w:t>Date</w:t>
            </w:r>
          </w:p>
        </w:tc>
        <w:tc>
          <w:tcPr>
            <w:tcW w:w="8019" w:type="dxa"/>
            <w:gridSpan w:val="6"/>
            <w:tcBorders>
              <w:left w:val="nil"/>
              <w:bottom w:val="nil"/>
            </w:tcBorders>
          </w:tcPr>
          <w:p w:rsidR="00F45910" w:rsidRDefault="00F45910" w:rsidP="008F06E1">
            <w:pPr>
              <w:spacing w:before="80" w:after="80"/>
              <w:ind w:left="-993"/>
            </w:pPr>
          </w:p>
        </w:tc>
      </w:tr>
      <w:tr w:rsidR="00F45910">
        <w:tc>
          <w:tcPr>
            <w:tcW w:w="2613" w:type="dxa"/>
            <w:tcBorders>
              <w:right w:val="nil"/>
            </w:tcBorders>
          </w:tcPr>
          <w:p w:rsidR="00F45910" w:rsidRPr="00244750" w:rsidRDefault="00F45910" w:rsidP="008F06E1">
            <w:pPr>
              <w:rPr>
                <w:b/>
              </w:rPr>
            </w:pPr>
            <w:r w:rsidRPr="00244750">
              <w:rPr>
                <w:b/>
              </w:rPr>
              <w:t>Pool Name</w:t>
            </w:r>
            <w:r>
              <w:rPr>
                <w:b/>
              </w:rPr>
              <w:t>:</w:t>
            </w:r>
          </w:p>
        </w:tc>
        <w:tc>
          <w:tcPr>
            <w:tcW w:w="8019" w:type="dxa"/>
            <w:gridSpan w:val="6"/>
            <w:tcBorders>
              <w:left w:val="nil"/>
            </w:tcBorders>
          </w:tcPr>
          <w:p w:rsidR="00F45910" w:rsidRDefault="00F45910" w:rsidP="008F06E1">
            <w:pPr>
              <w:spacing w:before="80" w:after="80"/>
              <w:ind w:left="-993"/>
            </w:pPr>
          </w:p>
        </w:tc>
      </w:tr>
      <w:tr w:rsidR="00F45910">
        <w:trPr>
          <w:cantSplit/>
        </w:trPr>
        <w:tc>
          <w:tcPr>
            <w:tcW w:w="4206" w:type="dxa"/>
            <w:gridSpan w:val="3"/>
            <w:tcBorders>
              <w:top w:val="nil"/>
              <w:left w:val="nil"/>
              <w:bottom w:val="nil"/>
              <w:right w:val="nil"/>
            </w:tcBorders>
          </w:tcPr>
          <w:p w:rsidR="00F45910" w:rsidRPr="00244750" w:rsidRDefault="00F45910" w:rsidP="008F06E1">
            <w:pPr>
              <w:rPr>
                <w:b/>
              </w:rPr>
            </w:pPr>
            <w:r w:rsidRPr="00244750">
              <w:rPr>
                <w:b/>
              </w:rPr>
              <w:t>Please circle which applies</w:t>
            </w:r>
            <w:r w:rsidRPr="00244750">
              <w:rPr>
                <w:b/>
              </w:rPr>
              <w:tab/>
            </w:r>
          </w:p>
        </w:tc>
        <w:tc>
          <w:tcPr>
            <w:tcW w:w="3321" w:type="dxa"/>
            <w:gridSpan w:val="2"/>
            <w:tcBorders>
              <w:top w:val="nil"/>
              <w:left w:val="nil"/>
              <w:bottom w:val="nil"/>
              <w:right w:val="nil"/>
            </w:tcBorders>
          </w:tcPr>
          <w:p w:rsidR="00F45910" w:rsidRDefault="00F45910" w:rsidP="008F06E1">
            <w:pPr>
              <w:spacing w:before="120" w:after="120"/>
              <w:ind w:left="-993"/>
              <w:jc w:val="center"/>
            </w:pPr>
            <w:r>
              <w:rPr>
                <w:sz w:val="22"/>
              </w:rPr>
              <w:t>Short Course</w:t>
            </w:r>
          </w:p>
        </w:tc>
        <w:tc>
          <w:tcPr>
            <w:tcW w:w="3105" w:type="dxa"/>
            <w:gridSpan w:val="2"/>
            <w:tcBorders>
              <w:top w:val="nil"/>
              <w:left w:val="nil"/>
              <w:bottom w:val="nil"/>
              <w:right w:val="nil"/>
            </w:tcBorders>
          </w:tcPr>
          <w:p w:rsidR="00F45910" w:rsidRDefault="00F45910" w:rsidP="008F06E1">
            <w:pPr>
              <w:spacing w:before="120" w:after="120"/>
              <w:ind w:left="-993"/>
              <w:jc w:val="center"/>
            </w:pPr>
            <w:r>
              <w:rPr>
                <w:sz w:val="22"/>
              </w:rPr>
              <w:t>Long Course</w:t>
            </w:r>
          </w:p>
        </w:tc>
      </w:tr>
      <w:tr w:rsidR="00F45910">
        <w:trPr>
          <w:cantSplit/>
        </w:trPr>
        <w:tc>
          <w:tcPr>
            <w:tcW w:w="5867" w:type="dxa"/>
            <w:gridSpan w:val="4"/>
            <w:tcBorders>
              <w:bottom w:val="nil"/>
            </w:tcBorders>
          </w:tcPr>
          <w:p w:rsidR="00F45910" w:rsidRPr="00244750" w:rsidRDefault="00F45910" w:rsidP="008F06E1">
            <w:pPr>
              <w:rPr>
                <w:b/>
              </w:rPr>
            </w:pPr>
            <w:r w:rsidRPr="00244750">
              <w:rPr>
                <w:b/>
              </w:rPr>
              <w:t>Distance:</w:t>
            </w:r>
          </w:p>
        </w:tc>
        <w:tc>
          <w:tcPr>
            <w:tcW w:w="4765" w:type="dxa"/>
            <w:gridSpan w:val="3"/>
            <w:tcBorders>
              <w:bottom w:val="nil"/>
            </w:tcBorders>
          </w:tcPr>
          <w:p w:rsidR="00F45910" w:rsidRPr="00244750" w:rsidRDefault="00F45910" w:rsidP="008F06E1">
            <w:pPr>
              <w:rPr>
                <w:b/>
              </w:rPr>
            </w:pPr>
            <w:r w:rsidRPr="00244750">
              <w:rPr>
                <w:b/>
              </w:rPr>
              <w:t>Stroke</w:t>
            </w:r>
          </w:p>
        </w:tc>
      </w:tr>
      <w:tr w:rsidR="00F45910">
        <w:trPr>
          <w:cantSplit/>
        </w:trPr>
        <w:tc>
          <w:tcPr>
            <w:tcW w:w="3376" w:type="dxa"/>
            <w:gridSpan w:val="2"/>
          </w:tcPr>
          <w:p w:rsidR="00F45910" w:rsidRPr="00244750" w:rsidRDefault="00F45910" w:rsidP="008F06E1">
            <w:pPr>
              <w:rPr>
                <w:b/>
              </w:rPr>
            </w:pPr>
            <w:r w:rsidRPr="00244750">
              <w:rPr>
                <w:b/>
              </w:rPr>
              <w:t>Times</w:t>
            </w:r>
          </w:p>
        </w:tc>
        <w:tc>
          <w:tcPr>
            <w:tcW w:w="2491" w:type="dxa"/>
            <w:gridSpan w:val="2"/>
          </w:tcPr>
          <w:p w:rsidR="00F45910" w:rsidRPr="00244750" w:rsidRDefault="00F45910" w:rsidP="008F06E1">
            <w:pPr>
              <w:rPr>
                <w:b/>
              </w:rPr>
            </w:pPr>
            <w:r w:rsidRPr="00244750">
              <w:rPr>
                <w:b/>
              </w:rPr>
              <w:t>1.</w:t>
            </w:r>
          </w:p>
        </w:tc>
        <w:tc>
          <w:tcPr>
            <w:tcW w:w="2356" w:type="dxa"/>
            <w:gridSpan w:val="2"/>
          </w:tcPr>
          <w:p w:rsidR="00F45910" w:rsidRPr="00244750" w:rsidRDefault="00F45910" w:rsidP="008F06E1">
            <w:pPr>
              <w:rPr>
                <w:b/>
              </w:rPr>
            </w:pPr>
            <w:r w:rsidRPr="00244750">
              <w:rPr>
                <w:b/>
              </w:rPr>
              <w:t>2.</w:t>
            </w:r>
          </w:p>
        </w:tc>
        <w:tc>
          <w:tcPr>
            <w:tcW w:w="2409" w:type="dxa"/>
          </w:tcPr>
          <w:p w:rsidR="00F45910" w:rsidRPr="00244750" w:rsidRDefault="00F45910" w:rsidP="008F06E1">
            <w:pPr>
              <w:rPr>
                <w:b/>
              </w:rPr>
            </w:pPr>
            <w:r w:rsidRPr="00244750">
              <w:rPr>
                <w:b/>
              </w:rPr>
              <w:t>3.</w:t>
            </w:r>
          </w:p>
        </w:tc>
      </w:tr>
      <w:tr w:rsidR="00F45910">
        <w:trPr>
          <w:cantSplit/>
        </w:trPr>
        <w:tc>
          <w:tcPr>
            <w:tcW w:w="3376" w:type="dxa"/>
            <w:gridSpan w:val="2"/>
            <w:tcBorders>
              <w:top w:val="nil"/>
              <w:left w:val="nil"/>
              <w:bottom w:val="nil"/>
              <w:right w:val="nil"/>
            </w:tcBorders>
          </w:tcPr>
          <w:p w:rsidR="00F45910" w:rsidRDefault="00B628EF" w:rsidP="008F06E1">
            <w:pPr>
              <w:ind w:left="-993"/>
              <w:rPr>
                <w:b/>
              </w:rPr>
            </w:pPr>
            <w:r w:rsidRPr="00B628EF">
              <w:rPr>
                <w:noProof/>
                <w:lang w:val="en-US"/>
              </w:rPr>
              <w:pict>
                <v:shape id="Picture 307" o:spid="_x0000_s1041" type="#_x0000_t75" style="position:absolute;left:0;text-align:left;margin-left:406.8pt;margin-top:.9pt;width:86.4pt;height:81.65pt;z-index:251655680;visibility:visible;mso-position-horizontal-relative:text;mso-position-vertical-relative:text" o:allowincell="f">
                  <v:imagedata r:id="rId35" o:title=""/>
                </v:shape>
              </w:pict>
            </w:r>
          </w:p>
        </w:tc>
        <w:tc>
          <w:tcPr>
            <w:tcW w:w="2491" w:type="dxa"/>
            <w:gridSpan w:val="2"/>
            <w:tcBorders>
              <w:top w:val="nil"/>
              <w:left w:val="nil"/>
              <w:bottom w:val="nil"/>
              <w:right w:val="nil"/>
            </w:tcBorders>
          </w:tcPr>
          <w:p w:rsidR="00F45910" w:rsidRDefault="00F45910" w:rsidP="008F06E1">
            <w:pPr>
              <w:ind w:left="-993"/>
              <w:rPr>
                <w:b/>
              </w:rPr>
            </w:pPr>
          </w:p>
        </w:tc>
        <w:tc>
          <w:tcPr>
            <w:tcW w:w="2356" w:type="dxa"/>
            <w:gridSpan w:val="2"/>
            <w:tcBorders>
              <w:top w:val="nil"/>
              <w:left w:val="nil"/>
              <w:bottom w:val="nil"/>
              <w:right w:val="nil"/>
            </w:tcBorders>
          </w:tcPr>
          <w:p w:rsidR="00F45910" w:rsidRDefault="00F45910" w:rsidP="008F06E1">
            <w:pPr>
              <w:ind w:left="-993"/>
              <w:rPr>
                <w:b/>
              </w:rPr>
            </w:pPr>
          </w:p>
        </w:tc>
        <w:tc>
          <w:tcPr>
            <w:tcW w:w="2409" w:type="dxa"/>
            <w:tcBorders>
              <w:top w:val="nil"/>
              <w:left w:val="nil"/>
              <w:bottom w:val="nil"/>
              <w:right w:val="nil"/>
            </w:tcBorders>
          </w:tcPr>
          <w:p w:rsidR="00F45910" w:rsidRDefault="00F45910" w:rsidP="008F06E1">
            <w:pPr>
              <w:ind w:left="-993"/>
              <w:rPr>
                <w:b/>
              </w:rPr>
            </w:pPr>
          </w:p>
        </w:tc>
      </w:tr>
      <w:tr w:rsidR="00F45910">
        <w:trPr>
          <w:gridAfter w:val="3"/>
          <w:wAfter w:w="4765" w:type="dxa"/>
          <w:cantSplit/>
        </w:trPr>
        <w:tc>
          <w:tcPr>
            <w:tcW w:w="5867" w:type="dxa"/>
            <w:gridSpan w:val="4"/>
          </w:tcPr>
          <w:p w:rsidR="00F45910" w:rsidRPr="00244750" w:rsidRDefault="00F45910" w:rsidP="008F06E1">
            <w:pPr>
              <w:rPr>
                <w:b/>
              </w:rPr>
            </w:pPr>
            <w:r w:rsidRPr="00244750">
              <w:rPr>
                <w:b/>
              </w:rPr>
              <w:t>Official Time:</w:t>
            </w:r>
          </w:p>
        </w:tc>
      </w:tr>
    </w:tbl>
    <w:p w:rsidR="00F45910" w:rsidRDefault="00F45910" w:rsidP="00CD58B6">
      <w:pPr>
        <w:ind w:left="-993"/>
        <w:rPr>
          <w:sz w:val="22"/>
        </w:rPr>
      </w:pPr>
    </w:p>
    <w:p w:rsidR="00F45910" w:rsidRDefault="00F45910" w:rsidP="00CD58B6">
      <w:pPr>
        <w:ind w:left="-993"/>
        <w:rPr>
          <w:sz w:val="22"/>
        </w:rPr>
      </w:pPr>
    </w:p>
    <w:p w:rsidR="00F45910" w:rsidRDefault="00F45910" w:rsidP="00CD58B6">
      <w:pPr>
        <w:ind w:left="-993" w:right="187"/>
        <w:rPr>
          <w:sz w:val="22"/>
        </w:rPr>
      </w:pPr>
    </w:p>
    <w:p w:rsidR="00F45910" w:rsidRDefault="00F45910" w:rsidP="00CD58B6">
      <w:pPr>
        <w:ind w:left="-993"/>
        <w:rPr>
          <w:sz w:val="22"/>
        </w:rPr>
      </w:pPr>
    </w:p>
    <w:tbl>
      <w:tblPr>
        <w:tblW w:w="10632"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78"/>
        <w:gridCol w:w="2693"/>
        <w:gridCol w:w="1418"/>
        <w:gridCol w:w="3543"/>
      </w:tblGrid>
      <w:tr w:rsidR="00F45910">
        <w:tc>
          <w:tcPr>
            <w:tcW w:w="2978" w:type="dxa"/>
          </w:tcPr>
          <w:p w:rsidR="00F45910" w:rsidRPr="00244750" w:rsidRDefault="00F45910" w:rsidP="008F06E1">
            <w:pPr>
              <w:rPr>
                <w:b/>
              </w:rPr>
            </w:pPr>
            <w:r w:rsidRPr="00244750">
              <w:rPr>
                <w:b/>
              </w:rPr>
              <w:t>OFFICIALS</w:t>
            </w:r>
          </w:p>
        </w:tc>
        <w:tc>
          <w:tcPr>
            <w:tcW w:w="4111" w:type="dxa"/>
            <w:gridSpan w:val="2"/>
          </w:tcPr>
          <w:p w:rsidR="00F45910" w:rsidRPr="00244750" w:rsidRDefault="00F45910" w:rsidP="008F06E1">
            <w:pPr>
              <w:rPr>
                <w:b/>
              </w:rPr>
            </w:pPr>
            <w:r w:rsidRPr="00244750">
              <w:rPr>
                <w:b/>
                <w:sz w:val="22"/>
              </w:rPr>
              <w:t>Names</w:t>
            </w:r>
          </w:p>
        </w:tc>
        <w:tc>
          <w:tcPr>
            <w:tcW w:w="3543" w:type="dxa"/>
          </w:tcPr>
          <w:p w:rsidR="00F45910" w:rsidRPr="00244750" w:rsidRDefault="00F45910" w:rsidP="008F06E1">
            <w:pPr>
              <w:rPr>
                <w:b/>
              </w:rPr>
            </w:pPr>
            <w:r w:rsidRPr="00244750">
              <w:rPr>
                <w:b/>
                <w:sz w:val="22"/>
              </w:rPr>
              <w:t>Signatures</w:t>
            </w:r>
          </w:p>
        </w:tc>
      </w:tr>
      <w:tr w:rsidR="00F45910">
        <w:trPr>
          <w:trHeight w:val="505"/>
        </w:trPr>
        <w:tc>
          <w:tcPr>
            <w:tcW w:w="2978" w:type="dxa"/>
          </w:tcPr>
          <w:p w:rsidR="00F45910" w:rsidRPr="00244750" w:rsidRDefault="00F45910" w:rsidP="008F06E1">
            <w:pPr>
              <w:rPr>
                <w:b/>
              </w:rPr>
            </w:pPr>
            <w:r w:rsidRPr="00244750">
              <w:rPr>
                <w:b/>
                <w:sz w:val="22"/>
              </w:rPr>
              <w:t>Starter</w:t>
            </w:r>
          </w:p>
        </w:tc>
        <w:tc>
          <w:tcPr>
            <w:tcW w:w="4111" w:type="dxa"/>
            <w:gridSpan w:val="2"/>
          </w:tcPr>
          <w:p w:rsidR="00F45910" w:rsidRPr="00244750" w:rsidRDefault="00F45910" w:rsidP="008F06E1">
            <w:pPr>
              <w:rPr>
                <w:b/>
              </w:rPr>
            </w:pPr>
          </w:p>
        </w:tc>
        <w:tc>
          <w:tcPr>
            <w:tcW w:w="3543" w:type="dxa"/>
          </w:tcPr>
          <w:p w:rsidR="00F45910" w:rsidRPr="00244750" w:rsidRDefault="00F45910" w:rsidP="008F06E1">
            <w:pPr>
              <w:rPr>
                <w:b/>
              </w:rPr>
            </w:pPr>
          </w:p>
        </w:tc>
      </w:tr>
      <w:tr w:rsidR="00F45910">
        <w:trPr>
          <w:trHeight w:val="413"/>
        </w:trPr>
        <w:tc>
          <w:tcPr>
            <w:tcW w:w="2978" w:type="dxa"/>
            <w:tcBorders>
              <w:bottom w:val="nil"/>
            </w:tcBorders>
          </w:tcPr>
          <w:p w:rsidR="00F45910" w:rsidRPr="00244750" w:rsidRDefault="00F45910" w:rsidP="008F06E1">
            <w:pPr>
              <w:rPr>
                <w:b/>
              </w:rPr>
            </w:pPr>
            <w:r w:rsidRPr="00244750">
              <w:rPr>
                <w:b/>
                <w:sz w:val="22"/>
              </w:rPr>
              <w:t>I.O.T</w:t>
            </w:r>
          </w:p>
        </w:tc>
        <w:tc>
          <w:tcPr>
            <w:tcW w:w="4111" w:type="dxa"/>
            <w:gridSpan w:val="2"/>
          </w:tcPr>
          <w:p w:rsidR="00F45910" w:rsidRPr="00244750" w:rsidRDefault="00F45910" w:rsidP="008F06E1">
            <w:pPr>
              <w:rPr>
                <w:b/>
              </w:rPr>
            </w:pPr>
          </w:p>
        </w:tc>
        <w:tc>
          <w:tcPr>
            <w:tcW w:w="3543" w:type="dxa"/>
          </w:tcPr>
          <w:p w:rsidR="00F45910" w:rsidRPr="00244750" w:rsidRDefault="00F45910" w:rsidP="008F06E1">
            <w:pPr>
              <w:rPr>
                <w:b/>
              </w:rPr>
            </w:pPr>
          </w:p>
        </w:tc>
      </w:tr>
      <w:tr w:rsidR="00F45910">
        <w:trPr>
          <w:trHeight w:val="406"/>
        </w:trPr>
        <w:tc>
          <w:tcPr>
            <w:tcW w:w="2978" w:type="dxa"/>
            <w:tcBorders>
              <w:bottom w:val="nil"/>
            </w:tcBorders>
          </w:tcPr>
          <w:p w:rsidR="00F45910" w:rsidRPr="00244750" w:rsidRDefault="00F45910" w:rsidP="008F06E1">
            <w:pPr>
              <w:rPr>
                <w:b/>
              </w:rPr>
            </w:pPr>
            <w:r w:rsidRPr="00244750">
              <w:rPr>
                <w:b/>
                <w:sz w:val="22"/>
              </w:rPr>
              <w:t>I.O.T</w:t>
            </w:r>
          </w:p>
        </w:tc>
        <w:tc>
          <w:tcPr>
            <w:tcW w:w="4111" w:type="dxa"/>
            <w:gridSpan w:val="2"/>
          </w:tcPr>
          <w:p w:rsidR="00F45910" w:rsidRPr="00244750" w:rsidRDefault="00F45910" w:rsidP="008F06E1">
            <w:pPr>
              <w:rPr>
                <w:b/>
              </w:rPr>
            </w:pPr>
          </w:p>
        </w:tc>
        <w:tc>
          <w:tcPr>
            <w:tcW w:w="3543" w:type="dxa"/>
          </w:tcPr>
          <w:p w:rsidR="00F45910" w:rsidRPr="00244750" w:rsidRDefault="00F45910" w:rsidP="008F06E1">
            <w:pPr>
              <w:rPr>
                <w:b/>
              </w:rPr>
            </w:pPr>
          </w:p>
        </w:tc>
      </w:tr>
      <w:tr w:rsidR="00F45910">
        <w:trPr>
          <w:trHeight w:val="425"/>
        </w:trPr>
        <w:tc>
          <w:tcPr>
            <w:tcW w:w="2978" w:type="dxa"/>
            <w:tcBorders>
              <w:bottom w:val="nil"/>
            </w:tcBorders>
          </w:tcPr>
          <w:p w:rsidR="00F45910" w:rsidRPr="00244750" w:rsidRDefault="00F45910" w:rsidP="008F06E1">
            <w:pPr>
              <w:rPr>
                <w:b/>
              </w:rPr>
            </w:pPr>
            <w:r w:rsidRPr="00244750">
              <w:rPr>
                <w:b/>
                <w:sz w:val="22"/>
              </w:rPr>
              <w:t xml:space="preserve">Timekeepers                     </w:t>
            </w:r>
          </w:p>
        </w:tc>
        <w:tc>
          <w:tcPr>
            <w:tcW w:w="4111" w:type="dxa"/>
            <w:gridSpan w:val="2"/>
            <w:tcBorders>
              <w:left w:val="nil"/>
            </w:tcBorders>
          </w:tcPr>
          <w:p w:rsidR="00F45910" w:rsidRPr="00244750" w:rsidRDefault="00F45910" w:rsidP="008F06E1">
            <w:pPr>
              <w:rPr>
                <w:b/>
                <w:sz w:val="16"/>
              </w:rPr>
            </w:pPr>
            <w:r w:rsidRPr="00244750">
              <w:rPr>
                <w:b/>
                <w:sz w:val="16"/>
              </w:rPr>
              <w:t>Chief</w:t>
            </w:r>
          </w:p>
        </w:tc>
        <w:tc>
          <w:tcPr>
            <w:tcW w:w="3543" w:type="dxa"/>
          </w:tcPr>
          <w:p w:rsidR="00F45910" w:rsidRPr="00244750" w:rsidRDefault="00F45910" w:rsidP="008F06E1">
            <w:pPr>
              <w:rPr>
                <w:b/>
              </w:rPr>
            </w:pPr>
          </w:p>
        </w:tc>
      </w:tr>
      <w:tr w:rsidR="00F45910">
        <w:trPr>
          <w:trHeight w:val="417"/>
        </w:trPr>
        <w:tc>
          <w:tcPr>
            <w:tcW w:w="2978" w:type="dxa"/>
            <w:tcBorders>
              <w:top w:val="nil"/>
              <w:bottom w:val="nil"/>
            </w:tcBorders>
          </w:tcPr>
          <w:p w:rsidR="00F45910" w:rsidRPr="00244750" w:rsidRDefault="00F45910" w:rsidP="008F06E1">
            <w:pPr>
              <w:rPr>
                <w:b/>
              </w:rPr>
            </w:pPr>
          </w:p>
        </w:tc>
        <w:tc>
          <w:tcPr>
            <w:tcW w:w="4111" w:type="dxa"/>
            <w:gridSpan w:val="2"/>
            <w:tcBorders>
              <w:left w:val="nil"/>
            </w:tcBorders>
          </w:tcPr>
          <w:p w:rsidR="00F45910" w:rsidRPr="00244750" w:rsidRDefault="00F45910" w:rsidP="008F06E1">
            <w:pPr>
              <w:rPr>
                <w:b/>
              </w:rPr>
            </w:pPr>
            <w:r w:rsidRPr="00244750">
              <w:rPr>
                <w:b/>
                <w:sz w:val="22"/>
              </w:rPr>
              <w:t>1</w:t>
            </w:r>
          </w:p>
        </w:tc>
        <w:tc>
          <w:tcPr>
            <w:tcW w:w="3543" w:type="dxa"/>
          </w:tcPr>
          <w:p w:rsidR="00F45910" w:rsidRPr="00244750" w:rsidRDefault="00F45910" w:rsidP="008F06E1">
            <w:pPr>
              <w:rPr>
                <w:b/>
              </w:rPr>
            </w:pPr>
          </w:p>
        </w:tc>
      </w:tr>
      <w:tr w:rsidR="00F45910">
        <w:trPr>
          <w:trHeight w:val="409"/>
        </w:trPr>
        <w:tc>
          <w:tcPr>
            <w:tcW w:w="2978" w:type="dxa"/>
            <w:tcBorders>
              <w:top w:val="nil"/>
              <w:bottom w:val="nil"/>
            </w:tcBorders>
          </w:tcPr>
          <w:p w:rsidR="00F45910" w:rsidRPr="00244750" w:rsidRDefault="00F45910" w:rsidP="008F06E1">
            <w:pPr>
              <w:rPr>
                <w:b/>
              </w:rPr>
            </w:pPr>
          </w:p>
        </w:tc>
        <w:tc>
          <w:tcPr>
            <w:tcW w:w="4111" w:type="dxa"/>
            <w:gridSpan w:val="2"/>
            <w:tcBorders>
              <w:left w:val="nil"/>
            </w:tcBorders>
          </w:tcPr>
          <w:p w:rsidR="00F45910" w:rsidRPr="00244750" w:rsidRDefault="00F45910" w:rsidP="008F06E1">
            <w:pPr>
              <w:rPr>
                <w:b/>
              </w:rPr>
            </w:pPr>
            <w:r w:rsidRPr="00244750">
              <w:rPr>
                <w:b/>
                <w:sz w:val="22"/>
              </w:rPr>
              <w:t>2</w:t>
            </w:r>
          </w:p>
        </w:tc>
        <w:tc>
          <w:tcPr>
            <w:tcW w:w="3543" w:type="dxa"/>
          </w:tcPr>
          <w:p w:rsidR="00F45910" w:rsidRPr="00244750" w:rsidRDefault="00F45910" w:rsidP="008F06E1">
            <w:pPr>
              <w:rPr>
                <w:b/>
              </w:rPr>
            </w:pPr>
          </w:p>
        </w:tc>
      </w:tr>
      <w:tr w:rsidR="00F45910">
        <w:trPr>
          <w:trHeight w:val="415"/>
        </w:trPr>
        <w:tc>
          <w:tcPr>
            <w:tcW w:w="2978" w:type="dxa"/>
            <w:tcBorders>
              <w:top w:val="nil"/>
            </w:tcBorders>
          </w:tcPr>
          <w:p w:rsidR="00F45910" w:rsidRPr="00244750" w:rsidRDefault="00F45910" w:rsidP="008F06E1">
            <w:pPr>
              <w:rPr>
                <w:b/>
              </w:rPr>
            </w:pPr>
          </w:p>
        </w:tc>
        <w:tc>
          <w:tcPr>
            <w:tcW w:w="4111" w:type="dxa"/>
            <w:gridSpan w:val="2"/>
            <w:tcBorders>
              <w:left w:val="nil"/>
            </w:tcBorders>
          </w:tcPr>
          <w:p w:rsidR="00F45910" w:rsidRPr="00244750" w:rsidRDefault="00F45910" w:rsidP="008F06E1">
            <w:pPr>
              <w:rPr>
                <w:b/>
              </w:rPr>
            </w:pPr>
            <w:r w:rsidRPr="00244750">
              <w:rPr>
                <w:b/>
                <w:sz w:val="22"/>
              </w:rPr>
              <w:t>3</w:t>
            </w:r>
          </w:p>
        </w:tc>
        <w:tc>
          <w:tcPr>
            <w:tcW w:w="3543" w:type="dxa"/>
          </w:tcPr>
          <w:p w:rsidR="00F45910" w:rsidRPr="00244750" w:rsidRDefault="00F45910" w:rsidP="008F06E1">
            <w:pPr>
              <w:rPr>
                <w:b/>
              </w:rPr>
            </w:pPr>
          </w:p>
        </w:tc>
      </w:tr>
      <w:tr w:rsidR="00F45910">
        <w:trPr>
          <w:trHeight w:val="407"/>
        </w:trPr>
        <w:tc>
          <w:tcPr>
            <w:tcW w:w="2978" w:type="dxa"/>
            <w:tcBorders>
              <w:top w:val="nil"/>
              <w:bottom w:val="nil"/>
            </w:tcBorders>
          </w:tcPr>
          <w:p w:rsidR="00F45910" w:rsidRPr="00244750" w:rsidRDefault="00F45910" w:rsidP="008F06E1">
            <w:pPr>
              <w:rPr>
                <w:b/>
              </w:rPr>
            </w:pPr>
            <w:r w:rsidRPr="00244750">
              <w:rPr>
                <w:b/>
                <w:sz w:val="22"/>
              </w:rPr>
              <w:t>Referee</w:t>
            </w:r>
          </w:p>
        </w:tc>
        <w:tc>
          <w:tcPr>
            <w:tcW w:w="4111" w:type="dxa"/>
            <w:gridSpan w:val="2"/>
            <w:tcBorders>
              <w:bottom w:val="nil"/>
            </w:tcBorders>
          </w:tcPr>
          <w:p w:rsidR="00F45910" w:rsidRPr="00244750" w:rsidRDefault="00F45910" w:rsidP="008F06E1">
            <w:pPr>
              <w:rPr>
                <w:b/>
              </w:rPr>
            </w:pPr>
          </w:p>
        </w:tc>
        <w:tc>
          <w:tcPr>
            <w:tcW w:w="3543" w:type="dxa"/>
            <w:tcBorders>
              <w:bottom w:val="nil"/>
            </w:tcBorders>
          </w:tcPr>
          <w:p w:rsidR="00F45910" w:rsidRPr="00244750" w:rsidRDefault="00F45910" w:rsidP="008F06E1">
            <w:pPr>
              <w:rPr>
                <w:b/>
              </w:rPr>
            </w:pPr>
          </w:p>
        </w:tc>
      </w:tr>
      <w:tr w:rsidR="00F45910">
        <w:tc>
          <w:tcPr>
            <w:tcW w:w="2978" w:type="dxa"/>
            <w:tcBorders>
              <w:left w:val="nil"/>
              <w:right w:val="nil"/>
            </w:tcBorders>
          </w:tcPr>
          <w:p w:rsidR="00F45910" w:rsidRPr="00244750" w:rsidRDefault="00F45910" w:rsidP="008F06E1">
            <w:pPr>
              <w:rPr>
                <w:b/>
                <w:sz w:val="16"/>
              </w:rPr>
            </w:pPr>
          </w:p>
        </w:tc>
        <w:tc>
          <w:tcPr>
            <w:tcW w:w="4111" w:type="dxa"/>
            <w:gridSpan w:val="2"/>
            <w:tcBorders>
              <w:left w:val="nil"/>
              <w:right w:val="nil"/>
            </w:tcBorders>
          </w:tcPr>
          <w:p w:rsidR="00F45910" w:rsidRPr="00244750" w:rsidRDefault="00F45910" w:rsidP="008F06E1">
            <w:pPr>
              <w:rPr>
                <w:b/>
                <w:sz w:val="16"/>
              </w:rPr>
            </w:pPr>
          </w:p>
        </w:tc>
        <w:tc>
          <w:tcPr>
            <w:tcW w:w="3543" w:type="dxa"/>
            <w:tcBorders>
              <w:left w:val="nil"/>
              <w:right w:val="nil"/>
            </w:tcBorders>
          </w:tcPr>
          <w:p w:rsidR="00F45910" w:rsidRPr="00244750" w:rsidRDefault="00F45910" w:rsidP="008F06E1">
            <w:pPr>
              <w:rPr>
                <w:b/>
                <w:sz w:val="16"/>
              </w:rPr>
            </w:pPr>
          </w:p>
        </w:tc>
      </w:tr>
      <w:tr w:rsidR="00F45910">
        <w:trPr>
          <w:cantSplit/>
          <w:trHeight w:val="751"/>
        </w:trPr>
        <w:tc>
          <w:tcPr>
            <w:tcW w:w="5671" w:type="dxa"/>
            <w:gridSpan w:val="2"/>
            <w:tcBorders>
              <w:top w:val="nil"/>
            </w:tcBorders>
          </w:tcPr>
          <w:p w:rsidR="00F45910" w:rsidRPr="00244750" w:rsidRDefault="00F45910" w:rsidP="008F06E1">
            <w:pPr>
              <w:rPr>
                <w:b/>
              </w:rPr>
            </w:pPr>
            <w:r w:rsidRPr="00244750">
              <w:rPr>
                <w:b/>
                <w:sz w:val="22"/>
              </w:rPr>
              <w:t>Signature of Referee verifying correct information:</w:t>
            </w:r>
          </w:p>
        </w:tc>
        <w:tc>
          <w:tcPr>
            <w:tcW w:w="4961" w:type="dxa"/>
            <w:gridSpan w:val="2"/>
            <w:tcBorders>
              <w:top w:val="nil"/>
            </w:tcBorders>
          </w:tcPr>
          <w:p w:rsidR="00F45910" w:rsidRPr="00244750" w:rsidRDefault="00F45910" w:rsidP="008F06E1">
            <w:pPr>
              <w:rPr>
                <w:b/>
              </w:rPr>
            </w:pPr>
          </w:p>
        </w:tc>
      </w:tr>
    </w:tbl>
    <w:p w:rsidR="00F45910" w:rsidRDefault="00F45910" w:rsidP="00CD58B6">
      <w:pPr>
        <w:spacing w:after="200"/>
        <w:ind w:left="-993"/>
        <w:sectPr w:rsidR="00F45910">
          <w:pgSz w:w="11906" w:h="16838"/>
          <w:pgMar w:top="567" w:right="566" w:bottom="567" w:left="1797" w:header="709" w:footer="709" w:gutter="0"/>
          <w:cols w:space="708"/>
          <w:docGrid w:linePitch="360"/>
        </w:sectPr>
      </w:pPr>
    </w:p>
    <w:p w:rsidR="00F45910" w:rsidRPr="0041177F" w:rsidRDefault="00B628EF" w:rsidP="002A76DD">
      <w:pPr>
        <w:pStyle w:val="Heading7"/>
      </w:pPr>
      <w:bookmarkStart w:id="147" w:name="_Application_for_Records"/>
      <w:bookmarkStart w:id="148" w:name="_Toc226040941"/>
      <w:bookmarkEnd w:id="147"/>
      <w:r>
        <w:rPr>
          <w:noProof/>
          <w:lang w:val="en-US"/>
        </w:rPr>
        <w:pict>
          <v:shape id="Picture 15" o:spid="_x0000_s1042" type="#_x0000_t75" style="position:absolute;left:0;text-align:left;margin-left:431.85pt;margin-top:-27.05pt;width:97.05pt;height:99.15pt;z-index:251662848;visibility:visible">
            <v:imagedata r:id="rId36" o:title=""/>
          </v:shape>
        </w:pict>
      </w:r>
      <w:r w:rsidR="00F45910" w:rsidRPr="0041177F">
        <w:t>Application for Records</w:t>
      </w:r>
      <w:bookmarkEnd w:id="148"/>
    </w:p>
    <w:p w:rsidR="00F45910" w:rsidRPr="0041177F" w:rsidRDefault="00F45910" w:rsidP="00CD58B6">
      <w:pPr>
        <w:rPr>
          <w:rFonts w:cs="Arial"/>
        </w:rPr>
      </w:pPr>
    </w:p>
    <w:p w:rsidR="00F45910" w:rsidRPr="0041177F" w:rsidRDefault="00F45910" w:rsidP="00CD58B6">
      <w:pPr>
        <w:rPr>
          <w:rFonts w:cs="Arial"/>
        </w:rPr>
      </w:pPr>
      <w:r w:rsidRPr="0041177F">
        <w:rPr>
          <w:rFonts w:cs="Arial"/>
        </w:rPr>
        <w:t>On behalf of _______________________________</w:t>
      </w:r>
      <w:r w:rsidR="00DC5B79" w:rsidRPr="0041177F">
        <w:rPr>
          <w:rFonts w:cs="Arial"/>
        </w:rPr>
        <w:t>_ Age</w:t>
      </w:r>
      <w:r w:rsidRPr="0041177F">
        <w:rPr>
          <w:rFonts w:cs="Arial"/>
        </w:rPr>
        <w:t xml:space="preserve"> ______ Gender___</w:t>
      </w:r>
      <w:r w:rsidRPr="00D855D9">
        <w:rPr>
          <w:rFonts w:cs="Arial"/>
          <w:u w:val="single"/>
        </w:rPr>
        <w:tab/>
      </w:r>
      <w:r w:rsidRPr="00D855D9">
        <w:rPr>
          <w:rFonts w:cs="Arial"/>
          <w:u w:val="single"/>
        </w:rPr>
        <w:tab/>
      </w:r>
    </w:p>
    <w:p w:rsidR="00F45910" w:rsidRPr="0041177F" w:rsidRDefault="00F45910" w:rsidP="00CD58B6">
      <w:pPr>
        <w:rPr>
          <w:rFonts w:cs="Arial"/>
        </w:rPr>
      </w:pPr>
    </w:p>
    <w:p w:rsidR="00F45910" w:rsidRPr="0041177F" w:rsidRDefault="00F45910" w:rsidP="00CD58B6">
      <w:pPr>
        <w:rPr>
          <w:rFonts w:cs="Arial"/>
        </w:rPr>
      </w:pPr>
      <w:r w:rsidRPr="0041177F">
        <w:rPr>
          <w:rFonts w:cs="Arial"/>
        </w:rPr>
        <w:t>A registered swimmer of the _______________________________Club</w:t>
      </w:r>
    </w:p>
    <w:p w:rsidR="00F45910" w:rsidRPr="0041177F" w:rsidRDefault="00F45910" w:rsidP="00CD58B6">
      <w:pPr>
        <w:rPr>
          <w:rFonts w:cs="Arial"/>
        </w:rPr>
      </w:pPr>
    </w:p>
    <w:p w:rsidR="00F45910" w:rsidRPr="0041177F" w:rsidRDefault="00F45910" w:rsidP="00CD58B6">
      <w:pPr>
        <w:tabs>
          <w:tab w:val="left" w:pos="4320"/>
        </w:tabs>
        <w:rPr>
          <w:rFonts w:cs="Arial"/>
        </w:rPr>
      </w:pPr>
    </w:p>
    <w:p w:rsidR="00F45910" w:rsidRPr="0041177F" w:rsidRDefault="00F45910" w:rsidP="00CD58B6">
      <w:pPr>
        <w:tabs>
          <w:tab w:val="left" w:pos="4320"/>
        </w:tabs>
        <w:rPr>
          <w:rFonts w:cs="Arial"/>
        </w:rPr>
      </w:pPr>
      <w:r w:rsidRPr="0041177F">
        <w:rPr>
          <w:rFonts w:cs="Arial"/>
        </w:rPr>
        <w:t>DATE: ___________________</w:t>
      </w:r>
      <w:r w:rsidRPr="0041177F">
        <w:rPr>
          <w:rFonts w:cs="Arial"/>
        </w:rPr>
        <w:tab/>
        <w:t>CARNIVAL: ____________________</w:t>
      </w:r>
    </w:p>
    <w:p w:rsidR="00F45910" w:rsidRPr="0041177F" w:rsidRDefault="00F45910" w:rsidP="00CD58B6">
      <w:pPr>
        <w:tabs>
          <w:tab w:val="left" w:pos="4320"/>
        </w:tabs>
        <w:rPr>
          <w:rFonts w:cs="Arial"/>
        </w:rPr>
      </w:pPr>
    </w:p>
    <w:p w:rsidR="00F45910" w:rsidRPr="0041177F" w:rsidRDefault="00F45910" w:rsidP="00CD58B6">
      <w:pPr>
        <w:tabs>
          <w:tab w:val="left" w:pos="4320"/>
        </w:tabs>
        <w:rPr>
          <w:rFonts w:cs="Arial"/>
        </w:rPr>
      </w:pPr>
      <w:r w:rsidRPr="0041177F">
        <w:rPr>
          <w:rFonts w:cs="Arial"/>
        </w:rPr>
        <w:t>DISTANCE: _______________</w:t>
      </w:r>
      <w:r w:rsidRPr="0041177F">
        <w:rPr>
          <w:rFonts w:cs="Arial"/>
        </w:rPr>
        <w:tab/>
        <w:t>STROKE: ______________________</w:t>
      </w:r>
    </w:p>
    <w:p w:rsidR="00F45910" w:rsidRPr="0041177F" w:rsidRDefault="00F45910" w:rsidP="00CD58B6">
      <w:pPr>
        <w:tabs>
          <w:tab w:val="left" w:pos="4320"/>
        </w:tabs>
        <w:rPr>
          <w:rFonts w:cs="Arial"/>
        </w:rPr>
      </w:pPr>
    </w:p>
    <w:p w:rsidR="00F45910" w:rsidRPr="0041177F" w:rsidRDefault="00F45910" w:rsidP="00CD58B6">
      <w:pPr>
        <w:tabs>
          <w:tab w:val="left" w:pos="4320"/>
        </w:tabs>
        <w:rPr>
          <w:rFonts w:cs="Arial"/>
        </w:rPr>
      </w:pPr>
      <w:r w:rsidRPr="0041177F">
        <w:rPr>
          <w:rFonts w:cs="Arial"/>
        </w:rPr>
        <w:t>POOL: ___________________</w:t>
      </w:r>
      <w:r w:rsidRPr="0041177F">
        <w:rPr>
          <w:rFonts w:cs="Arial"/>
        </w:rPr>
        <w:tab/>
        <w:t>POOL LENGTH: _________________</w:t>
      </w:r>
    </w:p>
    <w:p w:rsidR="00F45910" w:rsidRPr="0041177F" w:rsidRDefault="00B628EF" w:rsidP="00CD58B6">
      <w:pPr>
        <w:tabs>
          <w:tab w:val="left" w:pos="4320"/>
        </w:tabs>
        <w:rPr>
          <w:rFonts w:cs="Arial"/>
        </w:rPr>
      </w:pPr>
      <w:r w:rsidRPr="00B628EF">
        <w:rPr>
          <w:noProof/>
          <w:lang w:val="en-US"/>
        </w:rPr>
        <w:pict>
          <v:shape id="Text Box 13" o:spid="_x0000_s1043" type="#_x0000_t202" style="position:absolute;margin-left:342pt;margin-top:13pt;width:117pt;height:108pt;z-index:25165363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">
            <v:textbox style="mso-next-textbox:#Text Box 13">
              <w:txbxContent>
                <w:p w:rsidR="00CB0D66" w:rsidRDefault="00CB0D66" w:rsidP="008F06E1">
                  <w:pPr>
                    <w:rPr>
                      <w:i/>
                      <w:iCs/>
                    </w:rPr>
                  </w:pPr>
                  <w:r>
                    <w:rPr>
                      <w:i/>
                      <w:iCs/>
                    </w:rPr>
                    <w:t>Note:  A lane slip or copy of the print out from the electronic timing results must accompany this application</w:t>
                  </w:r>
                </w:p>
              </w:txbxContent>
            </v:textbox>
          </v:shape>
        </w:pict>
      </w:r>
    </w:p>
    <w:p w:rsidR="00F45910" w:rsidRPr="0041177F" w:rsidRDefault="00F45910" w:rsidP="00CD58B6">
      <w:pPr>
        <w:tabs>
          <w:tab w:val="left" w:pos="1980"/>
          <w:tab w:val="left" w:pos="4320"/>
        </w:tabs>
        <w:rPr>
          <w:rFonts w:cs="Arial"/>
        </w:rPr>
      </w:pPr>
      <w:r w:rsidRPr="0041177F">
        <w:rPr>
          <w:rFonts w:cs="Arial"/>
        </w:rPr>
        <w:t>CERTIFIED TIME:</w:t>
      </w:r>
      <w:r w:rsidRPr="0041177F">
        <w:rPr>
          <w:rFonts w:cs="Arial"/>
        </w:rPr>
        <w:tab/>
        <w:t>__________________________________</w:t>
      </w:r>
    </w:p>
    <w:p w:rsidR="00F45910" w:rsidRPr="0041177F" w:rsidRDefault="00F45910" w:rsidP="00CD58B6">
      <w:pPr>
        <w:tabs>
          <w:tab w:val="left" w:pos="1980"/>
          <w:tab w:val="left" w:pos="4320"/>
        </w:tabs>
        <w:rPr>
          <w:rFonts w:cs="Arial"/>
        </w:rPr>
      </w:pPr>
    </w:p>
    <w:p w:rsidR="00F45910" w:rsidRPr="0041177F" w:rsidRDefault="00F45910" w:rsidP="00CD58B6">
      <w:pPr>
        <w:tabs>
          <w:tab w:val="left" w:pos="540"/>
          <w:tab w:val="left" w:pos="1980"/>
          <w:tab w:val="left" w:pos="4320"/>
        </w:tabs>
        <w:rPr>
          <w:rFonts w:cs="Arial"/>
        </w:rPr>
      </w:pPr>
      <w:r w:rsidRPr="0041177F">
        <w:rPr>
          <w:rFonts w:cs="Arial"/>
        </w:rPr>
        <w:tab/>
        <w:t>Watch 1:</w:t>
      </w:r>
      <w:r w:rsidRPr="0041177F">
        <w:rPr>
          <w:rFonts w:cs="Arial"/>
        </w:rPr>
        <w:tab/>
        <w:t>__________________________________</w:t>
      </w:r>
    </w:p>
    <w:p w:rsidR="00F45910" w:rsidRPr="0041177F" w:rsidRDefault="00F45910" w:rsidP="00CD58B6">
      <w:pPr>
        <w:tabs>
          <w:tab w:val="left" w:pos="540"/>
          <w:tab w:val="left" w:pos="1980"/>
          <w:tab w:val="left" w:pos="4320"/>
        </w:tabs>
        <w:rPr>
          <w:rFonts w:cs="Arial"/>
        </w:rPr>
      </w:pPr>
    </w:p>
    <w:p w:rsidR="00F45910" w:rsidRPr="0041177F" w:rsidRDefault="00F45910" w:rsidP="00CD58B6">
      <w:pPr>
        <w:tabs>
          <w:tab w:val="left" w:pos="540"/>
          <w:tab w:val="left" w:pos="1980"/>
          <w:tab w:val="left" w:pos="4320"/>
        </w:tabs>
        <w:rPr>
          <w:rFonts w:cs="Arial"/>
        </w:rPr>
      </w:pPr>
      <w:r w:rsidRPr="0041177F">
        <w:rPr>
          <w:rFonts w:cs="Arial"/>
        </w:rPr>
        <w:tab/>
        <w:t>Watch 2:</w:t>
      </w:r>
      <w:r w:rsidRPr="0041177F">
        <w:rPr>
          <w:rFonts w:cs="Arial"/>
        </w:rPr>
        <w:tab/>
        <w:t>__________________________________</w:t>
      </w:r>
    </w:p>
    <w:p w:rsidR="00F45910" w:rsidRPr="0041177F" w:rsidRDefault="00F45910" w:rsidP="00CD58B6">
      <w:pPr>
        <w:tabs>
          <w:tab w:val="left" w:pos="540"/>
          <w:tab w:val="left" w:pos="1980"/>
          <w:tab w:val="left" w:pos="4320"/>
        </w:tabs>
        <w:rPr>
          <w:rFonts w:cs="Arial"/>
        </w:rPr>
      </w:pPr>
    </w:p>
    <w:p w:rsidR="00F45910" w:rsidRPr="0041177F" w:rsidRDefault="00F45910" w:rsidP="00CD58B6">
      <w:pPr>
        <w:tabs>
          <w:tab w:val="left" w:pos="540"/>
          <w:tab w:val="left" w:pos="1980"/>
          <w:tab w:val="left" w:pos="4320"/>
        </w:tabs>
        <w:rPr>
          <w:rFonts w:cs="Arial"/>
        </w:rPr>
      </w:pPr>
      <w:r w:rsidRPr="0041177F">
        <w:rPr>
          <w:rFonts w:cs="Arial"/>
        </w:rPr>
        <w:tab/>
        <w:t>Watch 3:</w:t>
      </w:r>
      <w:r w:rsidRPr="0041177F">
        <w:rPr>
          <w:rFonts w:cs="Arial"/>
        </w:rPr>
        <w:tab/>
        <w:t>__________________________________</w:t>
      </w:r>
    </w:p>
    <w:p w:rsidR="00F45910" w:rsidRPr="0041177F" w:rsidRDefault="00F45910" w:rsidP="00CD58B6">
      <w:pPr>
        <w:tabs>
          <w:tab w:val="left" w:pos="540"/>
          <w:tab w:val="left" w:pos="1980"/>
          <w:tab w:val="left" w:pos="4320"/>
        </w:tabs>
        <w:rPr>
          <w:rFonts w:cs="Arial"/>
        </w:rPr>
      </w:pPr>
    </w:p>
    <w:p w:rsidR="00F45910" w:rsidRPr="0041177F" w:rsidRDefault="00F45910" w:rsidP="00CD58B6">
      <w:pPr>
        <w:tabs>
          <w:tab w:val="left" w:pos="540"/>
          <w:tab w:val="left" w:pos="1980"/>
          <w:tab w:val="left" w:pos="4320"/>
        </w:tabs>
        <w:rPr>
          <w:rFonts w:cs="Arial"/>
        </w:rPr>
      </w:pPr>
      <w:r w:rsidRPr="0041177F">
        <w:rPr>
          <w:rFonts w:cs="Arial"/>
        </w:rPr>
        <w:t>Certified that the event was conducted in accordance with the rules of SNZ.</w:t>
      </w:r>
    </w:p>
    <w:p w:rsidR="00F45910" w:rsidRPr="0041177F" w:rsidRDefault="00F45910" w:rsidP="00CD58B6">
      <w:pPr>
        <w:tabs>
          <w:tab w:val="left" w:pos="540"/>
          <w:tab w:val="left" w:pos="1980"/>
          <w:tab w:val="left" w:pos="4320"/>
        </w:tabs>
        <w:rPr>
          <w:rFonts w:cs="Arial"/>
        </w:rPr>
      </w:pPr>
    </w:p>
    <w:p w:rsidR="00F45910" w:rsidRPr="0041177F" w:rsidRDefault="00F45910" w:rsidP="00CD58B6">
      <w:pPr>
        <w:pStyle w:val="Header"/>
        <w:tabs>
          <w:tab w:val="clear" w:pos="4153"/>
          <w:tab w:val="clear" w:pos="8306"/>
          <w:tab w:val="left" w:pos="540"/>
          <w:tab w:val="left" w:pos="1080"/>
          <w:tab w:val="left" w:pos="4860"/>
        </w:tabs>
        <w:rPr>
          <w:rFonts w:cs="Arial"/>
        </w:rPr>
      </w:pPr>
      <w:r w:rsidRPr="0041177F">
        <w:rPr>
          <w:rFonts w:cs="Arial"/>
        </w:rPr>
        <w:tab/>
        <w:t>___________________________</w:t>
      </w:r>
      <w:r w:rsidRPr="0041177F">
        <w:rPr>
          <w:rFonts w:cs="Arial"/>
        </w:rPr>
        <w:tab/>
        <w:t>__________________________</w:t>
      </w:r>
    </w:p>
    <w:p w:rsidR="00F45910" w:rsidRPr="0041177F" w:rsidRDefault="00F45910" w:rsidP="00CD58B6">
      <w:pPr>
        <w:tabs>
          <w:tab w:val="left" w:pos="540"/>
          <w:tab w:val="left" w:pos="1440"/>
          <w:tab w:val="left" w:pos="4860"/>
        </w:tabs>
        <w:rPr>
          <w:rFonts w:cs="Arial"/>
        </w:rPr>
      </w:pPr>
      <w:r w:rsidRPr="0041177F">
        <w:rPr>
          <w:rFonts w:cs="Arial"/>
        </w:rPr>
        <w:tab/>
      </w:r>
      <w:r w:rsidRPr="0041177F">
        <w:rPr>
          <w:rFonts w:cs="Arial"/>
        </w:rPr>
        <w:tab/>
        <w:t xml:space="preserve">      </w:t>
      </w:r>
      <w:r w:rsidRPr="0041177F">
        <w:rPr>
          <w:rFonts w:cs="Arial"/>
          <w:i/>
          <w:iCs/>
        </w:rPr>
        <w:t>(Referee)</w:t>
      </w:r>
      <w:r w:rsidRPr="0041177F">
        <w:rPr>
          <w:rFonts w:cs="Arial"/>
          <w:i/>
          <w:iCs/>
        </w:rPr>
        <w:tab/>
        <w:t xml:space="preserve">   (Chief Timekeeper/ Recorder)</w:t>
      </w:r>
    </w:p>
    <w:p w:rsidR="00F45910" w:rsidRPr="0041177F" w:rsidRDefault="00F45910" w:rsidP="00CD58B6">
      <w:pPr>
        <w:tabs>
          <w:tab w:val="left" w:pos="540"/>
          <w:tab w:val="left" w:pos="1440"/>
          <w:tab w:val="left" w:pos="4860"/>
        </w:tabs>
        <w:rPr>
          <w:rFonts w:cs="Arial"/>
        </w:rPr>
      </w:pPr>
    </w:p>
    <w:p w:rsidR="00F45910" w:rsidRPr="0041177F" w:rsidRDefault="00F45910" w:rsidP="00CD58B6">
      <w:pPr>
        <w:tabs>
          <w:tab w:val="left" w:pos="540"/>
          <w:tab w:val="left" w:pos="1440"/>
          <w:tab w:val="left" w:pos="4860"/>
        </w:tabs>
        <w:rPr>
          <w:rFonts w:cs="Arial"/>
        </w:rPr>
      </w:pPr>
      <w:r w:rsidRPr="0041177F">
        <w:rPr>
          <w:rFonts w:cs="Arial"/>
        </w:rPr>
        <w:tab/>
        <w:t>___________________________</w:t>
      </w:r>
      <w:r w:rsidRPr="0041177F">
        <w:rPr>
          <w:rFonts w:cs="Arial"/>
        </w:rPr>
        <w:tab/>
        <w:t>__________________________</w:t>
      </w:r>
    </w:p>
    <w:p w:rsidR="00F45910" w:rsidRPr="0041177F" w:rsidRDefault="00F45910" w:rsidP="00CD58B6">
      <w:pPr>
        <w:tabs>
          <w:tab w:val="left" w:pos="540"/>
          <w:tab w:val="left" w:pos="1440"/>
          <w:tab w:val="left" w:pos="4860"/>
        </w:tabs>
        <w:ind w:right="-694"/>
        <w:rPr>
          <w:rFonts w:cs="Arial"/>
          <w:i/>
          <w:iCs/>
          <w:sz w:val="22"/>
        </w:rPr>
      </w:pPr>
      <w:r w:rsidRPr="0041177F">
        <w:rPr>
          <w:rFonts w:cs="Arial"/>
        </w:rPr>
        <w:tab/>
      </w:r>
      <w:r w:rsidRPr="0041177F">
        <w:rPr>
          <w:rFonts w:cs="Arial"/>
          <w:i/>
          <w:iCs/>
        </w:rPr>
        <w:t>(Referee – Print Name)</w:t>
      </w:r>
      <w:r w:rsidRPr="0041177F">
        <w:rPr>
          <w:rFonts w:cs="Arial"/>
          <w:i/>
          <w:iCs/>
        </w:rPr>
        <w:tab/>
      </w:r>
      <w:r w:rsidRPr="0041177F">
        <w:rPr>
          <w:rFonts w:cs="Arial"/>
          <w:i/>
          <w:iCs/>
          <w:sz w:val="22"/>
        </w:rPr>
        <w:t>(C/Timekeeper/Recorder – Print Name)</w:t>
      </w:r>
    </w:p>
    <w:p w:rsidR="00F45910" w:rsidRDefault="00F45910" w:rsidP="00CD58B6">
      <w:pPr>
        <w:tabs>
          <w:tab w:val="left" w:pos="540"/>
          <w:tab w:val="left" w:pos="1440"/>
          <w:tab w:val="left" w:pos="4860"/>
        </w:tabs>
        <w:ind w:right="-694"/>
        <w:rPr>
          <w:rFonts w:cs="Arial"/>
          <w:i/>
          <w:iCs/>
          <w:sz w:val="22"/>
        </w:rPr>
      </w:pPr>
    </w:p>
    <w:p w:rsidR="00F45910" w:rsidRDefault="00F45910" w:rsidP="00CD58B6">
      <w:pPr>
        <w:tabs>
          <w:tab w:val="left" w:pos="540"/>
          <w:tab w:val="left" w:pos="1440"/>
          <w:tab w:val="left" w:pos="4860"/>
        </w:tabs>
        <w:ind w:right="-694"/>
        <w:rPr>
          <w:rFonts w:cs="Arial"/>
          <w:i/>
          <w:iCs/>
          <w:sz w:val="22"/>
        </w:rPr>
      </w:pPr>
    </w:p>
    <w:p w:rsidR="00F45910" w:rsidRDefault="00F45910" w:rsidP="00CD58B6">
      <w:pPr>
        <w:tabs>
          <w:tab w:val="left" w:pos="540"/>
          <w:tab w:val="left" w:pos="1440"/>
          <w:tab w:val="left" w:pos="4860"/>
        </w:tabs>
        <w:ind w:right="-694"/>
        <w:rPr>
          <w:rFonts w:cs="Arial"/>
          <w:i/>
          <w:iCs/>
          <w:sz w:val="22"/>
        </w:rPr>
      </w:pPr>
    </w:p>
    <w:p w:rsidR="00F45910" w:rsidRDefault="00F45910" w:rsidP="00CD58B6">
      <w:pPr>
        <w:tabs>
          <w:tab w:val="left" w:pos="540"/>
          <w:tab w:val="left" w:pos="1440"/>
          <w:tab w:val="left" w:pos="4860"/>
        </w:tabs>
        <w:ind w:right="-694"/>
        <w:rPr>
          <w:rFonts w:cs="Arial"/>
          <w:i/>
          <w:iCs/>
          <w:sz w:val="22"/>
        </w:rPr>
      </w:pPr>
    </w:p>
    <w:p w:rsidR="00F45910" w:rsidRPr="0041177F" w:rsidRDefault="00F45910" w:rsidP="00CD58B6">
      <w:pPr>
        <w:tabs>
          <w:tab w:val="left" w:pos="540"/>
          <w:tab w:val="left" w:pos="1440"/>
          <w:tab w:val="left" w:pos="4860"/>
        </w:tabs>
        <w:ind w:right="-694"/>
        <w:rPr>
          <w:rFonts w:cs="Arial"/>
          <w:i/>
          <w:iCs/>
          <w:sz w:val="22"/>
        </w:rPr>
      </w:pPr>
    </w:p>
    <w:p w:rsidR="00F45910" w:rsidRPr="0041177F" w:rsidRDefault="00F45910" w:rsidP="00CD58B6">
      <w:pPr>
        <w:pBdr>
          <w:top w:val="single" w:sz="4" w:space="1" w:color="auto"/>
          <w:left w:val="single" w:sz="4" w:space="4" w:color="auto"/>
          <w:bottom w:val="single" w:sz="4" w:space="1" w:color="auto"/>
          <w:right w:val="single" w:sz="4" w:space="4" w:color="auto"/>
        </w:pBdr>
        <w:jc w:val="center"/>
        <w:rPr>
          <w:rFonts w:cs="Arial"/>
          <w:b/>
        </w:rPr>
      </w:pPr>
      <w:r w:rsidRPr="0041177F">
        <w:rPr>
          <w:rFonts w:cs="Arial"/>
          <w:b/>
        </w:rPr>
        <w:t>SWIMMING MANAWATU RECORDS OFFICER TO COMPLETE</w:t>
      </w: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b/>
        </w:rPr>
      </w:pPr>
      <w:r w:rsidRPr="0041177F">
        <w:rPr>
          <w:rFonts w:cs="Arial"/>
          <w:b/>
          <w:u w:val="single"/>
        </w:rPr>
        <w:t>RECORD</w:t>
      </w: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r w:rsidRPr="0041177F">
        <w:rPr>
          <w:rFonts w:cs="Arial"/>
        </w:rPr>
        <w:t xml:space="preserve">Last Date ___________ Old Time ___________ New Time _______________ </w:t>
      </w: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Pr="0041177F" w:rsidRDefault="00B628EF" w:rsidP="00CD58B6">
      <w:pPr>
        <w:pBdr>
          <w:top w:val="single" w:sz="4" w:space="1" w:color="auto"/>
          <w:left w:val="single" w:sz="4" w:space="4" w:color="auto"/>
          <w:bottom w:val="single" w:sz="4" w:space="1" w:color="auto"/>
          <w:right w:val="single" w:sz="4" w:space="4" w:color="auto"/>
        </w:pBdr>
        <w:rPr>
          <w:rFonts w:cs="Arial"/>
        </w:rPr>
      </w:pPr>
      <w:r w:rsidRPr="00B628EF">
        <w:rPr>
          <w:noProof/>
          <w:lang w:val="en-US"/>
        </w:rPr>
        <w:pict>
          <v:shape id="Text Box 5" o:spid="_x0000_s1044" type="#_x0000_t202" style="position:absolute;margin-left:1in;margin-top:12pt;width:18pt;height:18pt;z-index:25165772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" filled="f" strokecolor="windowText">
            <v:path arrowok="t"/>
            <v:textbox style="mso-next-textbox:#Text Box 5">
              <w:txbxContent>
                <w:p w:rsidR="00CB0D66" w:rsidRDefault="00CB0D66"/>
              </w:txbxContent>
            </v:textbox>
          </v:shape>
        </w:pict>
      </w: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r w:rsidRPr="0041177F">
        <w:rPr>
          <w:rFonts w:cs="Arial"/>
        </w:rPr>
        <w:t xml:space="preserve">Certificate </w:t>
      </w: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r w:rsidRPr="0041177F">
        <w:rPr>
          <w:rFonts w:cs="Arial"/>
        </w:rPr>
        <w:t>RECORDS OFFICER __________________________________</w:t>
      </w:r>
    </w:p>
    <w:p w:rsidR="00F45910" w:rsidRPr="0041177F" w:rsidRDefault="00F45910" w:rsidP="00CD58B6">
      <w:pPr>
        <w:pBdr>
          <w:top w:val="single" w:sz="4" w:space="1" w:color="auto"/>
          <w:left w:val="single" w:sz="4" w:space="4" w:color="auto"/>
          <w:bottom w:val="single" w:sz="4" w:space="1" w:color="auto"/>
          <w:right w:val="single" w:sz="4" w:space="4" w:color="auto"/>
        </w:pBdr>
        <w:rPr>
          <w:rFonts w:cs="Arial"/>
        </w:rPr>
      </w:pPr>
    </w:p>
    <w:p w:rsidR="00F45910" w:rsidRDefault="00F45910" w:rsidP="00CD58B6"/>
    <w:p w:rsidR="00F45910" w:rsidRPr="0041177F" w:rsidRDefault="00F45910" w:rsidP="00CD58B6">
      <w:pPr>
        <w:sectPr w:rsidR="00F45910" w:rsidRPr="0041177F">
          <w:pgSz w:w="11906" w:h="16838"/>
          <w:pgMar w:top="567" w:right="849" w:bottom="567" w:left="851" w:header="709" w:footer="709" w:gutter="0"/>
          <w:cols w:space="708"/>
          <w:rtlGutter/>
          <w:docGrid w:linePitch="360"/>
        </w:sectPr>
      </w:pPr>
    </w:p>
    <w:p w:rsidR="00F45910" w:rsidRPr="0041177F" w:rsidRDefault="00B628EF" w:rsidP="00CD58B6">
      <w:pPr>
        <w:rPr>
          <w:sz w:val="16"/>
        </w:rPr>
      </w:pPr>
      <w:r w:rsidRPr="00B628EF">
        <w:rPr>
          <w:noProof/>
          <w:lang w:val="en-US"/>
        </w:rPr>
        <w:pict>
          <v:shape id="Picture 16" o:spid="_x0000_s1045" type="#_x0000_t75" style="position:absolute;margin-left:436.75pt;margin-top:-42.3pt;width:97.05pt;height:99.15pt;z-index:251663872;visibility:visible">
            <v:imagedata r:id="rId37" o:title=""/>
          </v:shape>
        </w:pict>
      </w:r>
      <w:r w:rsidRPr="00B628EF">
        <w:rPr>
          <w:noProof/>
          <w:lang w:val="en-US"/>
        </w:rPr>
        <w:pict>
          <v:shape id="Text Box 26" o:spid="_x0000_s1046" type="#_x0000_t202" style="position:absolute;margin-left:-62.9pt;margin-top:-29.65pt;width:23.45pt;height:21pt;z-index:251654656;visibility:visible;mso-wrap-style:non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" stroked="f">
            <v:textbox style="mso-next-textbox:#Text Box 26;mso-fit-shape-to-text:t">
              <w:txbxContent>
                <w:p w:rsidR="00CB0D66" w:rsidRDefault="00CB0D66" w:rsidP="008F06E1"/>
              </w:txbxContent>
            </v:textbox>
          </v:shape>
        </w:pict>
      </w:r>
    </w:p>
    <w:p w:rsidR="00F45910" w:rsidRPr="0041177F" w:rsidRDefault="00F45910" w:rsidP="00B33CDE">
      <w:pPr>
        <w:pStyle w:val="Heading7"/>
      </w:pPr>
      <w:bookmarkStart w:id="149" w:name="_Toc226040942"/>
      <w:r w:rsidRPr="0041177F">
        <w:t>APPLICATION TO SIT TECHNICAL ASSESSMENT</w:t>
      </w:r>
      <w:bookmarkEnd w:id="149"/>
    </w:p>
    <w:p w:rsidR="00F45910" w:rsidRPr="008B09EC" w:rsidRDefault="00F45910" w:rsidP="008B09EC">
      <w:pPr>
        <w:pStyle w:val="Heading7"/>
        <w:rPr>
          <w:sz w:val="32"/>
        </w:rPr>
      </w:pPr>
      <w:bookmarkStart w:id="150" w:name="_Timekeeper"/>
      <w:bookmarkStart w:id="151" w:name="_Toc226040943"/>
      <w:bookmarkEnd w:id="150"/>
      <w:r w:rsidRPr="008B09EC">
        <w:rPr>
          <w:sz w:val="32"/>
        </w:rPr>
        <w:t>Timekeeper</w:t>
      </w:r>
      <w:bookmarkEnd w:id="151"/>
    </w:p>
    <w:p w:rsidR="00F45910" w:rsidRPr="0041177F" w:rsidRDefault="00F45910" w:rsidP="00CD58B6">
      <w:pPr>
        <w:jc w:val="center"/>
        <w:rPr>
          <w:rFonts w:cs="Arial"/>
          <w:sz w:val="22"/>
          <w:szCs w:val="22"/>
        </w:rPr>
      </w:pPr>
    </w:p>
    <w:p w:rsidR="00F45910" w:rsidRPr="0041177F" w:rsidRDefault="00F45910" w:rsidP="00CD58B6">
      <w:pPr>
        <w:jc w:val="center"/>
        <w:rPr>
          <w:rFonts w:cs="Arial"/>
          <w:sz w:val="22"/>
          <w:szCs w:val="22"/>
        </w:rPr>
      </w:pPr>
    </w:p>
    <w:p w:rsidR="00F45910" w:rsidRPr="0041177F" w:rsidRDefault="00F45910" w:rsidP="00CD58B6">
      <w:pPr>
        <w:jc w:val="center"/>
        <w:rPr>
          <w:rFonts w:cs="Arial"/>
          <w:sz w:val="22"/>
          <w:szCs w:val="22"/>
        </w:rPr>
      </w:pPr>
    </w:p>
    <w:p w:rsidR="00F45910" w:rsidRPr="0041177F" w:rsidRDefault="00F45910" w:rsidP="00CD58B6">
      <w:pPr>
        <w:tabs>
          <w:tab w:val="left" w:pos="709"/>
          <w:tab w:val="right" w:pos="3969"/>
          <w:tab w:val="left" w:pos="5670"/>
          <w:tab w:val="right" w:pos="9214"/>
        </w:tabs>
        <w:rPr>
          <w:rFonts w:cs="Arial"/>
          <w:sz w:val="22"/>
          <w:szCs w:val="22"/>
        </w:rPr>
      </w:pPr>
      <w:r w:rsidRPr="00093E03">
        <w:rPr>
          <w:rFonts w:cs="Arial"/>
          <w:b/>
          <w:sz w:val="22"/>
          <w:szCs w:val="22"/>
        </w:rPr>
        <w:t>Name</w:t>
      </w:r>
      <w:r>
        <w:rPr>
          <w:rFonts w:cs="Arial"/>
          <w:sz w:val="22"/>
          <w:szCs w:val="22"/>
        </w:rPr>
        <w:tab/>
      </w:r>
      <w:r w:rsidRPr="00093E03">
        <w:rPr>
          <w:rFonts w:cs="Arial"/>
          <w:sz w:val="22"/>
          <w:szCs w:val="22"/>
          <w:u w:val="single"/>
        </w:rPr>
        <w:tab/>
      </w:r>
      <w:r w:rsidRPr="00093E03">
        <w:rPr>
          <w:rFonts w:cs="Arial"/>
          <w:sz w:val="22"/>
          <w:szCs w:val="22"/>
          <w:u w:val="single"/>
        </w:rPr>
        <w:tab/>
      </w:r>
      <w:r w:rsidRPr="00093E03">
        <w:rPr>
          <w:rFonts w:cs="Arial"/>
          <w:b/>
          <w:sz w:val="22"/>
          <w:szCs w:val="22"/>
        </w:rPr>
        <w:t>Club</w:t>
      </w:r>
      <w:r>
        <w:rPr>
          <w:rFonts w:cs="Arial"/>
          <w:sz w:val="22"/>
          <w:szCs w:val="22"/>
        </w:rPr>
        <w:t>:</w:t>
      </w:r>
      <w:r w:rsidRPr="00093E03">
        <w:rPr>
          <w:rFonts w:cs="Arial"/>
          <w:sz w:val="22"/>
          <w:szCs w:val="22"/>
          <w:u w:val="single"/>
        </w:rPr>
        <w:tab/>
      </w:r>
    </w:p>
    <w:p w:rsidR="00F45910" w:rsidRPr="0041177F" w:rsidRDefault="00F45910" w:rsidP="00CD58B6">
      <w:pPr>
        <w:rPr>
          <w:rFonts w:cs="Arial"/>
          <w:sz w:val="22"/>
          <w:szCs w:val="22"/>
        </w:rPr>
      </w:pPr>
    </w:p>
    <w:p w:rsidR="00F45910" w:rsidRPr="0041177F" w:rsidRDefault="00F45910" w:rsidP="00CD58B6">
      <w:pPr>
        <w:tabs>
          <w:tab w:val="left" w:pos="993"/>
          <w:tab w:val="right" w:pos="9214"/>
        </w:tabs>
        <w:rPr>
          <w:rFonts w:cs="Arial"/>
          <w:sz w:val="22"/>
          <w:szCs w:val="22"/>
        </w:rPr>
      </w:pPr>
      <w:r w:rsidRPr="00093E03">
        <w:rPr>
          <w:rFonts w:cs="Arial"/>
          <w:b/>
          <w:sz w:val="22"/>
          <w:szCs w:val="22"/>
        </w:rPr>
        <w:t>Address</w:t>
      </w:r>
      <w:r>
        <w:rPr>
          <w:rFonts w:cs="Arial"/>
          <w:sz w:val="22"/>
          <w:szCs w:val="22"/>
        </w:rPr>
        <w:t>:</w:t>
      </w:r>
      <w:r>
        <w:rPr>
          <w:rFonts w:cs="Arial"/>
          <w:sz w:val="22"/>
          <w:szCs w:val="22"/>
        </w:rPr>
        <w:tab/>
      </w:r>
      <w:r w:rsidRPr="00093E03">
        <w:rPr>
          <w:rFonts w:cs="Arial"/>
          <w:sz w:val="22"/>
          <w:szCs w:val="22"/>
          <w:u w:val="single"/>
        </w:rPr>
        <w:tab/>
      </w:r>
    </w:p>
    <w:p w:rsidR="00F45910" w:rsidRPr="00093E03" w:rsidRDefault="00F45910" w:rsidP="00CD58B6">
      <w:pPr>
        <w:rPr>
          <w:rFonts w:cs="Arial"/>
          <w:b/>
          <w:sz w:val="22"/>
          <w:szCs w:val="22"/>
        </w:rPr>
      </w:pPr>
    </w:p>
    <w:p w:rsidR="00F45910" w:rsidRDefault="00F45910" w:rsidP="00CD58B6">
      <w:pPr>
        <w:tabs>
          <w:tab w:val="left" w:pos="1701"/>
          <w:tab w:val="right" w:pos="4820"/>
          <w:tab w:val="left" w:pos="4962"/>
          <w:tab w:val="left" w:pos="5670"/>
          <w:tab w:val="right" w:pos="9214"/>
        </w:tabs>
        <w:rPr>
          <w:rFonts w:cs="Arial"/>
          <w:sz w:val="22"/>
          <w:szCs w:val="22"/>
          <w:u w:val="single"/>
        </w:rPr>
      </w:pPr>
      <w:r w:rsidRPr="00093E03">
        <w:rPr>
          <w:rFonts w:cs="Arial"/>
          <w:b/>
          <w:sz w:val="22"/>
          <w:szCs w:val="22"/>
        </w:rPr>
        <w:t>Phone Number</w:t>
      </w:r>
      <w:r>
        <w:rPr>
          <w:rFonts w:cs="Arial"/>
          <w:b/>
          <w:sz w:val="22"/>
          <w:szCs w:val="22"/>
        </w:rPr>
        <w:t>:</w:t>
      </w:r>
      <w:r w:rsidRPr="00093E03">
        <w:rPr>
          <w:rFonts w:cs="Arial"/>
          <w:sz w:val="22"/>
          <w:szCs w:val="22"/>
          <w:u w:val="single"/>
        </w:rPr>
        <w:tab/>
      </w:r>
      <w:r w:rsidR="00DC5B79">
        <w:rPr>
          <w:rFonts w:cs="Arial"/>
          <w:sz w:val="22"/>
          <w:szCs w:val="22"/>
          <w:u w:val="single"/>
        </w:rPr>
        <w:tab/>
      </w:r>
      <w:r>
        <w:rPr>
          <w:rFonts w:cs="Arial"/>
          <w:sz w:val="22"/>
          <w:szCs w:val="22"/>
        </w:rPr>
        <w:tab/>
      </w:r>
      <w:r w:rsidR="00DC5B79">
        <w:rPr>
          <w:rFonts w:cs="Arial"/>
          <w:sz w:val="22"/>
          <w:szCs w:val="22"/>
        </w:rPr>
        <w:t xml:space="preserve">Email: </w:t>
      </w:r>
      <w:r w:rsidRPr="00093E03">
        <w:rPr>
          <w:rFonts w:cs="Arial"/>
          <w:sz w:val="22"/>
          <w:szCs w:val="22"/>
          <w:u w:val="single"/>
        </w:rPr>
        <w:tab/>
      </w:r>
      <w:r w:rsidR="00DC5B79">
        <w:rPr>
          <w:rFonts w:cs="Arial"/>
          <w:sz w:val="22"/>
          <w:szCs w:val="22"/>
          <w:u w:val="single"/>
        </w:rPr>
        <w:tab/>
      </w:r>
    </w:p>
    <w:p w:rsidR="00DC5B79" w:rsidRDefault="00DC5B79" w:rsidP="00CD58B6">
      <w:pPr>
        <w:tabs>
          <w:tab w:val="left" w:pos="1701"/>
          <w:tab w:val="right" w:pos="4820"/>
          <w:tab w:val="left" w:pos="4962"/>
          <w:tab w:val="left" w:pos="5670"/>
          <w:tab w:val="right" w:pos="9214"/>
        </w:tabs>
        <w:rPr>
          <w:rFonts w:cs="Arial"/>
          <w:sz w:val="22"/>
          <w:szCs w:val="22"/>
          <w:u w:val="single"/>
        </w:rPr>
      </w:pPr>
    </w:p>
    <w:p w:rsidR="00DC5B79" w:rsidRPr="008F3162" w:rsidRDefault="00DC5B79" w:rsidP="00CD58B6">
      <w:pPr>
        <w:tabs>
          <w:tab w:val="left" w:pos="1701"/>
          <w:tab w:val="right" w:pos="4820"/>
          <w:tab w:val="left" w:pos="4962"/>
          <w:tab w:val="left" w:pos="5670"/>
          <w:tab w:val="right" w:pos="9214"/>
        </w:tabs>
        <w:rPr>
          <w:rFonts w:cs="Arial"/>
          <w:sz w:val="8"/>
          <w:szCs w:val="22"/>
          <w:u w:val="single"/>
        </w:rPr>
      </w:pPr>
    </w:p>
    <w:p w:rsidR="00DC5B79" w:rsidRPr="00B82D80" w:rsidRDefault="00DC5B79" w:rsidP="00DC5B79">
      <w:pPr>
        <w:rPr>
          <w:rFonts w:cs="Arial"/>
          <w:b/>
          <w:sz w:val="22"/>
        </w:rPr>
      </w:pPr>
      <w:r w:rsidRPr="00B82D80">
        <w:rPr>
          <w:rFonts w:cs="Arial"/>
          <w:b/>
          <w:sz w:val="22"/>
        </w:rPr>
        <w:t>Experience</w:t>
      </w:r>
    </w:p>
    <w:p w:rsidR="00DC5B79" w:rsidRPr="00DC5B79" w:rsidRDefault="00DC5B79" w:rsidP="00DC5B79">
      <w:pPr>
        <w:pStyle w:val="BodyText2"/>
        <w:rPr>
          <w:rFonts w:ascii="Arial" w:hAnsi="Arial" w:cs="Arial"/>
          <w:b w:val="0"/>
          <w:sz w:val="22"/>
        </w:rPr>
      </w:pPr>
      <w:r w:rsidRPr="00DC5B79">
        <w:rPr>
          <w:rFonts w:ascii="Arial" w:hAnsi="Arial" w:cs="Arial"/>
          <w:b w:val="0"/>
          <w:sz w:val="22"/>
        </w:rPr>
        <w:t>Applicants should have experience at Club level before applying for Regional assessment.  Rule Book familiarisation is required.</w:t>
      </w:r>
    </w:p>
    <w:p w:rsidR="00F45910" w:rsidRPr="008F3162" w:rsidRDefault="00F45910" w:rsidP="00CD58B6">
      <w:pPr>
        <w:ind w:right="-1"/>
        <w:rPr>
          <w:rFonts w:cs="Arial"/>
          <w:sz w:val="16"/>
          <w:szCs w:val="22"/>
        </w:rPr>
      </w:pPr>
    </w:p>
    <w:p w:rsidR="00F45910" w:rsidRPr="008F3162" w:rsidRDefault="00F45910" w:rsidP="00CD58B6">
      <w:pPr>
        <w:rPr>
          <w:rFonts w:cs="Arial"/>
          <w:b/>
          <w:sz w:val="16"/>
          <w:szCs w:val="22"/>
        </w:rPr>
      </w:pPr>
    </w:p>
    <w:p w:rsidR="00DC5B79" w:rsidRPr="00DC5B79" w:rsidRDefault="00DC5B79" w:rsidP="00DC5B79">
      <w:pPr>
        <w:rPr>
          <w:rFonts w:cs="Arial"/>
          <w:sz w:val="22"/>
        </w:rPr>
      </w:pPr>
      <w:r w:rsidRPr="000C3744">
        <w:rPr>
          <w:rFonts w:cs="Arial"/>
          <w:b/>
          <w:sz w:val="22"/>
        </w:rPr>
        <w:t>Experience certified by</w:t>
      </w:r>
      <w:r w:rsidRPr="00DC5B79">
        <w:rPr>
          <w:rFonts w:cs="Arial"/>
          <w:sz w:val="22"/>
        </w:rPr>
        <w:t xml:space="preserve">       _______________________</w:t>
      </w:r>
      <w:r w:rsidRPr="00DC5B79">
        <w:rPr>
          <w:rFonts w:cs="Arial"/>
          <w:sz w:val="22"/>
        </w:rPr>
        <w:tab/>
        <w:t xml:space="preserve">    ____________________ </w:t>
      </w:r>
    </w:p>
    <w:p w:rsidR="00DC5B79" w:rsidRPr="00DC5B79" w:rsidRDefault="00DC5B79" w:rsidP="00DC5B79">
      <w:pPr>
        <w:rPr>
          <w:rFonts w:cs="Arial"/>
          <w:sz w:val="18"/>
          <w:szCs w:val="18"/>
        </w:rPr>
      </w:pPr>
      <w:r w:rsidRPr="00DC5B79">
        <w:rPr>
          <w:rFonts w:cs="Arial"/>
          <w:sz w:val="20"/>
        </w:rPr>
        <w:tab/>
      </w:r>
      <w:r w:rsidRPr="00DC5B79">
        <w:rPr>
          <w:rFonts w:cs="Arial"/>
          <w:sz w:val="20"/>
        </w:rPr>
        <w:tab/>
      </w:r>
      <w:r w:rsidRPr="00DC5B79">
        <w:rPr>
          <w:rFonts w:cs="Arial"/>
          <w:sz w:val="20"/>
        </w:rPr>
        <w:tab/>
      </w:r>
      <w:r w:rsidRPr="00DC5B79">
        <w:rPr>
          <w:rFonts w:cs="Arial"/>
          <w:sz w:val="20"/>
        </w:rPr>
        <w:tab/>
      </w:r>
      <w:r w:rsidRPr="00DC5B79">
        <w:rPr>
          <w:rFonts w:cs="Arial"/>
          <w:sz w:val="20"/>
        </w:rPr>
        <w:tab/>
      </w:r>
      <w:r w:rsidRPr="00DC5B79">
        <w:rPr>
          <w:rFonts w:cs="Arial"/>
          <w:sz w:val="20"/>
        </w:rPr>
        <w:tab/>
      </w:r>
      <w:r w:rsidRPr="00DC5B79">
        <w:rPr>
          <w:rFonts w:cs="Arial"/>
          <w:sz w:val="16"/>
          <w:szCs w:val="16"/>
        </w:rPr>
        <w:t>Signature</w:t>
      </w:r>
      <w:r w:rsidRPr="00DC5B79">
        <w:rPr>
          <w:rFonts w:cs="Arial"/>
          <w:sz w:val="20"/>
        </w:rPr>
        <w:tab/>
      </w:r>
      <w:r w:rsidRPr="00DC5B79">
        <w:rPr>
          <w:rFonts w:cs="Arial"/>
          <w:sz w:val="20"/>
        </w:rPr>
        <w:tab/>
      </w:r>
      <w:r w:rsidRPr="00DC5B79">
        <w:rPr>
          <w:rFonts w:cs="Arial"/>
          <w:sz w:val="20"/>
        </w:rPr>
        <w:tab/>
      </w:r>
      <w:r w:rsidRPr="00DC5B79">
        <w:rPr>
          <w:rFonts w:cs="Arial"/>
          <w:sz w:val="20"/>
        </w:rPr>
        <w:tab/>
      </w:r>
      <w:r w:rsidRPr="00DC5B79">
        <w:rPr>
          <w:rFonts w:cs="Arial"/>
          <w:sz w:val="18"/>
          <w:szCs w:val="18"/>
        </w:rPr>
        <w:t>Name</w:t>
      </w:r>
    </w:p>
    <w:p w:rsidR="008F3162" w:rsidRDefault="008F3162" w:rsidP="008F3162">
      <w:pPr>
        <w:rPr>
          <w:sz w:val="22"/>
          <w:szCs w:val="22"/>
        </w:rPr>
      </w:pPr>
    </w:p>
    <w:p w:rsidR="008F3162" w:rsidRPr="008F3162" w:rsidRDefault="008F3162" w:rsidP="008F3162">
      <w:pPr>
        <w:pBdr>
          <w:top w:val="single" w:sz="4" w:space="1" w:color="auto"/>
        </w:pBdr>
        <w:rPr>
          <w:sz w:val="16"/>
          <w:szCs w:val="22"/>
        </w:rPr>
      </w:pPr>
    </w:p>
    <w:p w:rsidR="008F3162" w:rsidRPr="008F3162" w:rsidRDefault="008F3162" w:rsidP="008F3162">
      <w:pPr>
        <w:rPr>
          <w:sz w:val="22"/>
          <w:szCs w:val="22"/>
        </w:rPr>
      </w:pPr>
      <w:r w:rsidRPr="008F3162">
        <w:rPr>
          <w:sz w:val="22"/>
          <w:szCs w:val="22"/>
        </w:rPr>
        <w:t>Swimming Manawatu Officials shirts are available to purchase at a c</w:t>
      </w:r>
      <w:r w:rsidR="000C3744">
        <w:rPr>
          <w:sz w:val="22"/>
          <w:szCs w:val="22"/>
        </w:rPr>
        <w:t xml:space="preserve">ost of $10, </w:t>
      </w:r>
      <w:r w:rsidRPr="008F3162">
        <w:rPr>
          <w:sz w:val="22"/>
          <w:szCs w:val="22"/>
        </w:rPr>
        <w:t>which will be invoiced via your Club.</w:t>
      </w:r>
    </w:p>
    <w:p w:rsidR="008F3162" w:rsidRPr="008F3162" w:rsidRDefault="008F3162" w:rsidP="008F3162">
      <w:pPr>
        <w:ind w:left="2160" w:firstLine="720"/>
        <w:rPr>
          <w:sz w:val="20"/>
        </w:rPr>
      </w:pPr>
      <w:r w:rsidRPr="008F3162">
        <w:rPr>
          <w:sz w:val="20"/>
        </w:rPr>
        <w:t>Ladies</w:t>
      </w:r>
      <w:r w:rsidRPr="008F3162">
        <w:rPr>
          <w:sz w:val="20"/>
        </w:rPr>
        <w:tab/>
      </w:r>
      <w:r w:rsidRPr="008F3162">
        <w:rPr>
          <w:sz w:val="20"/>
        </w:rPr>
        <w:tab/>
      </w:r>
      <w:r w:rsidRPr="008F3162">
        <w:rPr>
          <w:sz w:val="20"/>
        </w:rPr>
        <w:tab/>
      </w:r>
      <w:r w:rsidRPr="008F3162">
        <w:rPr>
          <w:sz w:val="20"/>
        </w:rPr>
        <w:tab/>
      </w:r>
      <w:r w:rsidRPr="008F3162">
        <w:rPr>
          <w:sz w:val="20"/>
        </w:rPr>
        <w:tab/>
      </w:r>
      <w:r w:rsidRPr="008F3162">
        <w:rPr>
          <w:sz w:val="20"/>
        </w:rPr>
        <w:tab/>
        <w:t>Men’s</w:t>
      </w:r>
    </w:p>
    <w:tbl>
      <w:tblPr>
        <w:tblpPr w:leftFromText="180" w:rightFromText="180" w:vertAnchor="text" w:horzAnchor="page" w:tblpX="2911" w:tblpY="74"/>
        <w:tblW w:w="0" w:type="auto"/>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75" w:type="dxa"/>
          <w:left w:w="75" w:type="dxa"/>
          <w:bottom w:w="75" w:type="dxa"/>
          <w:right w:w="75" w:type="dxa"/>
        </w:tblCellMar>
        <w:tblLook w:val="04A0"/>
      </w:tblPr>
      <w:tblGrid>
        <w:gridCol w:w="302"/>
        <w:gridCol w:w="445"/>
        <w:gridCol w:w="495"/>
        <w:gridCol w:w="445"/>
        <w:gridCol w:w="395"/>
        <w:gridCol w:w="445"/>
        <w:gridCol w:w="445"/>
        <w:gridCol w:w="445"/>
        <w:gridCol w:w="452"/>
      </w:tblGrid>
      <w:tr w:rsidR="008F3162" w:rsidRPr="008F3162">
        <w:trPr>
          <w:tblCellSpacing w:w="7" w:type="dxa"/>
        </w:trPr>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lang w:val="en-NZ" w:eastAsia="en-NZ"/>
              </w:rPr>
              <w:t>8</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lang w:val="en-NZ" w:eastAsia="en-NZ"/>
              </w:rPr>
              <w:t>10</w:t>
            </w:r>
            <w:r w:rsidRPr="008F3162">
              <w:rPr>
                <w:rFonts w:cs="Arial"/>
                <w:color w:val="383838"/>
                <w:sz w:val="18"/>
                <w:szCs w:val="18"/>
                <w:lang w:val="en-NZ" w:eastAsia="en-NZ"/>
              </w:rPr>
              <w:t> </w:t>
            </w:r>
          </w:p>
        </w:tc>
        <w:tc>
          <w:tcPr>
            <w:tcW w:w="0" w:type="auto"/>
            <w:shd w:val="clear" w:color="auto" w:fill="FFFFFF"/>
          </w:tcPr>
          <w:p w:rsidR="008F3162" w:rsidRPr="008F3162" w:rsidRDefault="008F3162" w:rsidP="008F3162">
            <w:pPr>
              <w:spacing w:line="255" w:lineRule="atLeast"/>
              <w:rPr>
                <w:rFonts w:cs="Arial"/>
                <w:color w:val="383838"/>
                <w:sz w:val="18"/>
                <w:szCs w:val="18"/>
                <w:lang w:val="en-NZ" w:eastAsia="en-NZ"/>
              </w:rPr>
            </w:pPr>
            <w:r w:rsidRPr="008F3162">
              <w:rPr>
                <w:rFonts w:cs="Arial"/>
                <w:color w:val="383838"/>
                <w:sz w:val="18"/>
                <w:lang w:val="en-NZ" w:eastAsia="en-NZ"/>
              </w:rPr>
              <w:t> 12 </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 14</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16</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18 </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 20</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 22</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 24</w:t>
            </w:r>
          </w:p>
        </w:tc>
      </w:tr>
    </w:tbl>
    <w:tbl>
      <w:tblPr>
        <w:tblpPr w:leftFromText="180" w:rightFromText="180" w:vertAnchor="text" w:horzAnchor="page" w:tblpX="7021" w:tblpY="74"/>
        <w:tblW w:w="0" w:type="auto"/>
        <w:tblCellSpacing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75" w:type="dxa"/>
          <w:left w:w="75" w:type="dxa"/>
          <w:bottom w:w="75" w:type="dxa"/>
          <w:right w:w="75" w:type="dxa"/>
        </w:tblCellMar>
        <w:tblLook w:val="04A0"/>
      </w:tblPr>
      <w:tblGrid>
        <w:gridCol w:w="322"/>
        <w:gridCol w:w="345"/>
        <w:gridCol w:w="295"/>
        <w:gridCol w:w="415"/>
        <w:gridCol w:w="515"/>
        <w:gridCol w:w="515"/>
        <w:gridCol w:w="522"/>
      </w:tblGrid>
      <w:tr w:rsidR="008F3162" w:rsidRPr="008F3162">
        <w:trPr>
          <w:tblCellSpacing w:w="7" w:type="dxa"/>
        </w:trPr>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lang w:val="en-NZ" w:eastAsia="en-NZ"/>
              </w:rPr>
              <w:t>S</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M</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L</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XL</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2XL</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3XL</w:t>
            </w:r>
          </w:p>
        </w:tc>
        <w:tc>
          <w:tcPr>
            <w:tcW w:w="0" w:type="auto"/>
            <w:shd w:val="clear" w:color="auto" w:fill="FFFFFF"/>
          </w:tcPr>
          <w:p w:rsidR="008F3162" w:rsidRPr="008F3162" w:rsidRDefault="008F3162" w:rsidP="008F3162">
            <w:pPr>
              <w:spacing w:line="255" w:lineRule="atLeast"/>
              <w:jc w:val="center"/>
              <w:rPr>
                <w:rFonts w:cs="Arial"/>
                <w:color w:val="383838"/>
                <w:sz w:val="18"/>
                <w:szCs w:val="18"/>
                <w:lang w:val="en-NZ" w:eastAsia="en-NZ"/>
              </w:rPr>
            </w:pPr>
            <w:r w:rsidRPr="008F3162">
              <w:rPr>
                <w:rFonts w:cs="Arial"/>
                <w:color w:val="383838"/>
                <w:sz w:val="18"/>
                <w:szCs w:val="18"/>
                <w:lang w:val="en-NZ" w:eastAsia="en-NZ"/>
              </w:rPr>
              <w:t>5XL</w:t>
            </w:r>
          </w:p>
        </w:tc>
      </w:tr>
    </w:tbl>
    <w:p w:rsidR="008F3162" w:rsidRPr="008F3162" w:rsidRDefault="008F3162" w:rsidP="008F3162">
      <w:pPr>
        <w:rPr>
          <w:b/>
          <w:sz w:val="22"/>
          <w:szCs w:val="22"/>
        </w:rPr>
      </w:pPr>
      <w:r w:rsidRPr="008F3162">
        <w:rPr>
          <w:b/>
          <w:sz w:val="22"/>
          <w:szCs w:val="22"/>
        </w:rPr>
        <w:t>Size required</w:t>
      </w:r>
      <w:r w:rsidRPr="008F3162">
        <w:rPr>
          <w:b/>
          <w:sz w:val="22"/>
          <w:szCs w:val="22"/>
        </w:rPr>
        <w:tab/>
      </w:r>
      <w:r w:rsidRPr="008F3162">
        <w:rPr>
          <w:b/>
          <w:sz w:val="22"/>
          <w:szCs w:val="22"/>
        </w:rPr>
        <w:tab/>
      </w:r>
    </w:p>
    <w:p w:rsidR="008F3162" w:rsidRPr="001619A7" w:rsidRDefault="008F3162" w:rsidP="008F3162">
      <w:pPr>
        <w:rPr>
          <w:rFonts w:ascii="Comic Sans MS" w:hAnsi="Comic Sans MS"/>
          <w:sz w:val="20"/>
          <w:szCs w:val="20"/>
        </w:rPr>
      </w:pPr>
      <w:r w:rsidRPr="001619A7">
        <w:rPr>
          <w:rFonts w:ascii="Comic Sans MS" w:hAnsi="Comic Sans MS"/>
          <w:sz w:val="20"/>
          <w:szCs w:val="20"/>
        </w:rPr>
        <w:t xml:space="preserve"> </w:t>
      </w:r>
    </w:p>
    <w:p w:rsidR="00F45910" w:rsidRDefault="00F45910" w:rsidP="008F3162">
      <w:pPr>
        <w:rPr>
          <w:rFonts w:cs="Arial"/>
          <w:sz w:val="22"/>
          <w:szCs w:val="22"/>
        </w:rPr>
      </w:pPr>
    </w:p>
    <w:p w:rsidR="00DC5B79" w:rsidRPr="008F3162" w:rsidRDefault="00DC5B79" w:rsidP="008F3162">
      <w:pPr>
        <w:pBdr>
          <w:top w:val="single" w:sz="4" w:space="1" w:color="auto"/>
        </w:pBdr>
        <w:rPr>
          <w:rFonts w:cs="Arial"/>
          <w:sz w:val="16"/>
          <w:szCs w:val="22"/>
        </w:rPr>
      </w:pPr>
    </w:p>
    <w:p w:rsidR="00F45910" w:rsidRPr="0041177F" w:rsidRDefault="00F45910" w:rsidP="00DC5B79">
      <w:pPr>
        <w:rPr>
          <w:b/>
        </w:rPr>
      </w:pPr>
      <w:r w:rsidRPr="0041177F">
        <w:rPr>
          <w:b/>
        </w:rPr>
        <w:t>Assessments</w:t>
      </w:r>
    </w:p>
    <w:p w:rsidR="00F45910" w:rsidRPr="00713CB0" w:rsidRDefault="00F45910" w:rsidP="00DC5B79">
      <w:pPr>
        <w:pStyle w:val="BodyText"/>
        <w:rPr>
          <w:rFonts w:cs="Arial"/>
          <w:szCs w:val="22"/>
        </w:rPr>
      </w:pPr>
      <w:r w:rsidRPr="00713CB0">
        <w:rPr>
          <w:rFonts w:cs="Arial"/>
          <w:szCs w:val="22"/>
        </w:rPr>
        <w:t xml:space="preserve">May only take place at Swimming Manawatu Fixtures with Theory to be taken on a one to one basis with the assessor.  Candidates will require a </w:t>
      </w:r>
      <w:proofErr w:type="gramStart"/>
      <w:r w:rsidRPr="00713CB0">
        <w:rPr>
          <w:rFonts w:cs="Arial"/>
          <w:szCs w:val="22"/>
        </w:rPr>
        <w:t>clip-board</w:t>
      </w:r>
      <w:proofErr w:type="gramEnd"/>
      <w:r w:rsidRPr="00713CB0">
        <w:rPr>
          <w:rFonts w:cs="Arial"/>
          <w:szCs w:val="22"/>
        </w:rPr>
        <w:t xml:space="preserve"> and pen at assessment.</w:t>
      </w:r>
    </w:p>
    <w:p w:rsidR="00F45910" w:rsidRDefault="00F45910" w:rsidP="00DC5B79">
      <w:pPr>
        <w:rPr>
          <w:rFonts w:cs="Arial"/>
          <w:sz w:val="22"/>
          <w:szCs w:val="22"/>
        </w:rPr>
      </w:pPr>
    </w:p>
    <w:p w:rsidR="00A802EF" w:rsidRPr="00713CB0" w:rsidRDefault="00A802EF" w:rsidP="00A802EF">
      <w:pPr>
        <w:pBdr>
          <w:top w:val="single" w:sz="4" w:space="1" w:color="auto"/>
        </w:pBdr>
        <w:rPr>
          <w:rFonts w:cs="Arial"/>
          <w:sz w:val="22"/>
          <w:szCs w:val="22"/>
        </w:rPr>
      </w:pPr>
    </w:p>
    <w:p w:rsidR="00DC5B79" w:rsidRPr="00713CB0" w:rsidRDefault="00DC5B79" w:rsidP="00DC5B79">
      <w:pPr>
        <w:pStyle w:val="BodyText"/>
        <w:rPr>
          <w:rFonts w:cs="Arial"/>
        </w:rPr>
      </w:pPr>
      <w:r w:rsidRPr="00713CB0">
        <w:rPr>
          <w:rFonts w:cs="Arial"/>
        </w:rPr>
        <w:t xml:space="preserve">I acknowledge that if I meet the requirements to become a </w:t>
      </w:r>
      <w:r w:rsidR="00713CB0" w:rsidRPr="00713CB0">
        <w:rPr>
          <w:rFonts w:cs="Arial"/>
        </w:rPr>
        <w:t>regionally</w:t>
      </w:r>
      <w:r w:rsidRPr="00713CB0">
        <w:rPr>
          <w:rFonts w:cs="Arial"/>
        </w:rPr>
        <w:t xml:space="preserve"> qualified official the following will be expected:</w:t>
      </w:r>
    </w:p>
    <w:p w:rsidR="00DC5B79" w:rsidRPr="00713CB0" w:rsidRDefault="00DC5B79" w:rsidP="00DC5B79">
      <w:pPr>
        <w:rPr>
          <w:rFonts w:cs="Arial"/>
          <w:sz w:val="22"/>
        </w:rPr>
      </w:pPr>
    </w:p>
    <w:p w:rsidR="00DC5B79" w:rsidRPr="00713CB0" w:rsidRDefault="00DC5B79" w:rsidP="006A4CB8">
      <w:pPr>
        <w:pStyle w:val="BodyTextIndent"/>
        <w:numPr>
          <w:ilvl w:val="0"/>
          <w:numId w:val="4"/>
          <w:numberingChange w:id="152" w:author="Braden Noel" w:date="2013-03-27T22:14:00Z" w:original="-"/>
        </w:numPr>
        <w:tabs>
          <w:tab w:val="clear" w:pos="1080"/>
          <w:tab w:val="clear" w:pos="1980"/>
          <w:tab w:val="num" w:pos="709"/>
        </w:tabs>
        <w:ind w:left="709"/>
        <w:rPr>
          <w:rFonts w:cs="Arial"/>
          <w:sz w:val="22"/>
        </w:rPr>
      </w:pPr>
      <w:r w:rsidRPr="00713CB0">
        <w:rPr>
          <w:rFonts w:cs="Arial"/>
          <w:sz w:val="22"/>
        </w:rPr>
        <w:t>I will wear a Swimming Manawatu or white top with black or navy bottoms to officiate at Regional Fixtures</w:t>
      </w:r>
    </w:p>
    <w:p w:rsidR="00DC5B79" w:rsidRPr="00713CB0" w:rsidRDefault="00DC5B79" w:rsidP="006A4CB8">
      <w:pPr>
        <w:tabs>
          <w:tab w:val="num" w:pos="709"/>
        </w:tabs>
        <w:ind w:left="709" w:hanging="720"/>
        <w:rPr>
          <w:rFonts w:cs="Arial"/>
          <w:sz w:val="22"/>
        </w:rPr>
      </w:pPr>
    </w:p>
    <w:p w:rsidR="00DC5B79" w:rsidRPr="00713CB0" w:rsidRDefault="00DC5B79" w:rsidP="006A4CB8">
      <w:pPr>
        <w:numPr>
          <w:ilvl w:val="0"/>
          <w:numId w:val="4"/>
          <w:numberingChange w:id="153" w:author="Braden Noel" w:date="2013-03-27T22:14:00Z" w:original="-"/>
        </w:numPr>
        <w:tabs>
          <w:tab w:val="clear" w:pos="1080"/>
          <w:tab w:val="num" w:pos="709"/>
        </w:tabs>
        <w:ind w:left="709"/>
        <w:rPr>
          <w:rFonts w:cs="Arial"/>
          <w:sz w:val="22"/>
        </w:rPr>
      </w:pPr>
      <w:r w:rsidRPr="00713CB0">
        <w:rPr>
          <w:rFonts w:cs="Arial"/>
          <w:sz w:val="22"/>
        </w:rPr>
        <w:t>My name and phone number will appear on the Officials list and I accept that I will be required to officiate at Regional Fixtures</w:t>
      </w:r>
    </w:p>
    <w:p w:rsidR="00DC5B79" w:rsidRPr="00713CB0" w:rsidRDefault="00DC5B79" w:rsidP="006A4CB8">
      <w:pPr>
        <w:tabs>
          <w:tab w:val="num" w:pos="709"/>
        </w:tabs>
        <w:ind w:left="709" w:hanging="720"/>
        <w:rPr>
          <w:rFonts w:cs="Arial"/>
          <w:sz w:val="22"/>
        </w:rPr>
      </w:pPr>
    </w:p>
    <w:p w:rsidR="00DC5B79" w:rsidRPr="00402770" w:rsidRDefault="00DC5B79" w:rsidP="006A4CB8">
      <w:pPr>
        <w:pStyle w:val="BodyTextIndent"/>
        <w:numPr>
          <w:ilvl w:val="0"/>
          <w:numId w:val="4"/>
          <w:numberingChange w:id="154" w:author="Braden Noel" w:date="2013-03-27T22:14:00Z" w:original="-"/>
        </w:numPr>
        <w:tabs>
          <w:tab w:val="clear" w:pos="1080"/>
          <w:tab w:val="clear" w:pos="1980"/>
          <w:tab w:val="num" w:pos="709"/>
        </w:tabs>
        <w:ind w:left="709"/>
        <w:rPr>
          <w:rFonts w:cs="Arial"/>
          <w:b w:val="0"/>
          <w:sz w:val="22"/>
        </w:rPr>
      </w:pPr>
      <w:r w:rsidRPr="00402770">
        <w:rPr>
          <w:rFonts w:cs="Arial"/>
          <w:b w:val="0"/>
          <w:sz w:val="22"/>
        </w:rPr>
        <w:t>My email address will be held by the Regional Administration to use for communication purposes</w:t>
      </w:r>
    </w:p>
    <w:p w:rsidR="00DC5B79" w:rsidRPr="00713CB0" w:rsidRDefault="00DC5B79" w:rsidP="006A4CB8">
      <w:pPr>
        <w:tabs>
          <w:tab w:val="num" w:pos="709"/>
        </w:tabs>
        <w:ind w:left="709" w:hanging="720"/>
        <w:rPr>
          <w:rFonts w:cs="Arial"/>
          <w:sz w:val="22"/>
        </w:rPr>
      </w:pPr>
    </w:p>
    <w:p w:rsidR="00DC5B79" w:rsidRPr="00713CB0" w:rsidRDefault="00DC5B79" w:rsidP="006A4CB8">
      <w:pPr>
        <w:numPr>
          <w:ilvl w:val="0"/>
          <w:numId w:val="4"/>
          <w:numberingChange w:id="155" w:author="Braden Noel" w:date="2013-03-27T22:14:00Z" w:original="-"/>
        </w:numPr>
        <w:tabs>
          <w:tab w:val="clear" w:pos="1080"/>
          <w:tab w:val="num" w:pos="709"/>
        </w:tabs>
        <w:ind w:left="709"/>
        <w:rPr>
          <w:rFonts w:cs="Arial"/>
          <w:sz w:val="22"/>
        </w:rPr>
      </w:pPr>
      <w:r w:rsidRPr="00713CB0">
        <w:rPr>
          <w:rFonts w:cs="Arial"/>
          <w:sz w:val="22"/>
        </w:rPr>
        <w:t xml:space="preserve">My name and phone number will be included in the officials contact details on the Swimming Manawatu website.  </w:t>
      </w:r>
      <w:r w:rsidRPr="00713CB0">
        <w:rPr>
          <w:rFonts w:cs="Arial"/>
          <w:sz w:val="18"/>
        </w:rPr>
        <w:t>(</w:t>
      </w:r>
      <w:proofErr w:type="gramStart"/>
      <w:r w:rsidRPr="00713CB0">
        <w:rPr>
          <w:rFonts w:cs="Arial"/>
          <w:sz w:val="18"/>
        </w:rPr>
        <w:t>delete</w:t>
      </w:r>
      <w:proofErr w:type="gramEnd"/>
      <w:r w:rsidRPr="00713CB0">
        <w:rPr>
          <w:rFonts w:cs="Arial"/>
          <w:sz w:val="18"/>
        </w:rPr>
        <w:t xml:space="preserve"> this section if permission is denied)</w:t>
      </w:r>
    </w:p>
    <w:p w:rsidR="00F45910" w:rsidRPr="008F3162" w:rsidRDefault="00F45910" w:rsidP="00CD58B6">
      <w:pPr>
        <w:tabs>
          <w:tab w:val="left" w:pos="720"/>
        </w:tabs>
        <w:ind w:left="720" w:hanging="720"/>
        <w:rPr>
          <w:rFonts w:ascii="Comic Sans MS" w:hAnsi="Comic Sans MS"/>
          <w:sz w:val="4"/>
          <w:szCs w:val="22"/>
        </w:rPr>
      </w:pPr>
    </w:p>
    <w:p w:rsidR="00713CB0" w:rsidRPr="008F3162" w:rsidRDefault="00713CB0" w:rsidP="00A802EF">
      <w:pPr>
        <w:tabs>
          <w:tab w:val="left" w:pos="720"/>
        </w:tabs>
        <w:ind w:left="720" w:hanging="720"/>
        <w:rPr>
          <w:rFonts w:ascii="Comic Sans MS" w:hAnsi="Comic Sans MS"/>
          <w:sz w:val="16"/>
          <w:szCs w:val="22"/>
        </w:rPr>
      </w:pPr>
    </w:p>
    <w:p w:rsidR="00F45910" w:rsidRPr="001932DA" w:rsidRDefault="00F45910" w:rsidP="00CD58B6">
      <w:pPr>
        <w:tabs>
          <w:tab w:val="left" w:pos="720"/>
          <w:tab w:val="right" w:pos="3544"/>
        </w:tabs>
        <w:ind w:left="720" w:hanging="720"/>
        <w:rPr>
          <w:rFonts w:cs="Arial"/>
          <w:b/>
          <w:sz w:val="22"/>
          <w:szCs w:val="22"/>
          <w:u w:val="single"/>
        </w:rPr>
      </w:pPr>
      <w:r w:rsidRPr="001932DA">
        <w:rPr>
          <w:rFonts w:cs="Arial"/>
          <w:b/>
          <w:sz w:val="22"/>
          <w:szCs w:val="22"/>
        </w:rPr>
        <w:t>Signed:</w:t>
      </w:r>
      <w:r w:rsidRPr="001932DA">
        <w:rPr>
          <w:rFonts w:cs="Arial"/>
          <w:b/>
          <w:sz w:val="22"/>
          <w:szCs w:val="22"/>
          <w:u w:val="single"/>
        </w:rPr>
        <w:tab/>
      </w:r>
    </w:p>
    <w:p w:rsidR="00F45910" w:rsidRPr="00CB7EEE" w:rsidRDefault="00F45910" w:rsidP="00CD58B6">
      <w:pPr>
        <w:tabs>
          <w:tab w:val="left" w:pos="720"/>
          <w:tab w:val="right" w:pos="3544"/>
        </w:tabs>
        <w:ind w:left="720" w:hanging="720"/>
        <w:rPr>
          <w:rFonts w:cs="Arial"/>
          <w:sz w:val="22"/>
          <w:szCs w:val="22"/>
        </w:rPr>
      </w:pPr>
    </w:p>
    <w:p w:rsidR="00F45910" w:rsidRPr="001932DA" w:rsidRDefault="00F45910" w:rsidP="00CD58B6">
      <w:pPr>
        <w:tabs>
          <w:tab w:val="left" w:pos="709"/>
          <w:tab w:val="right" w:pos="3544"/>
        </w:tabs>
        <w:ind w:left="720" w:hanging="720"/>
        <w:rPr>
          <w:rFonts w:cs="Arial"/>
          <w:b/>
          <w:sz w:val="22"/>
          <w:szCs w:val="22"/>
        </w:rPr>
      </w:pPr>
      <w:r w:rsidRPr="001932DA">
        <w:rPr>
          <w:rFonts w:cs="Arial"/>
          <w:b/>
          <w:sz w:val="22"/>
          <w:szCs w:val="22"/>
        </w:rPr>
        <w:t>Date:</w:t>
      </w:r>
      <w:r w:rsidRPr="001932DA">
        <w:rPr>
          <w:rFonts w:cs="Arial"/>
          <w:b/>
          <w:sz w:val="22"/>
          <w:szCs w:val="22"/>
        </w:rPr>
        <w:tab/>
      </w:r>
      <w:r w:rsidRPr="001932DA">
        <w:rPr>
          <w:rFonts w:cs="Arial"/>
          <w:b/>
          <w:sz w:val="22"/>
          <w:szCs w:val="22"/>
        </w:rPr>
        <w:tab/>
      </w:r>
      <w:r w:rsidRPr="001932DA">
        <w:rPr>
          <w:rFonts w:cs="Arial"/>
          <w:b/>
          <w:sz w:val="22"/>
          <w:szCs w:val="22"/>
          <w:u w:val="single"/>
        </w:rPr>
        <w:tab/>
      </w:r>
      <w:r w:rsidRPr="001932DA">
        <w:rPr>
          <w:rFonts w:cs="Arial"/>
          <w:b/>
          <w:sz w:val="22"/>
          <w:szCs w:val="22"/>
        </w:rPr>
        <w:t xml:space="preserve"> </w:t>
      </w:r>
    </w:p>
    <w:p w:rsidR="00F45910" w:rsidRDefault="00F45910" w:rsidP="00CD58B6">
      <w:pPr>
        <w:tabs>
          <w:tab w:val="left" w:pos="540"/>
        </w:tabs>
        <w:ind w:left="540" w:hanging="540"/>
        <w:jc w:val="both"/>
        <w:sectPr w:rsidR="00F45910">
          <w:footerReference w:type="default" r:id="rId38"/>
          <w:pgSz w:w="11900" w:h="16840"/>
          <w:pgMar w:top="1440" w:right="985" w:bottom="1440" w:left="993" w:header="708" w:footer="708" w:gutter="0"/>
          <w:cols w:space="708"/>
          <w:rtlGutter/>
        </w:sectPr>
      </w:pPr>
    </w:p>
    <w:p w:rsidR="00F45910" w:rsidRDefault="00B628EF" w:rsidP="00CD58B6">
      <w:pPr>
        <w:tabs>
          <w:tab w:val="left" w:pos="540"/>
        </w:tabs>
        <w:ind w:left="540" w:hanging="540"/>
        <w:jc w:val="both"/>
      </w:pPr>
      <w:r>
        <w:rPr>
          <w:noProof/>
          <w:lang w:val="en-US"/>
        </w:rPr>
        <w:pict>
          <v:shape id="Picture 17" o:spid="_x0000_s1047" type="#_x0000_t75" style="position:absolute;left:0;text-align:left;margin-left:417.35pt;margin-top:-37.8pt;width:97.05pt;height:99.15pt;z-index:251664896;visibility:visible">
            <v:imagedata r:id="rId39" o:title=""/>
          </v:shape>
        </w:pict>
      </w:r>
    </w:p>
    <w:p w:rsidR="00F45910" w:rsidRPr="00CB7EEE" w:rsidRDefault="00F45910" w:rsidP="00B33CDE">
      <w:pPr>
        <w:pStyle w:val="Heading7"/>
      </w:pPr>
      <w:bookmarkStart w:id="156" w:name="_Toc226040944"/>
      <w:r w:rsidRPr="00CB7EEE">
        <w:t>APPLICATION TO SIT TECHNICAL ASSESSMENT</w:t>
      </w:r>
      <w:bookmarkEnd w:id="156"/>
    </w:p>
    <w:p w:rsidR="00F45910" w:rsidRPr="008B09EC" w:rsidRDefault="00F45910" w:rsidP="008B09EC">
      <w:pPr>
        <w:pStyle w:val="Heading7"/>
        <w:rPr>
          <w:sz w:val="32"/>
        </w:rPr>
      </w:pPr>
      <w:bookmarkStart w:id="157" w:name="_Inspector_of_Turns"/>
      <w:bookmarkStart w:id="158" w:name="_Toc226040945"/>
      <w:bookmarkEnd w:id="157"/>
      <w:r w:rsidRPr="008B09EC">
        <w:rPr>
          <w:sz w:val="32"/>
        </w:rPr>
        <w:t>Inspector of Turns / Starter / Referee</w:t>
      </w:r>
      <w:bookmarkEnd w:id="158"/>
    </w:p>
    <w:p w:rsidR="00F45910" w:rsidRPr="00CB7EEE" w:rsidRDefault="00F45910" w:rsidP="00CD58B6">
      <w:pPr>
        <w:jc w:val="center"/>
        <w:rPr>
          <w:rFonts w:cs="Arial"/>
          <w:sz w:val="22"/>
        </w:rPr>
      </w:pPr>
      <w:r w:rsidRPr="00CB7EEE">
        <w:rPr>
          <w:rFonts w:cs="Arial"/>
          <w:sz w:val="22"/>
        </w:rPr>
        <w:t>(</w:t>
      </w:r>
      <w:proofErr w:type="gramStart"/>
      <w:r w:rsidRPr="00CB7EEE">
        <w:rPr>
          <w:rFonts w:cs="Arial"/>
          <w:sz w:val="22"/>
        </w:rPr>
        <w:t>please</w:t>
      </w:r>
      <w:proofErr w:type="gramEnd"/>
      <w:r w:rsidRPr="00CB7EEE">
        <w:rPr>
          <w:rFonts w:cs="Arial"/>
          <w:sz w:val="22"/>
        </w:rPr>
        <w:t xml:space="preserve"> delete as necessary)</w:t>
      </w:r>
    </w:p>
    <w:p w:rsidR="00F45910" w:rsidRPr="00CB7EEE" w:rsidRDefault="00F45910" w:rsidP="00CD58B6">
      <w:pPr>
        <w:jc w:val="center"/>
        <w:rPr>
          <w:rFonts w:cs="Arial"/>
          <w:sz w:val="22"/>
        </w:rPr>
      </w:pPr>
    </w:p>
    <w:p w:rsidR="00F45910" w:rsidRPr="00CB7EEE" w:rsidRDefault="00F45910" w:rsidP="00CD58B6">
      <w:pPr>
        <w:jc w:val="center"/>
        <w:rPr>
          <w:rFonts w:cs="Arial"/>
          <w:sz w:val="22"/>
        </w:rPr>
      </w:pPr>
    </w:p>
    <w:p w:rsidR="00F45910" w:rsidRPr="00CB7EEE" w:rsidRDefault="00F45910" w:rsidP="00CD58B6">
      <w:pPr>
        <w:tabs>
          <w:tab w:val="left" w:pos="709"/>
          <w:tab w:val="right" w:pos="4111"/>
          <w:tab w:val="left" w:pos="5387"/>
          <w:tab w:val="left" w:pos="6096"/>
          <w:tab w:val="right" w:pos="8931"/>
        </w:tabs>
        <w:rPr>
          <w:rFonts w:cs="Arial"/>
          <w:sz w:val="22"/>
          <w:szCs w:val="22"/>
        </w:rPr>
      </w:pPr>
      <w:r w:rsidRPr="00265619">
        <w:rPr>
          <w:rFonts w:cs="Arial"/>
          <w:b/>
          <w:sz w:val="22"/>
          <w:szCs w:val="22"/>
        </w:rPr>
        <w:t>Name</w:t>
      </w:r>
      <w:r>
        <w:rPr>
          <w:rFonts w:cs="Arial"/>
          <w:b/>
          <w:sz w:val="22"/>
          <w:szCs w:val="22"/>
        </w:rPr>
        <w:t>:</w:t>
      </w:r>
      <w:r>
        <w:rPr>
          <w:rFonts w:cs="Arial"/>
          <w:sz w:val="22"/>
          <w:szCs w:val="22"/>
        </w:rPr>
        <w:tab/>
      </w:r>
      <w:r w:rsidRPr="00265619">
        <w:rPr>
          <w:rFonts w:cs="Arial"/>
          <w:sz w:val="22"/>
          <w:szCs w:val="22"/>
          <w:u w:val="single"/>
        </w:rPr>
        <w:tab/>
        <w:t xml:space="preserve"> </w:t>
      </w:r>
      <w:r w:rsidRPr="00265619">
        <w:rPr>
          <w:rFonts w:cs="Arial"/>
          <w:sz w:val="22"/>
          <w:szCs w:val="22"/>
          <w:u w:val="single"/>
        </w:rPr>
        <w:tab/>
      </w:r>
      <w:r w:rsidRPr="00CB7EEE">
        <w:rPr>
          <w:rFonts w:cs="Arial"/>
          <w:sz w:val="22"/>
          <w:szCs w:val="22"/>
        </w:rPr>
        <w:t xml:space="preserve"> </w:t>
      </w:r>
      <w:r w:rsidRPr="00265619">
        <w:rPr>
          <w:rFonts w:cs="Arial"/>
          <w:b/>
          <w:sz w:val="22"/>
          <w:szCs w:val="22"/>
        </w:rPr>
        <w:t>Club</w:t>
      </w:r>
      <w:r>
        <w:rPr>
          <w:rFonts w:cs="Arial"/>
          <w:b/>
          <w:sz w:val="22"/>
          <w:szCs w:val="22"/>
        </w:rPr>
        <w:t>:</w:t>
      </w:r>
      <w:r>
        <w:rPr>
          <w:rFonts w:cs="Arial"/>
          <w:sz w:val="22"/>
          <w:szCs w:val="22"/>
        </w:rPr>
        <w:tab/>
      </w:r>
      <w:r w:rsidRPr="00265619">
        <w:rPr>
          <w:rFonts w:cs="Arial"/>
          <w:sz w:val="22"/>
          <w:szCs w:val="22"/>
          <w:u w:val="single"/>
        </w:rPr>
        <w:tab/>
      </w:r>
    </w:p>
    <w:p w:rsidR="00F45910" w:rsidRPr="00CB7EEE" w:rsidRDefault="00F45910" w:rsidP="00CD58B6">
      <w:pPr>
        <w:rPr>
          <w:rFonts w:cs="Arial"/>
          <w:sz w:val="22"/>
          <w:szCs w:val="22"/>
        </w:rPr>
      </w:pPr>
    </w:p>
    <w:p w:rsidR="00F45910" w:rsidRPr="00CB7EEE" w:rsidRDefault="00F45910" w:rsidP="00CD58B6">
      <w:pPr>
        <w:tabs>
          <w:tab w:val="left" w:pos="993"/>
          <w:tab w:val="right" w:pos="8931"/>
        </w:tabs>
        <w:rPr>
          <w:rFonts w:cs="Arial"/>
          <w:sz w:val="22"/>
          <w:szCs w:val="22"/>
        </w:rPr>
      </w:pPr>
      <w:r w:rsidRPr="00265619">
        <w:rPr>
          <w:rFonts w:cs="Arial"/>
          <w:b/>
          <w:sz w:val="22"/>
          <w:szCs w:val="22"/>
        </w:rPr>
        <w:t>Address</w:t>
      </w:r>
      <w:r>
        <w:rPr>
          <w:rFonts w:cs="Arial"/>
          <w:b/>
          <w:sz w:val="22"/>
          <w:szCs w:val="22"/>
        </w:rPr>
        <w:t>:</w:t>
      </w:r>
      <w:r>
        <w:rPr>
          <w:rFonts w:cs="Arial"/>
          <w:sz w:val="22"/>
          <w:szCs w:val="22"/>
        </w:rPr>
        <w:tab/>
      </w:r>
      <w:r w:rsidRPr="00265619">
        <w:rPr>
          <w:rFonts w:cs="Arial"/>
          <w:sz w:val="22"/>
          <w:szCs w:val="22"/>
          <w:u w:val="single"/>
        </w:rPr>
        <w:tab/>
      </w:r>
    </w:p>
    <w:p w:rsidR="00F45910" w:rsidRPr="00CB7EEE" w:rsidRDefault="00F45910" w:rsidP="00CD58B6">
      <w:pPr>
        <w:rPr>
          <w:rFonts w:cs="Arial"/>
          <w:sz w:val="22"/>
          <w:szCs w:val="22"/>
        </w:rPr>
      </w:pPr>
    </w:p>
    <w:p w:rsidR="00F45910" w:rsidRPr="00CB7EEE" w:rsidRDefault="00F45910" w:rsidP="00CD58B6">
      <w:pPr>
        <w:tabs>
          <w:tab w:val="left" w:pos="1701"/>
          <w:tab w:val="right" w:pos="4111"/>
          <w:tab w:val="left" w:pos="4253"/>
          <w:tab w:val="left" w:pos="4962"/>
          <w:tab w:val="right" w:pos="8931"/>
        </w:tabs>
        <w:rPr>
          <w:rFonts w:cs="Arial"/>
          <w:sz w:val="22"/>
          <w:szCs w:val="22"/>
        </w:rPr>
      </w:pPr>
      <w:r w:rsidRPr="00265619">
        <w:rPr>
          <w:rFonts w:cs="Arial"/>
          <w:b/>
          <w:sz w:val="22"/>
          <w:szCs w:val="22"/>
        </w:rPr>
        <w:t>Phone Number</w:t>
      </w:r>
      <w:r>
        <w:rPr>
          <w:rFonts w:cs="Arial"/>
          <w:b/>
          <w:sz w:val="22"/>
          <w:szCs w:val="22"/>
        </w:rPr>
        <w:t>:</w:t>
      </w:r>
      <w:r>
        <w:rPr>
          <w:rFonts w:cs="Arial"/>
          <w:sz w:val="22"/>
          <w:szCs w:val="22"/>
        </w:rPr>
        <w:tab/>
      </w:r>
      <w:r w:rsidRPr="00265619">
        <w:rPr>
          <w:rFonts w:cs="Arial"/>
          <w:sz w:val="22"/>
          <w:szCs w:val="22"/>
          <w:u w:val="single"/>
        </w:rPr>
        <w:tab/>
      </w:r>
      <w:r w:rsidRPr="00265619">
        <w:rPr>
          <w:rFonts w:cs="Arial"/>
          <w:sz w:val="22"/>
          <w:szCs w:val="22"/>
          <w:u w:val="single"/>
        </w:rPr>
        <w:tab/>
      </w:r>
      <w:r w:rsidRPr="00265619">
        <w:rPr>
          <w:rFonts w:cs="Arial"/>
          <w:b/>
          <w:sz w:val="22"/>
          <w:szCs w:val="22"/>
        </w:rPr>
        <w:t xml:space="preserve"> Email</w:t>
      </w:r>
      <w:r>
        <w:rPr>
          <w:rFonts w:cs="Arial"/>
          <w:b/>
          <w:sz w:val="22"/>
          <w:szCs w:val="22"/>
        </w:rPr>
        <w:t>:</w:t>
      </w:r>
      <w:r w:rsidRPr="00265619">
        <w:rPr>
          <w:rFonts w:cs="Arial"/>
          <w:b/>
          <w:sz w:val="22"/>
          <w:szCs w:val="22"/>
          <w:u w:val="single"/>
        </w:rPr>
        <w:tab/>
      </w:r>
    </w:p>
    <w:p w:rsidR="00713CB0" w:rsidRDefault="00713CB0" w:rsidP="00713CB0">
      <w:pPr>
        <w:rPr>
          <w:rFonts w:ascii="Comic Sans MS" w:hAnsi="Comic Sans MS"/>
          <w:sz w:val="22"/>
        </w:rPr>
      </w:pPr>
    </w:p>
    <w:p w:rsidR="00713CB0" w:rsidRDefault="00713CB0" w:rsidP="00713CB0">
      <w:pPr>
        <w:rPr>
          <w:rFonts w:ascii="Comic Sans MS" w:hAnsi="Comic Sans MS"/>
          <w:sz w:val="22"/>
        </w:rPr>
      </w:pPr>
    </w:p>
    <w:p w:rsidR="00713CB0" w:rsidRPr="00713CB0" w:rsidRDefault="00713CB0" w:rsidP="00713CB0">
      <w:pPr>
        <w:rPr>
          <w:rFonts w:cs="Arial"/>
          <w:b/>
          <w:sz w:val="22"/>
        </w:rPr>
      </w:pPr>
      <w:r w:rsidRPr="00713CB0">
        <w:rPr>
          <w:rFonts w:cs="Arial"/>
          <w:b/>
          <w:sz w:val="22"/>
        </w:rPr>
        <w:t>Experience</w:t>
      </w:r>
    </w:p>
    <w:p w:rsidR="00713CB0" w:rsidRPr="00713CB0" w:rsidRDefault="00713CB0" w:rsidP="00713CB0">
      <w:pPr>
        <w:pStyle w:val="BodyText2"/>
        <w:rPr>
          <w:rFonts w:ascii="Arial" w:hAnsi="Arial" w:cs="Arial"/>
          <w:b w:val="0"/>
          <w:sz w:val="22"/>
        </w:rPr>
      </w:pPr>
      <w:r w:rsidRPr="00713CB0">
        <w:rPr>
          <w:rFonts w:ascii="Arial" w:hAnsi="Arial" w:cs="Arial"/>
          <w:b w:val="0"/>
          <w:sz w:val="22"/>
        </w:rPr>
        <w:t>A minimum of 6 training sessions (all to be within a 12 month period) plus Rule Book familiarisation is required prior to assessment.</w:t>
      </w:r>
    </w:p>
    <w:p w:rsidR="00713CB0" w:rsidRPr="00713CB0" w:rsidRDefault="00713CB0" w:rsidP="00713CB0">
      <w:pPr>
        <w:rPr>
          <w:rFonts w:cs="Arial"/>
          <w:sz w:val="22"/>
        </w:rPr>
      </w:pPr>
    </w:p>
    <w:p w:rsidR="00713CB0" w:rsidRPr="00713CB0" w:rsidRDefault="00713CB0" w:rsidP="00713CB0">
      <w:pPr>
        <w:rPr>
          <w:rFonts w:cs="Arial"/>
          <w:sz w:val="22"/>
        </w:rPr>
      </w:pPr>
    </w:p>
    <w:p w:rsidR="00713CB0" w:rsidRPr="00713CB0" w:rsidRDefault="00713CB0" w:rsidP="00713CB0">
      <w:pPr>
        <w:rPr>
          <w:rFonts w:cs="Arial"/>
          <w:sz w:val="22"/>
        </w:rPr>
      </w:pPr>
      <w:r w:rsidRPr="00713CB0">
        <w:rPr>
          <w:rFonts w:cs="Arial"/>
          <w:sz w:val="22"/>
        </w:rPr>
        <w:t>Training certified by       _____________________________</w:t>
      </w:r>
      <w:r w:rsidR="00656DE8" w:rsidRPr="00713CB0">
        <w:rPr>
          <w:rFonts w:cs="Arial"/>
          <w:sz w:val="22"/>
        </w:rPr>
        <w:t>_ Convenor</w:t>
      </w:r>
    </w:p>
    <w:p w:rsidR="00713CB0" w:rsidRPr="00713CB0" w:rsidRDefault="00713CB0" w:rsidP="00A802EF">
      <w:pPr>
        <w:rPr>
          <w:rFonts w:cs="Arial"/>
          <w:sz w:val="20"/>
        </w:rPr>
      </w:pPr>
    </w:p>
    <w:p w:rsidR="00713CB0" w:rsidRPr="00656DE8" w:rsidRDefault="00713CB0" w:rsidP="00656DE8">
      <w:pPr>
        <w:rPr>
          <w:b/>
        </w:rPr>
      </w:pPr>
      <w:r w:rsidRPr="00656DE8">
        <w:rPr>
          <w:b/>
        </w:rPr>
        <w:t>Assessments</w:t>
      </w:r>
    </w:p>
    <w:p w:rsidR="00713CB0" w:rsidRPr="00713CB0" w:rsidRDefault="00713CB0" w:rsidP="00713CB0">
      <w:pPr>
        <w:pStyle w:val="BodyText"/>
        <w:rPr>
          <w:rFonts w:cs="Arial"/>
        </w:rPr>
      </w:pPr>
      <w:r w:rsidRPr="00713CB0">
        <w:rPr>
          <w:rFonts w:cs="Arial"/>
        </w:rPr>
        <w:t xml:space="preserve">May only take place at Regional Fixtures with Theory to be taken on a one to one basis with the assessor.  Candidates will require a </w:t>
      </w:r>
      <w:proofErr w:type="gramStart"/>
      <w:r w:rsidRPr="00713CB0">
        <w:rPr>
          <w:rFonts w:cs="Arial"/>
        </w:rPr>
        <w:t>clip-board</w:t>
      </w:r>
      <w:proofErr w:type="gramEnd"/>
      <w:r w:rsidRPr="00713CB0">
        <w:rPr>
          <w:rFonts w:cs="Arial"/>
        </w:rPr>
        <w:t xml:space="preserve"> and pen at assessment.</w:t>
      </w:r>
    </w:p>
    <w:p w:rsidR="00713CB0" w:rsidRPr="00713CB0" w:rsidRDefault="00713CB0" w:rsidP="00713CB0">
      <w:pPr>
        <w:rPr>
          <w:rFonts w:cs="Arial"/>
          <w:sz w:val="20"/>
        </w:rPr>
      </w:pPr>
    </w:p>
    <w:p w:rsidR="00713CB0" w:rsidRPr="00713CB0" w:rsidRDefault="00713CB0" w:rsidP="00A802EF">
      <w:pPr>
        <w:pBdr>
          <w:top w:val="single" w:sz="4" w:space="1" w:color="auto"/>
        </w:pBdr>
        <w:rPr>
          <w:rFonts w:cs="Arial"/>
          <w:sz w:val="20"/>
        </w:rPr>
      </w:pPr>
    </w:p>
    <w:p w:rsidR="00713CB0" w:rsidRPr="00713CB0" w:rsidRDefault="00713CB0" w:rsidP="00713CB0">
      <w:pPr>
        <w:pStyle w:val="BodyText"/>
        <w:rPr>
          <w:rFonts w:cs="Arial"/>
        </w:rPr>
      </w:pPr>
      <w:r w:rsidRPr="00713CB0">
        <w:rPr>
          <w:rFonts w:cs="Arial"/>
        </w:rPr>
        <w:t>I acknowledge that if I meet the requirements to become a regionally qualified official the following will be expected:</w:t>
      </w:r>
    </w:p>
    <w:p w:rsidR="00713CB0" w:rsidRPr="00713CB0" w:rsidRDefault="00713CB0" w:rsidP="00713CB0">
      <w:pPr>
        <w:rPr>
          <w:rFonts w:cs="Arial"/>
          <w:sz w:val="22"/>
        </w:rPr>
      </w:pPr>
    </w:p>
    <w:p w:rsidR="00713CB0" w:rsidRPr="00713CB0" w:rsidRDefault="00713CB0" w:rsidP="00713CB0">
      <w:pPr>
        <w:pStyle w:val="BodyTextIndent"/>
        <w:numPr>
          <w:ilvl w:val="0"/>
          <w:numId w:val="4"/>
          <w:numberingChange w:id="159" w:author="Braden Noel" w:date="2013-03-27T22:14:00Z" w:original="-"/>
        </w:numPr>
        <w:tabs>
          <w:tab w:val="clear" w:pos="1080"/>
          <w:tab w:val="num" w:pos="709"/>
        </w:tabs>
        <w:ind w:left="709"/>
        <w:rPr>
          <w:rFonts w:cs="Arial"/>
          <w:sz w:val="22"/>
        </w:rPr>
      </w:pPr>
      <w:r w:rsidRPr="00713CB0">
        <w:rPr>
          <w:rFonts w:cs="Arial"/>
          <w:sz w:val="22"/>
        </w:rPr>
        <w:t>I will wear a Swimming Manawatu or white top with black or navy bottoms to officiate at Regional Fixtures</w:t>
      </w:r>
    </w:p>
    <w:p w:rsidR="00713CB0" w:rsidRPr="00713CB0" w:rsidRDefault="00713CB0" w:rsidP="00713CB0">
      <w:pPr>
        <w:tabs>
          <w:tab w:val="num" w:pos="709"/>
        </w:tabs>
        <w:ind w:left="709" w:hanging="720"/>
        <w:rPr>
          <w:rFonts w:cs="Arial"/>
          <w:sz w:val="22"/>
        </w:rPr>
      </w:pPr>
    </w:p>
    <w:p w:rsidR="00713CB0" w:rsidRPr="00713CB0" w:rsidRDefault="00713CB0" w:rsidP="00713CB0">
      <w:pPr>
        <w:numPr>
          <w:ilvl w:val="0"/>
          <w:numId w:val="4"/>
          <w:numberingChange w:id="160" w:author="Braden Noel" w:date="2013-03-27T22:14:00Z" w:original="-"/>
        </w:numPr>
        <w:tabs>
          <w:tab w:val="clear" w:pos="1080"/>
          <w:tab w:val="num" w:pos="709"/>
        </w:tabs>
        <w:ind w:left="709"/>
        <w:rPr>
          <w:rFonts w:cs="Arial"/>
          <w:sz w:val="22"/>
        </w:rPr>
      </w:pPr>
      <w:r w:rsidRPr="00713CB0">
        <w:rPr>
          <w:rFonts w:cs="Arial"/>
          <w:sz w:val="22"/>
        </w:rPr>
        <w:t>My name and phone number will appear on the Officials list and I accept that I will be required to officiate at Regional Fixtures</w:t>
      </w:r>
    </w:p>
    <w:p w:rsidR="00713CB0" w:rsidRPr="00713CB0" w:rsidRDefault="00713CB0" w:rsidP="00713CB0">
      <w:pPr>
        <w:tabs>
          <w:tab w:val="num" w:pos="709"/>
        </w:tabs>
        <w:ind w:left="709" w:hanging="720"/>
        <w:rPr>
          <w:rFonts w:cs="Arial"/>
          <w:sz w:val="22"/>
        </w:rPr>
      </w:pPr>
    </w:p>
    <w:p w:rsidR="00713CB0" w:rsidRPr="00402770" w:rsidRDefault="00713CB0" w:rsidP="00713CB0">
      <w:pPr>
        <w:pStyle w:val="BodyTextIndent"/>
        <w:numPr>
          <w:ilvl w:val="0"/>
          <w:numId w:val="4"/>
          <w:numberingChange w:id="161" w:author="Braden Noel" w:date="2013-03-27T22:14:00Z" w:original="-"/>
        </w:numPr>
        <w:tabs>
          <w:tab w:val="clear" w:pos="1080"/>
          <w:tab w:val="num" w:pos="709"/>
        </w:tabs>
        <w:ind w:left="709"/>
        <w:rPr>
          <w:rFonts w:cs="Arial"/>
          <w:b w:val="0"/>
          <w:sz w:val="22"/>
        </w:rPr>
      </w:pPr>
      <w:r w:rsidRPr="00402770">
        <w:rPr>
          <w:rFonts w:cs="Arial"/>
          <w:b w:val="0"/>
          <w:sz w:val="22"/>
        </w:rPr>
        <w:t>My email address will be held by the Regional Administration to use for communication purposes</w:t>
      </w:r>
    </w:p>
    <w:p w:rsidR="00713CB0" w:rsidRPr="00713CB0" w:rsidRDefault="00713CB0" w:rsidP="00713CB0">
      <w:pPr>
        <w:tabs>
          <w:tab w:val="num" w:pos="709"/>
        </w:tabs>
        <w:ind w:left="709" w:hanging="720"/>
        <w:rPr>
          <w:rFonts w:cs="Arial"/>
          <w:sz w:val="22"/>
        </w:rPr>
      </w:pPr>
    </w:p>
    <w:p w:rsidR="00713CB0" w:rsidRPr="00713CB0" w:rsidRDefault="00713CB0" w:rsidP="00713CB0">
      <w:pPr>
        <w:numPr>
          <w:ilvl w:val="0"/>
          <w:numId w:val="4"/>
          <w:numberingChange w:id="162" w:author="Braden Noel" w:date="2013-03-27T22:14:00Z" w:original="-"/>
        </w:numPr>
        <w:tabs>
          <w:tab w:val="clear" w:pos="1080"/>
          <w:tab w:val="num" w:pos="709"/>
        </w:tabs>
        <w:ind w:left="709"/>
        <w:rPr>
          <w:rFonts w:cs="Arial"/>
          <w:sz w:val="22"/>
        </w:rPr>
      </w:pPr>
      <w:r w:rsidRPr="00713CB0">
        <w:rPr>
          <w:rFonts w:cs="Arial"/>
          <w:sz w:val="22"/>
        </w:rPr>
        <w:t xml:space="preserve">My name and phone number will be included in the officials contact details on the Swimming Manawatu website.  </w:t>
      </w:r>
      <w:r w:rsidRPr="00713CB0">
        <w:rPr>
          <w:rFonts w:cs="Arial"/>
          <w:sz w:val="18"/>
        </w:rPr>
        <w:t>(</w:t>
      </w:r>
      <w:proofErr w:type="gramStart"/>
      <w:r w:rsidRPr="00713CB0">
        <w:rPr>
          <w:rFonts w:cs="Arial"/>
          <w:sz w:val="18"/>
        </w:rPr>
        <w:t>delete</w:t>
      </w:r>
      <w:proofErr w:type="gramEnd"/>
      <w:r w:rsidRPr="00713CB0">
        <w:rPr>
          <w:rFonts w:cs="Arial"/>
          <w:sz w:val="18"/>
        </w:rPr>
        <w:t xml:space="preserve"> this section if permission is denied)</w:t>
      </w:r>
    </w:p>
    <w:p w:rsidR="00F45910" w:rsidRPr="00CB7EEE" w:rsidRDefault="00F45910" w:rsidP="00713CB0">
      <w:pPr>
        <w:tabs>
          <w:tab w:val="num" w:pos="709"/>
        </w:tabs>
        <w:ind w:left="709" w:hanging="720"/>
        <w:rPr>
          <w:rFonts w:cs="Arial"/>
          <w:sz w:val="22"/>
          <w:szCs w:val="22"/>
        </w:rPr>
      </w:pPr>
    </w:p>
    <w:p w:rsidR="00F45910" w:rsidRDefault="00F45910" w:rsidP="00A802EF">
      <w:pPr>
        <w:tabs>
          <w:tab w:val="left" w:pos="720"/>
        </w:tabs>
        <w:ind w:left="720" w:hanging="720"/>
        <w:rPr>
          <w:rFonts w:cs="Arial"/>
          <w:sz w:val="22"/>
          <w:szCs w:val="22"/>
        </w:rPr>
      </w:pPr>
    </w:p>
    <w:p w:rsidR="00713CB0" w:rsidRPr="00CB7EEE" w:rsidRDefault="00713CB0" w:rsidP="00CD58B6">
      <w:pPr>
        <w:tabs>
          <w:tab w:val="left" w:pos="720"/>
        </w:tabs>
        <w:ind w:left="720" w:hanging="720"/>
        <w:rPr>
          <w:rFonts w:cs="Arial"/>
          <w:sz w:val="22"/>
          <w:szCs w:val="22"/>
        </w:rPr>
      </w:pPr>
    </w:p>
    <w:p w:rsidR="00F45910" w:rsidRPr="00CB7EEE" w:rsidRDefault="00F45910" w:rsidP="00CD58B6">
      <w:pPr>
        <w:tabs>
          <w:tab w:val="left" w:pos="709"/>
          <w:tab w:val="right" w:pos="3969"/>
        </w:tabs>
        <w:ind w:left="720" w:hanging="720"/>
        <w:rPr>
          <w:rFonts w:cs="Arial"/>
          <w:sz w:val="22"/>
          <w:szCs w:val="22"/>
        </w:rPr>
      </w:pPr>
      <w:r w:rsidRPr="00265619">
        <w:rPr>
          <w:rFonts w:cs="Arial"/>
          <w:b/>
          <w:sz w:val="22"/>
          <w:szCs w:val="22"/>
        </w:rPr>
        <w:t>Signed</w:t>
      </w:r>
      <w:r>
        <w:rPr>
          <w:rFonts w:cs="Arial"/>
          <w:sz w:val="22"/>
          <w:szCs w:val="22"/>
        </w:rPr>
        <w:t>:</w:t>
      </w:r>
      <w:r w:rsidRPr="00265619">
        <w:rPr>
          <w:rFonts w:cs="Arial"/>
          <w:sz w:val="22"/>
          <w:szCs w:val="22"/>
          <w:u w:val="single"/>
        </w:rPr>
        <w:tab/>
      </w:r>
    </w:p>
    <w:p w:rsidR="00F45910" w:rsidRPr="00CB7EEE" w:rsidRDefault="00F45910" w:rsidP="00CD58B6">
      <w:pPr>
        <w:tabs>
          <w:tab w:val="left" w:pos="720"/>
        </w:tabs>
        <w:ind w:left="720" w:hanging="720"/>
        <w:rPr>
          <w:rFonts w:cs="Arial"/>
          <w:sz w:val="22"/>
          <w:szCs w:val="22"/>
        </w:rPr>
      </w:pPr>
    </w:p>
    <w:p w:rsidR="00F45910" w:rsidRPr="00265619" w:rsidRDefault="00F45910" w:rsidP="00CD58B6">
      <w:pPr>
        <w:tabs>
          <w:tab w:val="left" w:pos="720"/>
          <w:tab w:val="right" w:pos="3969"/>
        </w:tabs>
        <w:ind w:left="720" w:hanging="720"/>
        <w:rPr>
          <w:rFonts w:cs="Arial"/>
          <w:b/>
          <w:sz w:val="22"/>
          <w:szCs w:val="22"/>
        </w:rPr>
      </w:pPr>
      <w:r w:rsidRPr="00265619">
        <w:rPr>
          <w:rFonts w:cs="Arial"/>
          <w:b/>
          <w:sz w:val="22"/>
          <w:szCs w:val="22"/>
        </w:rPr>
        <w:t>Date:</w:t>
      </w:r>
      <w:r w:rsidRPr="00265619">
        <w:rPr>
          <w:rFonts w:cs="Arial"/>
          <w:b/>
          <w:sz w:val="22"/>
          <w:szCs w:val="22"/>
        </w:rPr>
        <w:tab/>
      </w:r>
      <w:r w:rsidRPr="00265619">
        <w:rPr>
          <w:rFonts w:cs="Arial"/>
          <w:b/>
          <w:sz w:val="22"/>
          <w:szCs w:val="22"/>
          <w:u w:val="single"/>
        </w:rPr>
        <w:tab/>
      </w:r>
    </w:p>
    <w:p w:rsidR="00F45910" w:rsidRPr="00CB7EEE" w:rsidRDefault="00F45910" w:rsidP="00CD58B6">
      <w:pPr>
        <w:rPr>
          <w:rFonts w:cs="Arial"/>
        </w:rPr>
      </w:pPr>
    </w:p>
    <w:p w:rsidR="00FE5CED" w:rsidRDefault="00FE5CED" w:rsidP="00067EFB">
      <w:pPr>
        <w:tabs>
          <w:tab w:val="left" w:pos="540"/>
        </w:tabs>
        <w:ind w:left="426" w:right="45" w:hanging="426"/>
        <w:jc w:val="both"/>
        <w:rPr>
          <w:sz w:val="22"/>
        </w:rPr>
        <w:sectPr w:rsidR="00FE5CED">
          <w:pgSz w:w="11906" w:h="16838"/>
          <w:pgMar w:top="567" w:right="1133" w:bottom="567" w:left="1276" w:header="709" w:footer="709" w:gutter="0"/>
          <w:cols w:space="708"/>
          <w:rtlGutter/>
          <w:docGrid w:linePitch="360"/>
        </w:sectPr>
      </w:pPr>
    </w:p>
    <w:p w:rsidR="00F45910" w:rsidRPr="000035B0" w:rsidRDefault="00B628EF" w:rsidP="00FE5CED">
      <w:pPr>
        <w:pStyle w:val="Heading7"/>
      </w:pPr>
      <w:bookmarkStart w:id="163" w:name="_Swimming_New_Zealand"/>
      <w:bookmarkStart w:id="164" w:name="_Toc226040946"/>
      <w:bookmarkEnd w:id="163"/>
      <w:r w:rsidRPr="00B628EF">
        <w:rPr>
          <w:noProof/>
        </w:rPr>
        <w:pict>
          <v:shape id="_x0000_s1048" type="#_x0000_t75" style="position:absolute;left:0;text-align:left;margin-left:-61.95pt;margin-top:-48.35pt;width:596.55pt;height:844.45pt;z-index:251666944">
            <v:imagedata r:id="rId40" o:title="National_Qualification_Application_Form_with_OW_Referee"/>
          </v:shape>
        </w:pict>
      </w:r>
      <w:r w:rsidR="00FE5CED">
        <w:t>Swimming New Zealand Application to Sit Technical Assessment</w:t>
      </w:r>
      <w:bookmarkEnd w:id="164"/>
    </w:p>
    <w:sectPr w:rsidR="00F45910" w:rsidRPr="000035B0" w:rsidSect="00583852">
      <w:footerReference w:type="default" r:id="rId41"/>
      <w:pgSz w:w="11906" w:h="16838"/>
      <w:pgMar w:top="567" w:right="1133" w:bottom="567" w:left="1276" w:header="709" w:footer="709" w:gutter="0"/>
      <w:cols w:space="708"/>
      <w:rtlGutter/>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CB0D66" w:rsidRDefault="00CB0D66">
      <w:r>
        <w:separator/>
      </w:r>
    </w:p>
  </w:endnote>
  <w:endnote w:type="continuationSeparator" w:id="1">
    <w:p w:rsidR="00CB0D66" w:rsidRDefault="00CB0D66">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OpenSymbol">
    <w:altName w:val="Arial Unicode MS"/>
    <w:charset w:val="00"/>
    <w:family w:val="auto"/>
    <w:pitch w:val="variable"/>
    <w:sig w:usb0="800000AF" w:usb1="1001E0EA"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G Omega">
    <w:altName w:val="Cambria"/>
    <w:panose1 w:val="00000000000000000000"/>
    <w:charset w:val="00"/>
    <w:family w:val="swiss"/>
    <w:notTrueType/>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Lucida Grande">
    <w:panose1 w:val="020B0503030404040204"/>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ＭＳ 明朝">
    <w:charset w:val="4E"/>
    <w:family w:val="auto"/>
    <w:pitch w:val="variable"/>
    <w:sig w:usb0="00000001" w:usb1="00000000" w:usb2="01000407" w:usb3="00000000" w:csb0="00020000" w:csb1="00000000"/>
  </w:font>
  <w:font w:name="Verdan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rsidP="00081513">
    <w:pPr>
      <w:pStyle w:val="Footer"/>
      <w:jc w:val="right"/>
      <w:rPr>
        <w:sz w:val="16"/>
        <w:lang w:val="en-NZ"/>
      </w:rPr>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rsidP="006016BF">
    <w:pPr>
      <w:pStyle w:val="Footer"/>
      <w:tabs>
        <w:tab w:val="clear" w:pos="4153"/>
        <w:tab w:val="clear" w:pos="8306"/>
        <w:tab w:val="left" w:pos="8222"/>
        <w:tab w:val="right" w:pos="9497"/>
      </w:tabs>
      <w:rPr>
        <w:sz w:val="16"/>
        <w:lang w:val="en-NZ"/>
      </w:rPr>
    </w:pPr>
    <w:r w:rsidRPr="00AC59B4">
      <w:rPr>
        <w:sz w:val="16"/>
        <w:szCs w:val="16"/>
        <w:lang w:val="en-NZ"/>
      </w:rPr>
      <w:tab/>
    </w:r>
    <w:r w:rsidRPr="00AC59B4">
      <w:rPr>
        <w:sz w:val="16"/>
        <w:szCs w:val="16"/>
        <w:lang w:val="en-NZ"/>
      </w:rPr>
      <w:t xml:space="preserve">Page </w:t>
    </w:r>
    <w:r w:rsidRPr="00AC59B4">
      <w:rPr>
        <w:rStyle w:val="PageNumber"/>
        <w:sz w:val="16"/>
        <w:szCs w:val="16"/>
      </w:rPr>
      <w:fldChar w:fldCharType="begin"/>
    </w:r>
    <w:r w:rsidRPr="00AC59B4">
      <w:rPr>
        <w:rStyle w:val="PageNumber"/>
        <w:sz w:val="16"/>
        <w:szCs w:val="16"/>
      </w:rPr>
      <w:instrText xml:space="preserve"> PAGE </w:instrText>
    </w:r>
    <w:r w:rsidRPr="00AC59B4">
      <w:rPr>
        <w:rStyle w:val="PageNumber"/>
        <w:sz w:val="16"/>
        <w:szCs w:val="16"/>
      </w:rPr>
      <w:fldChar w:fldCharType="separate"/>
    </w:r>
    <w:r w:rsidR="00B27B17">
      <w:rPr>
        <w:rStyle w:val="PageNumber"/>
        <w:noProof/>
        <w:sz w:val="16"/>
        <w:szCs w:val="16"/>
      </w:rPr>
      <w:t>2</w:t>
    </w:r>
    <w:r w:rsidRPr="00AC59B4">
      <w:rPr>
        <w:rStyle w:val="PageNumber"/>
        <w:sz w:val="16"/>
        <w:szCs w:val="16"/>
      </w:rPr>
      <w:fldChar w:fldCharType="end"/>
    </w: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Pr="00476F89" w:rsidRDefault="00CB0D66" w:rsidP="00476F89">
    <w:pPr>
      <w:pStyle w:val="Footer"/>
    </w:pPr>
  </w:p>
</w:ftr>
</file>

<file path=word/footer4.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Pr="000F35A3" w:rsidRDefault="00CB0D66" w:rsidP="008F06E1">
    <w:pPr>
      <w:pStyle w:val="Footer"/>
      <w:jc w:val="right"/>
      <w:rPr>
        <w:rFonts w:cs="Arial"/>
        <w:sz w:val="16"/>
        <w:szCs w:val="16"/>
      </w:rPr>
    </w:pPr>
    <w:r w:rsidRPr="000F35A3">
      <w:rPr>
        <w:rFonts w:cs="Arial"/>
        <w:sz w:val="16"/>
        <w:szCs w:val="16"/>
      </w:rPr>
      <w:t>Swimming Manawatu</w:t>
    </w:r>
    <w:r>
      <w:rPr>
        <w:rFonts w:cs="Arial"/>
        <w:sz w:val="16"/>
        <w:szCs w:val="16"/>
      </w:rPr>
      <w:t xml:space="preserve"> Inc</w:t>
    </w:r>
    <w:r>
      <w:rPr>
        <w:rFonts w:cs="Arial"/>
        <w:sz w:val="16"/>
        <w:szCs w:val="16"/>
      </w:rPr>
      <w:tab/>
    </w:r>
    <w:r>
      <w:rPr>
        <w:rFonts w:cs="Arial"/>
        <w:sz w:val="16"/>
        <w:szCs w:val="16"/>
      </w:rPr>
      <w:tab/>
    </w:r>
  </w:p>
  <w:p w:rsidR="00CB0D66" w:rsidRPr="000F35A3" w:rsidRDefault="00CB0D66">
    <w:pPr>
      <w:pStyle w:val="Footer"/>
      <w:rPr>
        <w:rFonts w:cs="Arial"/>
        <w:sz w:val="16"/>
        <w:szCs w:val="16"/>
      </w:rPr>
    </w:pPr>
    <w:r w:rsidRPr="000F35A3">
      <w:rPr>
        <w:rFonts w:cs="Arial"/>
        <w:sz w:val="16"/>
        <w:szCs w:val="16"/>
      </w:rPr>
      <w:t>P O Box 768</w:t>
    </w:r>
  </w:p>
  <w:p w:rsidR="00CB0D66" w:rsidRDefault="00CB0D66">
    <w:pPr>
      <w:pStyle w:val="Footer"/>
      <w:rPr>
        <w:rFonts w:cs="Arial"/>
        <w:sz w:val="16"/>
        <w:szCs w:val="16"/>
      </w:rPr>
    </w:pPr>
    <w:r w:rsidRPr="000F35A3">
      <w:rPr>
        <w:rFonts w:cs="Arial"/>
        <w:sz w:val="16"/>
        <w:szCs w:val="16"/>
      </w:rPr>
      <w:t>Palmerston North</w:t>
    </w:r>
    <w:r>
      <w:rPr>
        <w:rFonts w:cs="Arial"/>
        <w:sz w:val="16"/>
        <w:szCs w:val="16"/>
      </w:rPr>
      <w:t xml:space="preserve"> 4440</w:t>
    </w:r>
  </w:p>
  <w:p w:rsidR="00CB0D66" w:rsidRPr="000F35A3" w:rsidRDefault="00CB0D66">
    <w:pPr>
      <w:pStyle w:val="Footer"/>
      <w:rPr>
        <w:rFonts w:cs="Arial"/>
        <w:sz w:val="16"/>
        <w:szCs w:val="16"/>
      </w:rPr>
    </w:pPr>
    <w:proofErr w:type="gramStart"/>
    <w:r>
      <w:rPr>
        <w:rFonts w:cs="Arial"/>
        <w:sz w:val="16"/>
        <w:szCs w:val="16"/>
      </w:rPr>
      <w:t>admin@manswim.org.nz</w:t>
    </w:r>
    <w:proofErr w:type="gramEnd"/>
    <w:r>
      <w:rPr>
        <w:rFonts w:cs="Arial"/>
        <w:sz w:val="16"/>
        <w:szCs w:val="16"/>
      </w:rPr>
      <w:tab/>
      <w:t>Reviewed May 2011</w:t>
    </w:r>
    <w:r>
      <w:rPr>
        <w:rFonts w:cs="Arial"/>
        <w:sz w:val="16"/>
        <w:szCs w:val="16"/>
      </w:rPr>
      <w:tab/>
    </w:r>
    <w:r w:rsidRPr="005A40FC">
      <w:rPr>
        <w:rFonts w:cs="Arial"/>
        <w:sz w:val="16"/>
        <w:szCs w:val="16"/>
      </w:rPr>
      <w:t xml:space="preserve">Page </w:t>
    </w:r>
    <w:r w:rsidRPr="005A40FC">
      <w:rPr>
        <w:rStyle w:val="PageNumber"/>
        <w:sz w:val="16"/>
        <w:szCs w:val="16"/>
      </w:rPr>
      <w:fldChar w:fldCharType="begin"/>
    </w:r>
    <w:r w:rsidRPr="005A40FC">
      <w:rPr>
        <w:rStyle w:val="PageNumber"/>
        <w:sz w:val="16"/>
        <w:szCs w:val="16"/>
      </w:rPr>
      <w:instrText xml:space="preserve"> PAGE </w:instrText>
    </w:r>
    <w:r w:rsidRPr="005A40FC">
      <w:rPr>
        <w:rStyle w:val="PageNumber"/>
        <w:sz w:val="16"/>
        <w:szCs w:val="16"/>
      </w:rPr>
      <w:fldChar w:fldCharType="separate"/>
    </w:r>
    <w:r>
      <w:rPr>
        <w:rStyle w:val="PageNumber"/>
        <w:noProof/>
        <w:sz w:val="16"/>
        <w:szCs w:val="16"/>
      </w:rPr>
      <w:t>40</w:t>
    </w:r>
    <w:r w:rsidRPr="005A40FC">
      <w:rPr>
        <w:rStyle w:val="PageNumber"/>
        <w:sz w:val="16"/>
        <w:szCs w:val="16"/>
      </w:rPr>
      <w:fldChar w:fldCharType="end"/>
    </w:r>
  </w:p>
</w:ftr>
</file>

<file path=word/footer5.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Pr="000F35A3" w:rsidRDefault="00CB0D66" w:rsidP="008F06E1">
    <w:pPr>
      <w:pStyle w:val="Footer"/>
      <w:rPr>
        <w:rFonts w:cs="Arial"/>
        <w:sz w:val="16"/>
        <w:szCs w:val="16"/>
      </w:rPr>
    </w:pPr>
    <w:r w:rsidRPr="000F35A3">
      <w:rPr>
        <w:rFonts w:cs="Arial"/>
        <w:sz w:val="16"/>
        <w:szCs w:val="16"/>
      </w:rPr>
      <w:t>Swimming Manawatu</w:t>
    </w:r>
    <w:r>
      <w:rPr>
        <w:rFonts w:cs="Arial"/>
        <w:sz w:val="16"/>
        <w:szCs w:val="16"/>
      </w:rPr>
      <w:t xml:space="preserve"> Inc</w:t>
    </w:r>
    <w:r>
      <w:rPr>
        <w:rFonts w:cs="Arial"/>
        <w:sz w:val="16"/>
        <w:szCs w:val="16"/>
      </w:rPr>
      <w:tab/>
    </w:r>
    <w:r>
      <w:rPr>
        <w:rFonts w:cs="Arial"/>
        <w:sz w:val="16"/>
        <w:szCs w:val="16"/>
      </w:rPr>
      <w:tab/>
    </w:r>
    <w:r>
      <w:rPr>
        <w:rFonts w:cs="Arial"/>
        <w:sz w:val="16"/>
        <w:szCs w:val="16"/>
      </w:rPr>
      <w:tab/>
    </w:r>
  </w:p>
  <w:p w:rsidR="00CB0D66" w:rsidRPr="000F35A3" w:rsidRDefault="00CB0D66" w:rsidP="008F06E1">
    <w:pPr>
      <w:pStyle w:val="Footer"/>
      <w:rPr>
        <w:rFonts w:cs="Arial"/>
        <w:sz w:val="16"/>
        <w:szCs w:val="16"/>
      </w:rPr>
    </w:pPr>
    <w:r w:rsidRPr="000F35A3">
      <w:rPr>
        <w:rFonts w:cs="Arial"/>
        <w:sz w:val="16"/>
        <w:szCs w:val="16"/>
      </w:rPr>
      <w:t>P O Box 768</w:t>
    </w:r>
  </w:p>
  <w:p w:rsidR="00CB0D66" w:rsidRDefault="00CB0D66" w:rsidP="008F06E1">
    <w:pPr>
      <w:pStyle w:val="Footer"/>
      <w:rPr>
        <w:rFonts w:cs="Arial"/>
        <w:sz w:val="16"/>
        <w:szCs w:val="16"/>
      </w:rPr>
    </w:pPr>
    <w:r w:rsidRPr="000F35A3">
      <w:rPr>
        <w:rFonts w:cs="Arial"/>
        <w:sz w:val="16"/>
        <w:szCs w:val="16"/>
      </w:rPr>
      <w:t>Palmerston North</w:t>
    </w:r>
    <w:r>
      <w:rPr>
        <w:rFonts w:cs="Arial"/>
        <w:sz w:val="16"/>
        <w:szCs w:val="16"/>
      </w:rPr>
      <w:t xml:space="preserve"> 4440</w:t>
    </w:r>
  </w:p>
  <w:p w:rsidR="00CB0D66" w:rsidRPr="000F35A3" w:rsidRDefault="00CB0D66" w:rsidP="008F06E1">
    <w:pPr>
      <w:pStyle w:val="Footer"/>
      <w:rPr>
        <w:rFonts w:cs="Arial"/>
        <w:sz w:val="16"/>
        <w:szCs w:val="16"/>
      </w:rPr>
    </w:pPr>
    <w:proofErr w:type="gramStart"/>
    <w:r>
      <w:rPr>
        <w:rFonts w:cs="Arial"/>
        <w:sz w:val="16"/>
        <w:szCs w:val="16"/>
      </w:rPr>
      <w:t>admin@manswim.org.nz</w:t>
    </w:r>
    <w:proofErr w:type="gramEnd"/>
    <w:r>
      <w:rPr>
        <w:rFonts w:cs="Arial"/>
        <w:sz w:val="16"/>
        <w:szCs w:val="16"/>
      </w:rPr>
      <w:tab/>
      <w:t>Reviewed May 2011</w:t>
    </w:r>
    <w:r>
      <w:rPr>
        <w:rFonts w:cs="Arial"/>
        <w:sz w:val="16"/>
        <w:szCs w:val="16"/>
      </w:rPr>
      <w:tab/>
    </w:r>
    <w:r>
      <w:rPr>
        <w:rFonts w:cs="Arial"/>
        <w:sz w:val="16"/>
        <w:szCs w:val="16"/>
      </w:rPr>
      <w:tab/>
    </w:r>
    <w:r w:rsidRPr="005A40FC">
      <w:rPr>
        <w:rFonts w:cs="Arial"/>
        <w:sz w:val="16"/>
        <w:szCs w:val="16"/>
      </w:rPr>
      <w:t xml:space="preserve">Page </w:t>
    </w:r>
    <w:r w:rsidRPr="005A40FC">
      <w:rPr>
        <w:rStyle w:val="PageNumber"/>
        <w:sz w:val="16"/>
        <w:szCs w:val="16"/>
      </w:rPr>
      <w:fldChar w:fldCharType="begin"/>
    </w:r>
    <w:r w:rsidRPr="005A40FC">
      <w:rPr>
        <w:rStyle w:val="PageNumber"/>
        <w:sz w:val="16"/>
        <w:szCs w:val="16"/>
      </w:rPr>
      <w:instrText xml:space="preserve"> PAGE </w:instrText>
    </w:r>
    <w:r w:rsidRPr="005A40FC">
      <w:rPr>
        <w:rStyle w:val="PageNumber"/>
        <w:sz w:val="16"/>
        <w:szCs w:val="16"/>
      </w:rPr>
      <w:fldChar w:fldCharType="separate"/>
    </w:r>
    <w:r>
      <w:rPr>
        <w:rStyle w:val="PageNumber"/>
        <w:noProof/>
        <w:sz w:val="16"/>
        <w:szCs w:val="16"/>
      </w:rPr>
      <w:t>41</w:t>
    </w:r>
    <w:r w:rsidRPr="005A40FC">
      <w:rPr>
        <w:rStyle w:val="PageNumber"/>
        <w:sz w:val="16"/>
        <w:szCs w:val="16"/>
      </w:rPr>
      <w:fldChar w:fldCharType="end"/>
    </w:r>
  </w:p>
</w:ftr>
</file>

<file path=word/footer6.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Pr="000F35A3" w:rsidRDefault="00CB0D66" w:rsidP="008F06E1">
    <w:pPr>
      <w:pStyle w:val="Footer"/>
      <w:rPr>
        <w:rFonts w:cs="Arial"/>
        <w:sz w:val="16"/>
        <w:szCs w:val="16"/>
      </w:rPr>
    </w:pPr>
    <w:r w:rsidRPr="000F35A3">
      <w:rPr>
        <w:rFonts w:cs="Arial"/>
        <w:sz w:val="16"/>
        <w:szCs w:val="16"/>
      </w:rPr>
      <w:t>Swimming Manawatu</w:t>
    </w:r>
    <w:r>
      <w:rPr>
        <w:rFonts w:cs="Arial"/>
        <w:sz w:val="16"/>
        <w:szCs w:val="16"/>
      </w:rPr>
      <w:t xml:space="preserve"> Inc</w:t>
    </w:r>
    <w:r>
      <w:rPr>
        <w:rFonts w:cs="Arial"/>
        <w:sz w:val="16"/>
        <w:szCs w:val="16"/>
      </w:rPr>
      <w:tab/>
    </w:r>
    <w:r>
      <w:rPr>
        <w:rFonts w:cs="Arial"/>
        <w:sz w:val="16"/>
        <w:szCs w:val="16"/>
      </w:rPr>
      <w:tab/>
    </w:r>
  </w:p>
  <w:p w:rsidR="00CB0D66" w:rsidRPr="000F35A3" w:rsidRDefault="00CB0D66" w:rsidP="008F06E1">
    <w:pPr>
      <w:pStyle w:val="Footer"/>
      <w:rPr>
        <w:rFonts w:cs="Arial"/>
        <w:sz w:val="16"/>
        <w:szCs w:val="16"/>
      </w:rPr>
    </w:pPr>
    <w:r w:rsidRPr="000F35A3">
      <w:rPr>
        <w:rFonts w:cs="Arial"/>
        <w:sz w:val="16"/>
        <w:szCs w:val="16"/>
      </w:rPr>
      <w:t>P O Box 768</w:t>
    </w:r>
  </w:p>
  <w:p w:rsidR="00CB0D66" w:rsidRDefault="00CB0D66" w:rsidP="008F06E1">
    <w:pPr>
      <w:pStyle w:val="Footer"/>
      <w:rPr>
        <w:rFonts w:cs="Arial"/>
        <w:sz w:val="16"/>
        <w:szCs w:val="16"/>
      </w:rPr>
    </w:pPr>
    <w:r w:rsidRPr="000F35A3">
      <w:rPr>
        <w:rFonts w:cs="Arial"/>
        <w:sz w:val="16"/>
        <w:szCs w:val="16"/>
      </w:rPr>
      <w:t>Palmerston North</w:t>
    </w:r>
    <w:r>
      <w:rPr>
        <w:rFonts w:cs="Arial"/>
        <w:sz w:val="16"/>
        <w:szCs w:val="16"/>
      </w:rPr>
      <w:t xml:space="preserve"> 4440</w:t>
    </w:r>
  </w:p>
  <w:p w:rsidR="00CB0D66" w:rsidRPr="000F35A3" w:rsidRDefault="00CB0D66" w:rsidP="008F06E1">
    <w:pPr>
      <w:pStyle w:val="Footer"/>
      <w:rPr>
        <w:rFonts w:cs="Arial"/>
        <w:sz w:val="16"/>
        <w:szCs w:val="16"/>
      </w:rPr>
    </w:pPr>
    <w:proofErr w:type="gramStart"/>
    <w:r>
      <w:rPr>
        <w:rFonts w:cs="Arial"/>
        <w:sz w:val="16"/>
        <w:szCs w:val="16"/>
      </w:rPr>
      <w:t>admin@manswim.org.nz</w:t>
    </w:r>
    <w:proofErr w:type="gramEnd"/>
    <w:r>
      <w:rPr>
        <w:rFonts w:cs="Arial"/>
        <w:sz w:val="16"/>
        <w:szCs w:val="16"/>
      </w:rPr>
      <w:tab/>
      <w:t>Reviewed May 2011</w:t>
    </w:r>
    <w:r>
      <w:rPr>
        <w:rFonts w:cs="Arial"/>
        <w:sz w:val="16"/>
        <w:szCs w:val="16"/>
      </w:rPr>
      <w:tab/>
    </w:r>
    <w:r w:rsidRPr="005A40FC">
      <w:rPr>
        <w:rFonts w:cs="Arial"/>
        <w:sz w:val="16"/>
        <w:szCs w:val="16"/>
      </w:rPr>
      <w:t xml:space="preserve">Page </w:t>
    </w:r>
    <w:r w:rsidRPr="005A40FC">
      <w:rPr>
        <w:rStyle w:val="PageNumber"/>
        <w:sz w:val="16"/>
        <w:szCs w:val="16"/>
      </w:rPr>
      <w:fldChar w:fldCharType="begin"/>
    </w:r>
    <w:r w:rsidRPr="005A40FC">
      <w:rPr>
        <w:rStyle w:val="PageNumber"/>
        <w:sz w:val="16"/>
        <w:szCs w:val="16"/>
      </w:rPr>
      <w:instrText xml:space="preserve"> PAGE </w:instrText>
    </w:r>
    <w:r w:rsidRPr="005A40FC">
      <w:rPr>
        <w:rStyle w:val="PageNumber"/>
        <w:sz w:val="16"/>
        <w:szCs w:val="16"/>
      </w:rPr>
      <w:fldChar w:fldCharType="separate"/>
    </w:r>
    <w:r>
      <w:rPr>
        <w:rStyle w:val="PageNumber"/>
        <w:noProof/>
        <w:sz w:val="16"/>
        <w:szCs w:val="16"/>
      </w:rPr>
      <w:t>44</w:t>
    </w:r>
    <w:r w:rsidRPr="005A40FC">
      <w:rPr>
        <w:rStyle w:val="PageNumber"/>
        <w:sz w:val="16"/>
        <w:szCs w:val="16"/>
      </w:rPr>
      <w:fldChar w:fldCharType="end"/>
    </w:r>
  </w:p>
</w:ftr>
</file>

<file path=word/footer7.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Pr="000F35A3" w:rsidRDefault="00CB0D66" w:rsidP="008F06E1">
    <w:pPr>
      <w:pStyle w:val="Footer"/>
      <w:rPr>
        <w:rFonts w:cs="Arial"/>
        <w:sz w:val="16"/>
        <w:szCs w:val="16"/>
      </w:rPr>
    </w:pPr>
    <w:r w:rsidRPr="000F35A3">
      <w:rPr>
        <w:rFonts w:cs="Arial"/>
        <w:sz w:val="16"/>
        <w:szCs w:val="16"/>
      </w:rPr>
      <w:t>Swimming Manawatu</w:t>
    </w:r>
    <w:r>
      <w:rPr>
        <w:rFonts w:cs="Arial"/>
        <w:sz w:val="16"/>
        <w:szCs w:val="16"/>
      </w:rPr>
      <w:t xml:space="preserve"> Inc</w:t>
    </w:r>
    <w:r>
      <w:rPr>
        <w:rFonts w:cs="Arial"/>
        <w:sz w:val="16"/>
        <w:szCs w:val="16"/>
      </w:rPr>
      <w:tab/>
    </w:r>
    <w:r>
      <w:rPr>
        <w:rFonts w:cs="Arial"/>
        <w:sz w:val="16"/>
        <w:szCs w:val="16"/>
      </w:rPr>
      <w:tab/>
    </w:r>
  </w:p>
  <w:p w:rsidR="00CB0D66" w:rsidRPr="000F35A3" w:rsidRDefault="00CB0D66" w:rsidP="008F06E1">
    <w:pPr>
      <w:pStyle w:val="Footer"/>
      <w:rPr>
        <w:rFonts w:cs="Arial"/>
        <w:sz w:val="16"/>
        <w:szCs w:val="16"/>
      </w:rPr>
    </w:pPr>
    <w:r w:rsidRPr="000F35A3">
      <w:rPr>
        <w:rFonts w:cs="Arial"/>
        <w:sz w:val="16"/>
        <w:szCs w:val="16"/>
      </w:rPr>
      <w:t>P O Box 768</w:t>
    </w:r>
  </w:p>
  <w:p w:rsidR="00CB0D66" w:rsidRDefault="00CB0D66" w:rsidP="008F06E1">
    <w:pPr>
      <w:pStyle w:val="Footer"/>
      <w:rPr>
        <w:rFonts w:cs="Arial"/>
        <w:sz w:val="16"/>
        <w:szCs w:val="16"/>
      </w:rPr>
    </w:pPr>
    <w:r w:rsidRPr="000F35A3">
      <w:rPr>
        <w:rFonts w:cs="Arial"/>
        <w:sz w:val="16"/>
        <w:szCs w:val="16"/>
      </w:rPr>
      <w:t>Palmerston North</w:t>
    </w:r>
    <w:r>
      <w:rPr>
        <w:rFonts w:cs="Arial"/>
        <w:sz w:val="16"/>
        <w:szCs w:val="16"/>
      </w:rPr>
      <w:t xml:space="preserve"> 4440</w:t>
    </w:r>
  </w:p>
  <w:p w:rsidR="00CB0D66" w:rsidRPr="008379D5" w:rsidRDefault="00CB0D66" w:rsidP="008F06E1">
    <w:pPr>
      <w:pStyle w:val="Footer"/>
      <w:rPr>
        <w:rFonts w:cs="Arial"/>
        <w:sz w:val="16"/>
        <w:szCs w:val="16"/>
      </w:rPr>
    </w:pPr>
    <w:proofErr w:type="gramStart"/>
    <w:r>
      <w:rPr>
        <w:rFonts w:cs="Arial"/>
        <w:sz w:val="16"/>
        <w:szCs w:val="16"/>
      </w:rPr>
      <w:t>admin@manswim.org.nz</w:t>
    </w:r>
    <w:proofErr w:type="gramEnd"/>
    <w:r>
      <w:rPr>
        <w:rFonts w:cs="Arial"/>
        <w:sz w:val="16"/>
        <w:szCs w:val="16"/>
      </w:rPr>
      <w:tab/>
      <w:t>Reviewed May 2011</w:t>
    </w:r>
    <w:r>
      <w:rPr>
        <w:rFonts w:cs="Arial"/>
        <w:sz w:val="16"/>
        <w:szCs w:val="16"/>
      </w:rPr>
      <w:tab/>
    </w:r>
    <w:r w:rsidRPr="005A40FC">
      <w:rPr>
        <w:rFonts w:cs="Arial"/>
        <w:sz w:val="16"/>
        <w:szCs w:val="16"/>
      </w:rPr>
      <w:t xml:space="preserve">Page </w:t>
    </w:r>
    <w:r w:rsidRPr="005A40FC">
      <w:rPr>
        <w:rStyle w:val="PageNumber"/>
        <w:sz w:val="16"/>
        <w:szCs w:val="16"/>
      </w:rPr>
      <w:fldChar w:fldCharType="begin"/>
    </w:r>
    <w:r w:rsidRPr="005A40FC">
      <w:rPr>
        <w:rStyle w:val="PageNumber"/>
        <w:sz w:val="16"/>
        <w:szCs w:val="16"/>
      </w:rPr>
      <w:instrText xml:space="preserve"> PAGE </w:instrText>
    </w:r>
    <w:r w:rsidRPr="005A40FC">
      <w:rPr>
        <w:rStyle w:val="PageNumber"/>
        <w:sz w:val="16"/>
        <w:szCs w:val="16"/>
      </w:rPr>
      <w:fldChar w:fldCharType="separate"/>
    </w:r>
    <w:r>
      <w:rPr>
        <w:rStyle w:val="PageNumber"/>
        <w:noProof/>
        <w:sz w:val="16"/>
        <w:szCs w:val="16"/>
      </w:rPr>
      <w:t>46</w:t>
    </w:r>
    <w:r w:rsidRPr="005A40FC">
      <w:rPr>
        <w:rStyle w:val="PageNumber"/>
        <w:sz w:val="16"/>
        <w:szCs w:val="16"/>
      </w:rPr>
      <w:fldChar w:fldCharType="end"/>
    </w:r>
  </w:p>
</w:ftr>
</file>

<file path=word/footer8.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Pr="008379D5" w:rsidRDefault="00CB0D66" w:rsidP="008F06E1">
    <w:pPr>
      <w:pStyle w:val="Footer"/>
      <w:rPr>
        <w:rFonts w:cs="Arial"/>
        <w:sz w:val="16"/>
        <w:szCs w:val="16"/>
      </w:rPr>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CB0D66" w:rsidRDefault="00CB0D66">
      <w:r>
        <w:separator/>
      </w:r>
    </w:p>
  </w:footnote>
  <w:footnote w:type="continuationSeparator" w:id="1">
    <w:p w:rsidR="00CB0D66" w:rsidRDefault="00CB0D66">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49" type="#_x0000_t75" alt="SNZ Manawatu Logo_bwrev" style="position:absolute;margin-left:375.35pt;margin-top:-17.05pt;width:81.35pt;height:83.05pt;z-index:251656704;visibility:visible" wrapcoords="-200 195 -200 21211 10600 21211 12400 21211 18400 19459 21000 15762 21600 12649 21600 195 -200 195">
          <v:imagedata r:id="rId1" o:title=""/>
          <w10:wrap type="through"/>
        </v:shape>
      </w:pict>
    </w:r>
  </w:p>
</w:hdr>
</file>

<file path=word/header10.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1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1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2.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3.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50" type="#_x0000_t75" alt="SNZ Manawatu Logo_bwrev" style="position:absolute;margin-left:375.35pt;margin-top:-17.05pt;width:81.35pt;height:83.05pt;z-index:251657728;visibility:visible" wrapcoords="-200 195 -200 21211 10600 21211 12400 21211 18400 19459 21000 15762 21600 12649 21600 195 -200 195">
          <v:imagedata r:id="rId1" o:title=""/>
          <w10:wrap type="through"/>
        </v:shape>
      </w:pict>
    </w:r>
  </w:p>
</w:hdr>
</file>

<file path=word/header4.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5.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2051" type="#_x0000_t75" alt="SNZ Manawatu Logo_bwrev" style="position:absolute;margin-left:375.35pt;margin-top:-17.05pt;width:81.35pt;height:83.05pt;z-index:251658752;visibility:visible" wrapcoords="-200 195 -200 21211 10600 21211 12400 21211 18400 19459 21000 15762 21600 12649 21600 195 -200 195">
          <v:imagedata r:id="rId1" o:title=""/>
          <w10:wrap type="through"/>
        </v:shape>
      </w:pict>
    </w:r>
  </w:p>
</w:hdr>
</file>

<file path=word/header6.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7.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8.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header9.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CB0D66" w:rsidRDefault="00CB0D66">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FFFFFF1D"/>
    <w:multiLevelType w:val="multilevel"/>
    <w:tmpl w:val="A0D6D7A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Aria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Aria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70421016"/>
    <w:lvl w:ilvl="0">
      <w:numFmt w:val="decimal"/>
      <w:lvlText w:val="*"/>
      <w:lvlJc w:val="left"/>
      <w:rPr>
        <w:rFonts w:cs="Times New Roman"/>
      </w:rPr>
    </w:lvl>
  </w:abstractNum>
  <w:abstractNum w:abstractNumId="2">
    <w:nsid w:val="00000001"/>
    <w:multiLevelType w:val="multilevel"/>
    <w:tmpl w:val="00000001"/>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3">
    <w:nsid w:val="00000002"/>
    <w:multiLevelType w:val="multilevel"/>
    <w:tmpl w:val="00000002"/>
    <w:name w:val="WW8Num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3"/>
    <w:multiLevelType w:val="multilevel"/>
    <w:tmpl w:val="00000003"/>
    <w:name w:val="WW8Num3"/>
    <w:lvl w:ilvl="0">
      <w:start w:val="1"/>
      <w:numFmt w:val="bullet"/>
      <w:lvlText w:val=""/>
      <w:lvlJc w:val="left"/>
      <w:pPr>
        <w:tabs>
          <w:tab w:val="num" w:pos="720"/>
        </w:tabs>
        <w:ind w:left="2880" w:hanging="360"/>
      </w:pPr>
      <w:rPr>
        <w:rFonts w:ascii="Symbol" w:hAnsi="Symbol"/>
        <w:sz w:val="16"/>
      </w:rPr>
    </w:lvl>
    <w:lvl w:ilvl="1">
      <w:start w:val="1"/>
      <w:numFmt w:val="bullet"/>
      <w:lvlText w:val="◦"/>
      <w:lvlJc w:val="left"/>
      <w:pPr>
        <w:tabs>
          <w:tab w:val="num" w:pos="1080"/>
        </w:tabs>
        <w:ind w:left="2520" w:hanging="360"/>
      </w:pPr>
      <w:rPr>
        <w:rFonts w:ascii="OpenSymbol" w:hAnsi="OpenSymbol"/>
      </w:rPr>
    </w:lvl>
    <w:lvl w:ilvl="2">
      <w:start w:val="1"/>
      <w:numFmt w:val="bullet"/>
      <w:lvlText w:val="▪"/>
      <w:lvlJc w:val="left"/>
      <w:pPr>
        <w:tabs>
          <w:tab w:val="num" w:pos="1440"/>
        </w:tabs>
        <w:ind w:left="2160" w:hanging="360"/>
      </w:pPr>
      <w:rPr>
        <w:rFonts w:ascii="OpenSymbol" w:hAnsi="OpenSymbol"/>
      </w:rPr>
    </w:lvl>
    <w:lvl w:ilvl="3">
      <w:start w:val="1"/>
      <w:numFmt w:val="bullet"/>
      <w:lvlText w:val=""/>
      <w:lvlJc w:val="left"/>
      <w:pPr>
        <w:tabs>
          <w:tab w:val="num" w:pos="1800"/>
        </w:tabs>
        <w:ind w:left="1800" w:hanging="360"/>
      </w:pPr>
      <w:rPr>
        <w:rFonts w:ascii="Symbol" w:hAnsi="Symbol"/>
        <w:sz w:val="16"/>
      </w:rPr>
    </w:lvl>
    <w:lvl w:ilvl="4">
      <w:start w:val="1"/>
      <w:numFmt w:val="bullet"/>
      <w:lvlText w:val="◦"/>
      <w:lvlJc w:val="left"/>
      <w:pPr>
        <w:tabs>
          <w:tab w:val="num" w:pos="2160"/>
        </w:tabs>
        <w:ind w:left="1440" w:hanging="360"/>
      </w:pPr>
      <w:rPr>
        <w:rFonts w:ascii="OpenSymbol" w:hAnsi="OpenSymbol"/>
      </w:rPr>
    </w:lvl>
    <w:lvl w:ilvl="5">
      <w:start w:val="1"/>
      <w:numFmt w:val="bullet"/>
      <w:lvlText w:val="▪"/>
      <w:lvlJc w:val="left"/>
      <w:pPr>
        <w:tabs>
          <w:tab w:val="num" w:pos="2520"/>
        </w:tabs>
        <w:ind w:left="1080" w:hanging="360"/>
      </w:pPr>
      <w:rPr>
        <w:rFonts w:ascii="OpenSymbol" w:hAnsi="OpenSymbol"/>
      </w:rPr>
    </w:lvl>
    <w:lvl w:ilvl="6">
      <w:start w:val="1"/>
      <w:numFmt w:val="bullet"/>
      <w:lvlText w:val=""/>
      <w:lvlJc w:val="left"/>
      <w:pPr>
        <w:tabs>
          <w:tab w:val="num" w:pos="2880"/>
        </w:tabs>
        <w:ind w:left="1440" w:hanging="360"/>
      </w:pPr>
      <w:rPr>
        <w:rFonts w:ascii="Symbol" w:hAnsi="Symbol"/>
        <w:sz w:val="16"/>
      </w:rPr>
    </w:lvl>
    <w:lvl w:ilvl="7">
      <w:start w:val="1"/>
      <w:numFmt w:val="bullet"/>
      <w:lvlText w:val="◦"/>
      <w:lvlJc w:val="left"/>
      <w:pPr>
        <w:tabs>
          <w:tab w:val="num" w:pos="3240"/>
        </w:tabs>
        <w:ind w:left="1800" w:hanging="360"/>
      </w:pPr>
      <w:rPr>
        <w:rFonts w:ascii="OpenSymbol" w:hAnsi="OpenSymbol"/>
      </w:rPr>
    </w:lvl>
    <w:lvl w:ilvl="8">
      <w:start w:val="1"/>
      <w:numFmt w:val="bullet"/>
      <w:lvlText w:val="▪"/>
      <w:lvlJc w:val="left"/>
      <w:pPr>
        <w:tabs>
          <w:tab w:val="num" w:pos="3600"/>
        </w:tabs>
        <w:ind w:left="2160" w:hanging="360"/>
      </w:pPr>
      <w:rPr>
        <w:rFonts w:ascii="OpenSymbol" w:hAnsi="OpenSymbol"/>
      </w:rPr>
    </w:lvl>
  </w:abstractNum>
  <w:abstractNum w:abstractNumId="5">
    <w:nsid w:val="00000004"/>
    <w:multiLevelType w:val="multilevel"/>
    <w:tmpl w:val="00000004"/>
    <w:name w:val="WW8Num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1066FD6"/>
    <w:multiLevelType w:val="hybridMultilevel"/>
    <w:tmpl w:val="639A7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33B18A7"/>
    <w:multiLevelType w:val="hybridMultilevel"/>
    <w:tmpl w:val="DF58BC54"/>
    <w:lvl w:ilvl="0" w:tplc="0EBED950">
      <w:start w:val="7"/>
      <w:numFmt w:val="bullet"/>
      <w:lvlText w:val="-"/>
      <w:lvlJc w:val="left"/>
      <w:pPr>
        <w:ind w:left="3600" w:hanging="360"/>
      </w:pPr>
      <w:rPr>
        <w:rFonts w:ascii="Times New Roman" w:eastAsia="Times New Roman" w:hAnsi="Times New Roman" w:hint="default"/>
      </w:rPr>
    </w:lvl>
    <w:lvl w:ilvl="1" w:tplc="14090003" w:tentative="1">
      <w:start w:val="1"/>
      <w:numFmt w:val="bullet"/>
      <w:lvlText w:val="o"/>
      <w:lvlJc w:val="left"/>
      <w:pPr>
        <w:ind w:left="4320" w:hanging="360"/>
      </w:pPr>
      <w:rPr>
        <w:rFonts w:ascii="Courier New" w:hAnsi="Courier New" w:cs="Arial" w:hint="default"/>
      </w:rPr>
    </w:lvl>
    <w:lvl w:ilvl="2" w:tplc="14090005" w:tentative="1">
      <w:start w:val="1"/>
      <w:numFmt w:val="bullet"/>
      <w:lvlText w:val=""/>
      <w:lvlJc w:val="left"/>
      <w:pPr>
        <w:ind w:left="5040" w:hanging="360"/>
      </w:pPr>
      <w:rPr>
        <w:rFonts w:ascii="Wingdings" w:hAnsi="Wingdings" w:hint="default"/>
      </w:rPr>
    </w:lvl>
    <w:lvl w:ilvl="3" w:tplc="14090001" w:tentative="1">
      <w:start w:val="1"/>
      <w:numFmt w:val="bullet"/>
      <w:lvlText w:val=""/>
      <w:lvlJc w:val="left"/>
      <w:pPr>
        <w:ind w:left="5760" w:hanging="360"/>
      </w:pPr>
      <w:rPr>
        <w:rFonts w:ascii="Symbol" w:hAnsi="Symbol" w:hint="default"/>
      </w:rPr>
    </w:lvl>
    <w:lvl w:ilvl="4" w:tplc="14090003" w:tentative="1">
      <w:start w:val="1"/>
      <w:numFmt w:val="bullet"/>
      <w:lvlText w:val="o"/>
      <w:lvlJc w:val="left"/>
      <w:pPr>
        <w:ind w:left="6480" w:hanging="360"/>
      </w:pPr>
      <w:rPr>
        <w:rFonts w:ascii="Courier New" w:hAnsi="Courier New" w:cs="Arial" w:hint="default"/>
      </w:rPr>
    </w:lvl>
    <w:lvl w:ilvl="5" w:tplc="14090005" w:tentative="1">
      <w:start w:val="1"/>
      <w:numFmt w:val="bullet"/>
      <w:lvlText w:val=""/>
      <w:lvlJc w:val="left"/>
      <w:pPr>
        <w:ind w:left="7200" w:hanging="360"/>
      </w:pPr>
      <w:rPr>
        <w:rFonts w:ascii="Wingdings" w:hAnsi="Wingdings" w:hint="default"/>
      </w:rPr>
    </w:lvl>
    <w:lvl w:ilvl="6" w:tplc="14090001" w:tentative="1">
      <w:start w:val="1"/>
      <w:numFmt w:val="bullet"/>
      <w:lvlText w:val=""/>
      <w:lvlJc w:val="left"/>
      <w:pPr>
        <w:ind w:left="7920" w:hanging="360"/>
      </w:pPr>
      <w:rPr>
        <w:rFonts w:ascii="Symbol" w:hAnsi="Symbol" w:hint="default"/>
      </w:rPr>
    </w:lvl>
    <w:lvl w:ilvl="7" w:tplc="14090003" w:tentative="1">
      <w:start w:val="1"/>
      <w:numFmt w:val="bullet"/>
      <w:lvlText w:val="o"/>
      <w:lvlJc w:val="left"/>
      <w:pPr>
        <w:ind w:left="8640" w:hanging="360"/>
      </w:pPr>
      <w:rPr>
        <w:rFonts w:ascii="Courier New" w:hAnsi="Courier New" w:cs="Arial" w:hint="default"/>
      </w:rPr>
    </w:lvl>
    <w:lvl w:ilvl="8" w:tplc="14090005" w:tentative="1">
      <w:start w:val="1"/>
      <w:numFmt w:val="bullet"/>
      <w:lvlText w:val=""/>
      <w:lvlJc w:val="left"/>
      <w:pPr>
        <w:ind w:left="9360" w:hanging="360"/>
      </w:pPr>
      <w:rPr>
        <w:rFonts w:ascii="Wingdings" w:hAnsi="Wingdings" w:hint="default"/>
      </w:rPr>
    </w:lvl>
  </w:abstractNum>
  <w:abstractNum w:abstractNumId="8">
    <w:nsid w:val="048B68BB"/>
    <w:multiLevelType w:val="hybridMultilevel"/>
    <w:tmpl w:val="1E9CAC2E"/>
    <w:lvl w:ilvl="0" w:tplc="2954F6E2">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F572302"/>
    <w:multiLevelType w:val="hybridMultilevel"/>
    <w:tmpl w:val="9AAE6D38"/>
    <w:lvl w:ilvl="0" w:tplc="23EC8F66">
      <w:start w:val="1"/>
      <w:numFmt w:val="bullet"/>
      <w:lvlText w:val=""/>
      <w:lvlJc w:val="left"/>
      <w:pPr>
        <w:tabs>
          <w:tab w:val="num" w:pos="680"/>
        </w:tabs>
        <w:ind w:left="680" w:hanging="39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0CD4451"/>
    <w:multiLevelType w:val="hybridMultilevel"/>
    <w:tmpl w:val="D63C5C5E"/>
    <w:lvl w:ilvl="0" w:tplc="13061E0A">
      <w:start w:val="1"/>
      <w:numFmt w:val="decimal"/>
      <w:lvlText w:val="%1."/>
      <w:lvlJc w:val="left"/>
      <w:pPr>
        <w:ind w:left="900" w:hanging="54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nsid w:val="123B207C"/>
    <w:multiLevelType w:val="hybridMultilevel"/>
    <w:tmpl w:val="8DBAA56E"/>
    <w:lvl w:ilvl="0" w:tplc="0EBED950">
      <w:start w:val="7"/>
      <w:numFmt w:val="bullet"/>
      <w:lvlText w:val="-"/>
      <w:lvlJc w:val="left"/>
      <w:pPr>
        <w:tabs>
          <w:tab w:val="num" w:pos="1080"/>
        </w:tabs>
        <w:ind w:left="1080" w:hanging="72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3926E51"/>
    <w:multiLevelType w:val="hybridMultilevel"/>
    <w:tmpl w:val="99B645C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1BB47CD7"/>
    <w:multiLevelType w:val="hybridMultilevel"/>
    <w:tmpl w:val="34088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25432558"/>
    <w:multiLevelType w:val="hybridMultilevel"/>
    <w:tmpl w:val="2F6CB9D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BDA0033"/>
    <w:multiLevelType w:val="hybridMultilevel"/>
    <w:tmpl w:val="FF4E19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2D1B2247"/>
    <w:multiLevelType w:val="hybridMultilevel"/>
    <w:tmpl w:val="57A48BEA"/>
    <w:lvl w:ilvl="0" w:tplc="05C81B5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31BC2781"/>
    <w:multiLevelType w:val="hybridMultilevel"/>
    <w:tmpl w:val="73CAA734"/>
    <w:lvl w:ilvl="0" w:tplc="23EC8F66">
      <w:start w:val="1"/>
      <w:numFmt w:val="bullet"/>
      <w:lvlText w:val=""/>
      <w:lvlJc w:val="left"/>
      <w:pPr>
        <w:tabs>
          <w:tab w:val="num" w:pos="680"/>
        </w:tabs>
        <w:ind w:left="680" w:hanging="396"/>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4D17096"/>
    <w:multiLevelType w:val="hybridMultilevel"/>
    <w:tmpl w:val="62F6F13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398E4C98"/>
    <w:multiLevelType w:val="hybridMultilevel"/>
    <w:tmpl w:val="E2A45F00"/>
    <w:lvl w:ilvl="0" w:tplc="6ED0A57A">
      <w:start w:val="1"/>
      <w:numFmt w:val="decimal"/>
      <w:lvlText w:val="%1"/>
      <w:lvlJc w:val="left"/>
      <w:pPr>
        <w:ind w:left="900" w:hanging="54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nsid w:val="437F25EF"/>
    <w:multiLevelType w:val="hybridMultilevel"/>
    <w:tmpl w:val="F4B441C4"/>
    <w:lvl w:ilvl="0" w:tplc="05C81B5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4BE608A9"/>
    <w:multiLevelType w:val="hybridMultilevel"/>
    <w:tmpl w:val="0D002ECA"/>
    <w:lvl w:ilvl="0" w:tplc="A5288934">
      <w:numFmt w:val="bullet"/>
      <w:lvlText w:val="-"/>
      <w:lvlJc w:val="left"/>
      <w:pPr>
        <w:ind w:left="720" w:hanging="360"/>
      </w:pPr>
      <w:rPr>
        <w:rFonts w:ascii="Arial" w:eastAsia="Times New Roman" w:hAnsi="Arial" w:cs="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C2E3996"/>
    <w:multiLevelType w:val="hybridMultilevel"/>
    <w:tmpl w:val="F68C03C4"/>
    <w:lvl w:ilvl="0" w:tplc="E144A39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nsid w:val="4C3D14EE"/>
    <w:multiLevelType w:val="hybridMultilevel"/>
    <w:tmpl w:val="1FCC296A"/>
    <w:lvl w:ilvl="0" w:tplc="23EC8F66">
      <w:start w:val="1"/>
      <w:numFmt w:val="bullet"/>
      <w:lvlText w:val=""/>
      <w:lvlJc w:val="left"/>
      <w:pPr>
        <w:tabs>
          <w:tab w:val="num" w:pos="707"/>
        </w:tabs>
        <w:ind w:left="707" w:hanging="396"/>
      </w:pPr>
      <w:rPr>
        <w:rFonts w:ascii="Symbol" w:hAnsi="Symbol" w:hint="default"/>
        <w:sz w:val="20"/>
      </w:rPr>
    </w:lvl>
    <w:lvl w:ilvl="1" w:tplc="04090003" w:tentative="1">
      <w:start w:val="1"/>
      <w:numFmt w:val="bullet"/>
      <w:lvlText w:val="o"/>
      <w:lvlJc w:val="left"/>
      <w:pPr>
        <w:tabs>
          <w:tab w:val="num" w:pos="1467"/>
        </w:tabs>
        <w:ind w:left="1467" w:hanging="360"/>
      </w:pPr>
      <w:rPr>
        <w:rFonts w:ascii="Courier New" w:hAnsi="Courier New" w:hint="default"/>
      </w:rPr>
    </w:lvl>
    <w:lvl w:ilvl="2" w:tplc="04090005" w:tentative="1">
      <w:start w:val="1"/>
      <w:numFmt w:val="bullet"/>
      <w:lvlText w:val=""/>
      <w:lvlJc w:val="left"/>
      <w:pPr>
        <w:tabs>
          <w:tab w:val="num" w:pos="2187"/>
        </w:tabs>
        <w:ind w:left="2187" w:hanging="360"/>
      </w:pPr>
      <w:rPr>
        <w:rFonts w:ascii="Wingdings" w:hAnsi="Wingdings" w:hint="default"/>
      </w:rPr>
    </w:lvl>
    <w:lvl w:ilvl="3" w:tplc="04090001" w:tentative="1">
      <w:start w:val="1"/>
      <w:numFmt w:val="bullet"/>
      <w:lvlText w:val=""/>
      <w:lvlJc w:val="left"/>
      <w:pPr>
        <w:tabs>
          <w:tab w:val="num" w:pos="2907"/>
        </w:tabs>
        <w:ind w:left="2907" w:hanging="360"/>
      </w:pPr>
      <w:rPr>
        <w:rFonts w:ascii="Symbol" w:hAnsi="Symbol" w:hint="default"/>
      </w:rPr>
    </w:lvl>
    <w:lvl w:ilvl="4" w:tplc="04090003" w:tentative="1">
      <w:start w:val="1"/>
      <w:numFmt w:val="bullet"/>
      <w:lvlText w:val="o"/>
      <w:lvlJc w:val="left"/>
      <w:pPr>
        <w:tabs>
          <w:tab w:val="num" w:pos="3627"/>
        </w:tabs>
        <w:ind w:left="3627" w:hanging="360"/>
      </w:pPr>
      <w:rPr>
        <w:rFonts w:ascii="Courier New" w:hAnsi="Courier New" w:hint="default"/>
      </w:rPr>
    </w:lvl>
    <w:lvl w:ilvl="5" w:tplc="04090005" w:tentative="1">
      <w:start w:val="1"/>
      <w:numFmt w:val="bullet"/>
      <w:lvlText w:val=""/>
      <w:lvlJc w:val="left"/>
      <w:pPr>
        <w:tabs>
          <w:tab w:val="num" w:pos="4347"/>
        </w:tabs>
        <w:ind w:left="4347" w:hanging="360"/>
      </w:pPr>
      <w:rPr>
        <w:rFonts w:ascii="Wingdings" w:hAnsi="Wingdings" w:hint="default"/>
      </w:rPr>
    </w:lvl>
    <w:lvl w:ilvl="6" w:tplc="04090001" w:tentative="1">
      <w:start w:val="1"/>
      <w:numFmt w:val="bullet"/>
      <w:lvlText w:val=""/>
      <w:lvlJc w:val="left"/>
      <w:pPr>
        <w:tabs>
          <w:tab w:val="num" w:pos="5067"/>
        </w:tabs>
        <w:ind w:left="5067" w:hanging="360"/>
      </w:pPr>
      <w:rPr>
        <w:rFonts w:ascii="Symbol" w:hAnsi="Symbol" w:hint="default"/>
      </w:rPr>
    </w:lvl>
    <w:lvl w:ilvl="7" w:tplc="04090003" w:tentative="1">
      <w:start w:val="1"/>
      <w:numFmt w:val="bullet"/>
      <w:lvlText w:val="o"/>
      <w:lvlJc w:val="left"/>
      <w:pPr>
        <w:tabs>
          <w:tab w:val="num" w:pos="5787"/>
        </w:tabs>
        <w:ind w:left="5787" w:hanging="360"/>
      </w:pPr>
      <w:rPr>
        <w:rFonts w:ascii="Courier New" w:hAnsi="Courier New" w:hint="default"/>
      </w:rPr>
    </w:lvl>
    <w:lvl w:ilvl="8" w:tplc="04090005" w:tentative="1">
      <w:start w:val="1"/>
      <w:numFmt w:val="bullet"/>
      <w:lvlText w:val=""/>
      <w:lvlJc w:val="left"/>
      <w:pPr>
        <w:tabs>
          <w:tab w:val="num" w:pos="6507"/>
        </w:tabs>
        <w:ind w:left="6507" w:hanging="360"/>
      </w:pPr>
      <w:rPr>
        <w:rFonts w:ascii="Wingdings" w:hAnsi="Wingdings" w:hint="default"/>
      </w:rPr>
    </w:lvl>
  </w:abstractNum>
  <w:abstractNum w:abstractNumId="24">
    <w:nsid w:val="4FF93962"/>
    <w:multiLevelType w:val="hybridMultilevel"/>
    <w:tmpl w:val="4CAAA908"/>
    <w:lvl w:ilvl="0" w:tplc="AC8018B6">
      <w:start w:val="1"/>
      <w:numFmt w:val="decimal"/>
      <w:lvlText w:val="%1."/>
      <w:lvlJc w:val="left"/>
      <w:pPr>
        <w:ind w:left="900" w:hanging="54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nsid w:val="50A20D6A"/>
    <w:multiLevelType w:val="hybridMultilevel"/>
    <w:tmpl w:val="9AE84E06"/>
    <w:lvl w:ilvl="0" w:tplc="0EBED950">
      <w:start w:val="7"/>
      <w:numFmt w:val="bullet"/>
      <w:lvlText w:val="-"/>
      <w:lvlJc w:val="left"/>
      <w:pPr>
        <w:ind w:left="720" w:hanging="360"/>
      </w:pPr>
      <w:rPr>
        <w:rFonts w:ascii="Times New Roman" w:eastAsia="Times New Roman" w:hAnsi="Times New Roman"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3825868"/>
    <w:multiLevelType w:val="singleLevel"/>
    <w:tmpl w:val="CA36FB8E"/>
    <w:lvl w:ilvl="0">
      <w:start w:val="1"/>
      <w:numFmt w:val="decimal"/>
      <w:lvlText w:val="%1."/>
      <w:legacy w:legacy="1" w:legacySpace="120" w:legacyIndent="360"/>
      <w:lvlJc w:val="left"/>
      <w:pPr>
        <w:ind w:left="360" w:hanging="360"/>
      </w:pPr>
      <w:rPr>
        <w:rFonts w:cs="Times New Roman"/>
      </w:rPr>
    </w:lvl>
  </w:abstractNum>
  <w:abstractNum w:abstractNumId="27">
    <w:nsid w:val="54C07EB6"/>
    <w:multiLevelType w:val="hybridMultilevel"/>
    <w:tmpl w:val="DBCCA61E"/>
    <w:lvl w:ilvl="0" w:tplc="05C81B5C">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8">
    <w:nsid w:val="56303320"/>
    <w:multiLevelType w:val="hybridMultilevel"/>
    <w:tmpl w:val="37005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EDB4858"/>
    <w:multiLevelType w:val="hybridMultilevel"/>
    <w:tmpl w:val="5D202BF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24D004F"/>
    <w:multiLevelType w:val="hybridMultilevel"/>
    <w:tmpl w:val="0FB263E0"/>
    <w:lvl w:ilvl="0" w:tplc="E800E536">
      <w:start w:val="4"/>
      <w:numFmt w:val="decimal"/>
      <w:lvlText w:val="%1."/>
      <w:lvlJc w:val="left"/>
      <w:pPr>
        <w:tabs>
          <w:tab w:val="num" w:pos="1069"/>
        </w:tabs>
        <w:ind w:left="1069" w:hanging="360"/>
      </w:pPr>
      <w:rPr>
        <w:rFonts w:cs="Times New Roman" w:hint="default"/>
      </w:rPr>
    </w:lvl>
    <w:lvl w:ilvl="1" w:tplc="04090001">
      <w:start w:val="1"/>
      <w:numFmt w:val="bullet"/>
      <w:lvlText w:val=""/>
      <w:lvlJc w:val="left"/>
      <w:pPr>
        <w:tabs>
          <w:tab w:val="num" w:pos="1440"/>
        </w:tabs>
        <w:ind w:left="1440" w:hanging="360"/>
      </w:pPr>
      <w:rPr>
        <w:rFonts w:ascii="Symbol" w:hAnsi="Symbol" w:hint="default"/>
      </w:rPr>
    </w:lvl>
    <w:lvl w:ilvl="2" w:tplc="EBBADE6C">
      <w:start w:val="5"/>
      <w:numFmt w:val="decimal"/>
      <w:lvlText w:val="%3."/>
      <w:lvlJc w:val="left"/>
      <w:pPr>
        <w:tabs>
          <w:tab w:val="num" w:pos="2340"/>
        </w:tabs>
        <w:ind w:left="2340" w:hanging="360"/>
      </w:pPr>
      <w:rPr>
        <w:rFonts w:cs="Times New Roman" w:hint="default"/>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nsid w:val="65DF60B3"/>
    <w:multiLevelType w:val="hybridMultilevel"/>
    <w:tmpl w:val="439AEEFA"/>
    <w:lvl w:ilvl="0" w:tplc="C35E5F94">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nsid w:val="68C92B1F"/>
    <w:multiLevelType w:val="hybridMultilevel"/>
    <w:tmpl w:val="3B90585A"/>
    <w:lvl w:ilvl="0" w:tplc="0409000F">
      <w:start w:val="3"/>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6A656F85"/>
    <w:multiLevelType w:val="hybridMultilevel"/>
    <w:tmpl w:val="324E68E4"/>
    <w:lvl w:ilvl="0" w:tplc="8CAC3420">
      <w:start w:val="3"/>
      <w:numFmt w:val="bullet"/>
      <w:lvlText w:val="-"/>
      <w:lvlJc w:val="left"/>
      <w:pPr>
        <w:ind w:left="720" w:hanging="360"/>
      </w:pPr>
      <w:rPr>
        <w:rFonts w:ascii="Arial" w:eastAsia="Times New Roman" w:hAnsi="Arial" w:cs="Symbol" w:hint="default"/>
      </w:rPr>
    </w:lvl>
    <w:lvl w:ilvl="1" w:tplc="14090003" w:tentative="1">
      <w:start w:val="1"/>
      <w:numFmt w:val="bullet"/>
      <w:lvlText w:val="o"/>
      <w:lvlJc w:val="left"/>
      <w:pPr>
        <w:ind w:left="1440" w:hanging="360"/>
      </w:pPr>
      <w:rPr>
        <w:rFonts w:ascii="Courier New" w:hAnsi="Courier New" w:cs="Aria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Aria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Arial" w:hint="default"/>
      </w:rPr>
    </w:lvl>
    <w:lvl w:ilvl="8" w:tplc="14090005" w:tentative="1">
      <w:start w:val="1"/>
      <w:numFmt w:val="bullet"/>
      <w:lvlText w:val=""/>
      <w:lvlJc w:val="left"/>
      <w:pPr>
        <w:ind w:left="6480" w:hanging="360"/>
      </w:pPr>
      <w:rPr>
        <w:rFonts w:ascii="Wingdings" w:hAnsi="Wingdings" w:hint="default"/>
      </w:rPr>
    </w:lvl>
  </w:abstractNum>
  <w:abstractNum w:abstractNumId="34">
    <w:nsid w:val="7055402E"/>
    <w:multiLevelType w:val="hybridMultilevel"/>
    <w:tmpl w:val="8BA008F4"/>
    <w:lvl w:ilvl="0" w:tplc="05C81B5C">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nsid w:val="7183068B"/>
    <w:multiLevelType w:val="hybridMultilevel"/>
    <w:tmpl w:val="031E05E0"/>
    <w:lvl w:ilvl="0" w:tplc="0C09000F">
      <w:start w:val="1"/>
      <w:numFmt w:val="decimal"/>
      <w:lvlText w:val="%1."/>
      <w:lvlJc w:val="left"/>
      <w:pPr>
        <w:tabs>
          <w:tab w:val="num" w:pos="1080"/>
        </w:tabs>
        <w:ind w:left="1080" w:hanging="36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6">
    <w:nsid w:val="75DE1BC2"/>
    <w:multiLevelType w:val="hybridMultilevel"/>
    <w:tmpl w:val="1B805B1C"/>
    <w:lvl w:ilvl="0" w:tplc="05C81B5C">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7">
    <w:nsid w:val="778A4CB0"/>
    <w:multiLevelType w:val="hybridMultilevel"/>
    <w:tmpl w:val="5EFECBD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8">
    <w:nsid w:val="77A72439"/>
    <w:multiLevelType w:val="hybridMultilevel"/>
    <w:tmpl w:val="896EE28C"/>
    <w:lvl w:ilvl="0" w:tplc="05C81B5C">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9">
    <w:nsid w:val="79D4193D"/>
    <w:multiLevelType w:val="hybridMultilevel"/>
    <w:tmpl w:val="8DE626E0"/>
    <w:lvl w:ilvl="0" w:tplc="0F1E77B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0">
    <w:nsid w:val="7D7004AC"/>
    <w:multiLevelType w:val="hybridMultilevel"/>
    <w:tmpl w:val="E3C6A43E"/>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8"/>
  </w:num>
  <w:num w:numId="2">
    <w:abstractNumId w:val="29"/>
  </w:num>
  <w:num w:numId="3">
    <w:abstractNumId w:val="32"/>
  </w:num>
  <w:num w:numId="4">
    <w:abstractNumId w:val="11"/>
  </w:num>
  <w:num w:numId="5">
    <w:abstractNumId w:val="40"/>
  </w:num>
  <w:num w:numId="6">
    <w:abstractNumId w:val="1"/>
    <w:lvlOverride w:ilvl="0">
      <w:lvl w:ilvl="0">
        <w:start w:val="1"/>
        <w:numFmt w:val="bullet"/>
        <w:lvlText w:val=""/>
        <w:legacy w:legacy="1" w:legacySpace="120" w:legacyIndent="360"/>
        <w:lvlJc w:val="left"/>
        <w:pPr>
          <w:ind w:left="1069" w:hanging="360"/>
        </w:pPr>
        <w:rPr>
          <w:rFonts w:ascii="Symbol" w:hAnsi="Symbol" w:hint="default"/>
        </w:rPr>
      </w:lvl>
    </w:lvlOverride>
  </w:num>
  <w:num w:numId="7">
    <w:abstractNumId w:val="30"/>
  </w:num>
  <w:num w:numId="8">
    <w:abstractNumId w:val="26"/>
  </w:num>
  <w:num w:numId="9">
    <w:abstractNumId w:val="23"/>
  </w:num>
  <w:num w:numId="10">
    <w:abstractNumId w:val="9"/>
  </w:num>
  <w:num w:numId="11">
    <w:abstractNumId w:val="17"/>
  </w:num>
  <w:num w:numId="12">
    <w:abstractNumId w:val="35"/>
  </w:num>
  <w:num w:numId="13">
    <w:abstractNumId w:val="20"/>
  </w:num>
  <w:num w:numId="14">
    <w:abstractNumId w:val="16"/>
  </w:num>
  <w:num w:numId="15">
    <w:abstractNumId w:val="34"/>
  </w:num>
  <w:num w:numId="16">
    <w:abstractNumId w:val="27"/>
  </w:num>
  <w:num w:numId="17">
    <w:abstractNumId w:val="38"/>
  </w:num>
  <w:num w:numId="18">
    <w:abstractNumId w:val="36"/>
  </w:num>
  <w:num w:numId="19">
    <w:abstractNumId w:val="2"/>
  </w:num>
  <w:num w:numId="20">
    <w:abstractNumId w:val="3"/>
  </w:num>
  <w:num w:numId="21">
    <w:abstractNumId w:val="4"/>
  </w:num>
  <w:num w:numId="22">
    <w:abstractNumId w:val="5"/>
  </w:num>
  <w:num w:numId="23">
    <w:abstractNumId w:val="6"/>
  </w:num>
  <w:num w:numId="24">
    <w:abstractNumId w:val="14"/>
  </w:num>
  <w:num w:numId="25">
    <w:abstractNumId w:val="28"/>
  </w:num>
  <w:num w:numId="26">
    <w:abstractNumId w:val="12"/>
  </w:num>
  <w:num w:numId="27">
    <w:abstractNumId w:val="15"/>
  </w:num>
  <w:num w:numId="28">
    <w:abstractNumId w:val="10"/>
  </w:num>
  <w:num w:numId="29">
    <w:abstractNumId w:val="37"/>
  </w:num>
  <w:num w:numId="30">
    <w:abstractNumId w:val="22"/>
  </w:num>
  <w:num w:numId="31">
    <w:abstractNumId w:val="39"/>
  </w:num>
  <w:num w:numId="32">
    <w:abstractNumId w:val="31"/>
  </w:num>
  <w:num w:numId="33">
    <w:abstractNumId w:val="19"/>
  </w:num>
  <w:num w:numId="34">
    <w:abstractNumId w:val="18"/>
  </w:num>
  <w:num w:numId="35">
    <w:abstractNumId w:val="33"/>
  </w:num>
  <w:num w:numId="36">
    <w:abstractNumId w:val="24"/>
  </w:num>
  <w:num w:numId="37">
    <w:abstractNumId w:val="13"/>
  </w:num>
  <w:num w:numId="38">
    <w:abstractNumId w:val="7"/>
  </w:num>
  <w:num w:numId="39">
    <w:abstractNumId w:val="25"/>
  </w:num>
  <w:num w:numId="40">
    <w:abstractNumId w:val="0"/>
  </w:num>
  <w:num w:numId="41">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trackRevisions/>
  <w:doNotTrackMoves/>
  <w:documentProtection w:edit="comments" w:enforcement="1" w:cryptProviderType="rsaFull" w:cryptAlgorithmClass="hash" w:cryptAlgorithmType="typeAny" w:cryptAlgorithmSid="4" w:cryptSpinCount="50000" w:hash="GRtUmxRWaOOzHw+dL+aQEREQrcI=" w:salt="Rq2+TPn9ia+AyOkVSh+Dsw=="/>
  <w:defaultTabStop w:val="720"/>
  <w:noPunctuationKerning/>
  <w:characterSpacingControl w:val="doNotCompress"/>
  <w:savePreviewPicture/>
  <w:hdrShapeDefaults>
    <o:shapedefaults v:ext="edit" spidmax="2054"/>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doNotVertAlignCellWithSp/>
    <w:doNotBreakConstrainedForcedTable/>
    <w:doNotVertAlignInTxbx/>
    <w:useAnsiKerningPairs/>
    <w:cachedColBalance/>
    <w:splitPgBreakAndParaMark/>
  </w:compat>
  <w:rsids>
    <w:rsidRoot w:val="00B12707"/>
    <w:rsid w:val="00001C39"/>
    <w:rsid w:val="000035B0"/>
    <w:rsid w:val="00005597"/>
    <w:rsid w:val="00011064"/>
    <w:rsid w:val="00014805"/>
    <w:rsid w:val="0002524E"/>
    <w:rsid w:val="00026F4E"/>
    <w:rsid w:val="000272E6"/>
    <w:rsid w:val="00027BA9"/>
    <w:rsid w:val="00040475"/>
    <w:rsid w:val="00042A47"/>
    <w:rsid w:val="00044D2B"/>
    <w:rsid w:val="0004589E"/>
    <w:rsid w:val="00067DE0"/>
    <w:rsid w:val="00067EFB"/>
    <w:rsid w:val="0007038D"/>
    <w:rsid w:val="00073E22"/>
    <w:rsid w:val="00081513"/>
    <w:rsid w:val="0008162E"/>
    <w:rsid w:val="00085DA2"/>
    <w:rsid w:val="00093E03"/>
    <w:rsid w:val="000965B8"/>
    <w:rsid w:val="000A0150"/>
    <w:rsid w:val="000A4856"/>
    <w:rsid w:val="000A7927"/>
    <w:rsid w:val="000B2F6F"/>
    <w:rsid w:val="000B6C2D"/>
    <w:rsid w:val="000B7C47"/>
    <w:rsid w:val="000C0335"/>
    <w:rsid w:val="000C3744"/>
    <w:rsid w:val="000D5FBD"/>
    <w:rsid w:val="000D65BC"/>
    <w:rsid w:val="000E476A"/>
    <w:rsid w:val="000F35A3"/>
    <w:rsid w:val="000F71E3"/>
    <w:rsid w:val="001136DA"/>
    <w:rsid w:val="00117743"/>
    <w:rsid w:val="001224AA"/>
    <w:rsid w:val="00125E04"/>
    <w:rsid w:val="0013324B"/>
    <w:rsid w:val="001405D2"/>
    <w:rsid w:val="00156DB6"/>
    <w:rsid w:val="00163B49"/>
    <w:rsid w:val="001671C6"/>
    <w:rsid w:val="001672FB"/>
    <w:rsid w:val="00171D34"/>
    <w:rsid w:val="001932DA"/>
    <w:rsid w:val="00196FD8"/>
    <w:rsid w:val="001A3D73"/>
    <w:rsid w:val="001A789C"/>
    <w:rsid w:val="001D26E3"/>
    <w:rsid w:val="001D2A3C"/>
    <w:rsid w:val="001D318A"/>
    <w:rsid w:val="001E43C3"/>
    <w:rsid w:val="001F16D1"/>
    <w:rsid w:val="001F2609"/>
    <w:rsid w:val="001F588A"/>
    <w:rsid w:val="002051E3"/>
    <w:rsid w:val="00226CAA"/>
    <w:rsid w:val="002402C1"/>
    <w:rsid w:val="00244750"/>
    <w:rsid w:val="00254833"/>
    <w:rsid w:val="00265619"/>
    <w:rsid w:val="002665F8"/>
    <w:rsid w:val="00273C8F"/>
    <w:rsid w:val="00274373"/>
    <w:rsid w:val="00277D20"/>
    <w:rsid w:val="00286DF8"/>
    <w:rsid w:val="00292F2A"/>
    <w:rsid w:val="002A0992"/>
    <w:rsid w:val="002A4600"/>
    <w:rsid w:val="002A76DD"/>
    <w:rsid w:val="002A7DF3"/>
    <w:rsid w:val="002B51C5"/>
    <w:rsid w:val="002B752B"/>
    <w:rsid w:val="002C297D"/>
    <w:rsid w:val="002C2FD8"/>
    <w:rsid w:val="002C337D"/>
    <w:rsid w:val="002C4562"/>
    <w:rsid w:val="002D0AD8"/>
    <w:rsid w:val="002E589F"/>
    <w:rsid w:val="002E664B"/>
    <w:rsid w:val="002F3D65"/>
    <w:rsid w:val="00304E0B"/>
    <w:rsid w:val="00312518"/>
    <w:rsid w:val="00314022"/>
    <w:rsid w:val="00314E6A"/>
    <w:rsid w:val="00332993"/>
    <w:rsid w:val="00332E1D"/>
    <w:rsid w:val="00345E1F"/>
    <w:rsid w:val="0036239D"/>
    <w:rsid w:val="00366BDD"/>
    <w:rsid w:val="00396039"/>
    <w:rsid w:val="003A66E7"/>
    <w:rsid w:val="003B06C8"/>
    <w:rsid w:val="003B1AE0"/>
    <w:rsid w:val="003B3AD7"/>
    <w:rsid w:val="003B3C62"/>
    <w:rsid w:val="003B645A"/>
    <w:rsid w:val="003C5478"/>
    <w:rsid w:val="003C7018"/>
    <w:rsid w:val="003C7661"/>
    <w:rsid w:val="003D0BCD"/>
    <w:rsid w:val="003E2F53"/>
    <w:rsid w:val="003E651B"/>
    <w:rsid w:val="003E6FEB"/>
    <w:rsid w:val="003F026A"/>
    <w:rsid w:val="003F42B5"/>
    <w:rsid w:val="003F6EB3"/>
    <w:rsid w:val="00402770"/>
    <w:rsid w:val="00407FFB"/>
    <w:rsid w:val="0041177F"/>
    <w:rsid w:val="00415EA3"/>
    <w:rsid w:val="00417A71"/>
    <w:rsid w:val="00444F20"/>
    <w:rsid w:val="00447200"/>
    <w:rsid w:val="00450726"/>
    <w:rsid w:val="00450E32"/>
    <w:rsid w:val="0045665F"/>
    <w:rsid w:val="004622FE"/>
    <w:rsid w:val="00466E92"/>
    <w:rsid w:val="00471C66"/>
    <w:rsid w:val="004730D1"/>
    <w:rsid w:val="00476E2B"/>
    <w:rsid w:val="00476F89"/>
    <w:rsid w:val="00484568"/>
    <w:rsid w:val="00484A4B"/>
    <w:rsid w:val="0049088D"/>
    <w:rsid w:val="00492B24"/>
    <w:rsid w:val="00492DD8"/>
    <w:rsid w:val="00494675"/>
    <w:rsid w:val="0049730E"/>
    <w:rsid w:val="004A2096"/>
    <w:rsid w:val="004B421F"/>
    <w:rsid w:val="004C21A1"/>
    <w:rsid w:val="004C7E9F"/>
    <w:rsid w:val="004D42F2"/>
    <w:rsid w:val="004D4CD0"/>
    <w:rsid w:val="004D6F99"/>
    <w:rsid w:val="004E160B"/>
    <w:rsid w:val="004E4B9A"/>
    <w:rsid w:val="004F0255"/>
    <w:rsid w:val="00504EA3"/>
    <w:rsid w:val="00523292"/>
    <w:rsid w:val="00526703"/>
    <w:rsid w:val="00534740"/>
    <w:rsid w:val="0054298F"/>
    <w:rsid w:val="00561080"/>
    <w:rsid w:val="005706FF"/>
    <w:rsid w:val="00583852"/>
    <w:rsid w:val="00591EC9"/>
    <w:rsid w:val="00597481"/>
    <w:rsid w:val="00597629"/>
    <w:rsid w:val="005A40FC"/>
    <w:rsid w:val="005A5034"/>
    <w:rsid w:val="005B70FB"/>
    <w:rsid w:val="005D4AA4"/>
    <w:rsid w:val="005E29A8"/>
    <w:rsid w:val="005E2D28"/>
    <w:rsid w:val="005F7D6C"/>
    <w:rsid w:val="005F7F05"/>
    <w:rsid w:val="006016BF"/>
    <w:rsid w:val="00605660"/>
    <w:rsid w:val="006117DD"/>
    <w:rsid w:val="006146C5"/>
    <w:rsid w:val="006165A0"/>
    <w:rsid w:val="006203F2"/>
    <w:rsid w:val="00622216"/>
    <w:rsid w:val="00623586"/>
    <w:rsid w:val="006341CC"/>
    <w:rsid w:val="006407BB"/>
    <w:rsid w:val="00640B89"/>
    <w:rsid w:val="006471CE"/>
    <w:rsid w:val="00647929"/>
    <w:rsid w:val="006510F2"/>
    <w:rsid w:val="00656DE8"/>
    <w:rsid w:val="00662D59"/>
    <w:rsid w:val="00662DD0"/>
    <w:rsid w:val="00671BE3"/>
    <w:rsid w:val="00680D3B"/>
    <w:rsid w:val="0068140E"/>
    <w:rsid w:val="006A34EE"/>
    <w:rsid w:val="006A4CB8"/>
    <w:rsid w:val="006B7002"/>
    <w:rsid w:val="006C4918"/>
    <w:rsid w:val="006D0183"/>
    <w:rsid w:val="006E439F"/>
    <w:rsid w:val="006F1208"/>
    <w:rsid w:val="00713CB0"/>
    <w:rsid w:val="0071402F"/>
    <w:rsid w:val="00716B34"/>
    <w:rsid w:val="00716B92"/>
    <w:rsid w:val="00721B2B"/>
    <w:rsid w:val="007245A3"/>
    <w:rsid w:val="007250FD"/>
    <w:rsid w:val="00731B37"/>
    <w:rsid w:val="0073328A"/>
    <w:rsid w:val="00733592"/>
    <w:rsid w:val="0073709A"/>
    <w:rsid w:val="0073736A"/>
    <w:rsid w:val="007403A8"/>
    <w:rsid w:val="00740C0D"/>
    <w:rsid w:val="00741410"/>
    <w:rsid w:val="00745F0E"/>
    <w:rsid w:val="00746EEC"/>
    <w:rsid w:val="00756B5C"/>
    <w:rsid w:val="00761BD6"/>
    <w:rsid w:val="0077233F"/>
    <w:rsid w:val="00775366"/>
    <w:rsid w:val="00775BC8"/>
    <w:rsid w:val="00777194"/>
    <w:rsid w:val="007802B3"/>
    <w:rsid w:val="00781DDF"/>
    <w:rsid w:val="00783EDD"/>
    <w:rsid w:val="0079385A"/>
    <w:rsid w:val="007A2804"/>
    <w:rsid w:val="007C46D4"/>
    <w:rsid w:val="007C6B12"/>
    <w:rsid w:val="007D7FC0"/>
    <w:rsid w:val="007E006E"/>
    <w:rsid w:val="007E11DD"/>
    <w:rsid w:val="007E79FE"/>
    <w:rsid w:val="007E7A6E"/>
    <w:rsid w:val="007F399C"/>
    <w:rsid w:val="007F59EA"/>
    <w:rsid w:val="0081062F"/>
    <w:rsid w:val="0081513F"/>
    <w:rsid w:val="00816DAC"/>
    <w:rsid w:val="008226D4"/>
    <w:rsid w:val="00827400"/>
    <w:rsid w:val="00831584"/>
    <w:rsid w:val="008334BD"/>
    <w:rsid w:val="00836DA1"/>
    <w:rsid w:val="008379D5"/>
    <w:rsid w:val="008429D6"/>
    <w:rsid w:val="008508ED"/>
    <w:rsid w:val="00862BD8"/>
    <w:rsid w:val="008635EA"/>
    <w:rsid w:val="0086476B"/>
    <w:rsid w:val="00865E0A"/>
    <w:rsid w:val="008730CF"/>
    <w:rsid w:val="00873642"/>
    <w:rsid w:val="00874933"/>
    <w:rsid w:val="00880295"/>
    <w:rsid w:val="00882CCF"/>
    <w:rsid w:val="008942B3"/>
    <w:rsid w:val="008968F8"/>
    <w:rsid w:val="008A1AA5"/>
    <w:rsid w:val="008A3434"/>
    <w:rsid w:val="008A5A1B"/>
    <w:rsid w:val="008B09EC"/>
    <w:rsid w:val="008B34C6"/>
    <w:rsid w:val="008B54D3"/>
    <w:rsid w:val="008C139C"/>
    <w:rsid w:val="008C3CE8"/>
    <w:rsid w:val="008C3F4C"/>
    <w:rsid w:val="008C55A2"/>
    <w:rsid w:val="008E0873"/>
    <w:rsid w:val="008F06E1"/>
    <w:rsid w:val="008F0F92"/>
    <w:rsid w:val="008F3162"/>
    <w:rsid w:val="008F47DB"/>
    <w:rsid w:val="009114A4"/>
    <w:rsid w:val="00920C8D"/>
    <w:rsid w:val="00936675"/>
    <w:rsid w:val="00936BF9"/>
    <w:rsid w:val="00945D80"/>
    <w:rsid w:val="009461BB"/>
    <w:rsid w:val="00964539"/>
    <w:rsid w:val="0098004E"/>
    <w:rsid w:val="00996399"/>
    <w:rsid w:val="009A357E"/>
    <w:rsid w:val="009A5F0C"/>
    <w:rsid w:val="009B1807"/>
    <w:rsid w:val="009C2E9E"/>
    <w:rsid w:val="009C5A8C"/>
    <w:rsid w:val="009D365D"/>
    <w:rsid w:val="009D7DA0"/>
    <w:rsid w:val="009E0F15"/>
    <w:rsid w:val="009E2FEA"/>
    <w:rsid w:val="009F03AA"/>
    <w:rsid w:val="009F252A"/>
    <w:rsid w:val="009F77DD"/>
    <w:rsid w:val="00A01037"/>
    <w:rsid w:val="00A01762"/>
    <w:rsid w:val="00A03938"/>
    <w:rsid w:val="00A067FF"/>
    <w:rsid w:val="00A107DC"/>
    <w:rsid w:val="00A11717"/>
    <w:rsid w:val="00A13857"/>
    <w:rsid w:val="00A17034"/>
    <w:rsid w:val="00A21276"/>
    <w:rsid w:val="00A45B06"/>
    <w:rsid w:val="00A55A37"/>
    <w:rsid w:val="00A63262"/>
    <w:rsid w:val="00A6588B"/>
    <w:rsid w:val="00A74903"/>
    <w:rsid w:val="00A802EF"/>
    <w:rsid w:val="00A85721"/>
    <w:rsid w:val="00A9396A"/>
    <w:rsid w:val="00A93E2B"/>
    <w:rsid w:val="00A95D43"/>
    <w:rsid w:val="00A96149"/>
    <w:rsid w:val="00AA0EE8"/>
    <w:rsid w:val="00AA1DD8"/>
    <w:rsid w:val="00AA1E47"/>
    <w:rsid w:val="00AA4C0C"/>
    <w:rsid w:val="00AB2E6B"/>
    <w:rsid w:val="00AC008C"/>
    <w:rsid w:val="00AC59B4"/>
    <w:rsid w:val="00AC5D25"/>
    <w:rsid w:val="00AC5DD1"/>
    <w:rsid w:val="00AC7ACA"/>
    <w:rsid w:val="00AD0BA7"/>
    <w:rsid w:val="00AD105A"/>
    <w:rsid w:val="00AD51DF"/>
    <w:rsid w:val="00AE1BE3"/>
    <w:rsid w:val="00AF2EFC"/>
    <w:rsid w:val="00B01102"/>
    <w:rsid w:val="00B0724B"/>
    <w:rsid w:val="00B10193"/>
    <w:rsid w:val="00B12707"/>
    <w:rsid w:val="00B14899"/>
    <w:rsid w:val="00B17079"/>
    <w:rsid w:val="00B2446A"/>
    <w:rsid w:val="00B276C3"/>
    <w:rsid w:val="00B27A0C"/>
    <w:rsid w:val="00B27B17"/>
    <w:rsid w:val="00B31C87"/>
    <w:rsid w:val="00B33CDE"/>
    <w:rsid w:val="00B33E68"/>
    <w:rsid w:val="00B33F9A"/>
    <w:rsid w:val="00B44A2C"/>
    <w:rsid w:val="00B54BBF"/>
    <w:rsid w:val="00B5784C"/>
    <w:rsid w:val="00B57E92"/>
    <w:rsid w:val="00B62726"/>
    <w:rsid w:val="00B628EF"/>
    <w:rsid w:val="00B634EB"/>
    <w:rsid w:val="00B635C6"/>
    <w:rsid w:val="00B63F79"/>
    <w:rsid w:val="00B71389"/>
    <w:rsid w:val="00B7389D"/>
    <w:rsid w:val="00B82D80"/>
    <w:rsid w:val="00B875BB"/>
    <w:rsid w:val="00B91362"/>
    <w:rsid w:val="00B937E0"/>
    <w:rsid w:val="00B93916"/>
    <w:rsid w:val="00B9513C"/>
    <w:rsid w:val="00B95EF2"/>
    <w:rsid w:val="00B97319"/>
    <w:rsid w:val="00BA01E4"/>
    <w:rsid w:val="00BA2FBB"/>
    <w:rsid w:val="00BA4869"/>
    <w:rsid w:val="00BD38C4"/>
    <w:rsid w:val="00BE7286"/>
    <w:rsid w:val="00BF4C71"/>
    <w:rsid w:val="00C07368"/>
    <w:rsid w:val="00C24A75"/>
    <w:rsid w:val="00C2510B"/>
    <w:rsid w:val="00C27804"/>
    <w:rsid w:val="00C348E7"/>
    <w:rsid w:val="00C40C3F"/>
    <w:rsid w:val="00C509FB"/>
    <w:rsid w:val="00C51ACD"/>
    <w:rsid w:val="00C60F8A"/>
    <w:rsid w:val="00C65F87"/>
    <w:rsid w:val="00C71DAF"/>
    <w:rsid w:val="00C86247"/>
    <w:rsid w:val="00C906B8"/>
    <w:rsid w:val="00C966EE"/>
    <w:rsid w:val="00CB0D66"/>
    <w:rsid w:val="00CB3B32"/>
    <w:rsid w:val="00CB6EBC"/>
    <w:rsid w:val="00CB7EEE"/>
    <w:rsid w:val="00CC75C1"/>
    <w:rsid w:val="00CD48EF"/>
    <w:rsid w:val="00CD58B6"/>
    <w:rsid w:val="00CF65B4"/>
    <w:rsid w:val="00D009E7"/>
    <w:rsid w:val="00D01578"/>
    <w:rsid w:val="00D0272E"/>
    <w:rsid w:val="00D06079"/>
    <w:rsid w:val="00D14B2E"/>
    <w:rsid w:val="00D15CA3"/>
    <w:rsid w:val="00D34DDA"/>
    <w:rsid w:val="00D376AC"/>
    <w:rsid w:val="00D41D9D"/>
    <w:rsid w:val="00D4344E"/>
    <w:rsid w:val="00D44FC0"/>
    <w:rsid w:val="00D45307"/>
    <w:rsid w:val="00D52B7B"/>
    <w:rsid w:val="00D622F4"/>
    <w:rsid w:val="00D7541F"/>
    <w:rsid w:val="00D80F5F"/>
    <w:rsid w:val="00D81D58"/>
    <w:rsid w:val="00D84BF2"/>
    <w:rsid w:val="00D855D9"/>
    <w:rsid w:val="00D9159B"/>
    <w:rsid w:val="00D9348E"/>
    <w:rsid w:val="00DA4FF4"/>
    <w:rsid w:val="00DB1058"/>
    <w:rsid w:val="00DC00D3"/>
    <w:rsid w:val="00DC0BF0"/>
    <w:rsid w:val="00DC5B79"/>
    <w:rsid w:val="00DC733F"/>
    <w:rsid w:val="00DE7835"/>
    <w:rsid w:val="00DF0631"/>
    <w:rsid w:val="00DF5006"/>
    <w:rsid w:val="00E00566"/>
    <w:rsid w:val="00E147B3"/>
    <w:rsid w:val="00E20723"/>
    <w:rsid w:val="00E42A72"/>
    <w:rsid w:val="00E46E5A"/>
    <w:rsid w:val="00E47F75"/>
    <w:rsid w:val="00E51E25"/>
    <w:rsid w:val="00E53BB8"/>
    <w:rsid w:val="00E5694C"/>
    <w:rsid w:val="00E61D76"/>
    <w:rsid w:val="00E659B4"/>
    <w:rsid w:val="00E7044D"/>
    <w:rsid w:val="00E70566"/>
    <w:rsid w:val="00E805E6"/>
    <w:rsid w:val="00E80E9D"/>
    <w:rsid w:val="00E91AFB"/>
    <w:rsid w:val="00E95A93"/>
    <w:rsid w:val="00EA1503"/>
    <w:rsid w:val="00EB5B7D"/>
    <w:rsid w:val="00EB7D3D"/>
    <w:rsid w:val="00EE10EB"/>
    <w:rsid w:val="00EE24BA"/>
    <w:rsid w:val="00EF3E9D"/>
    <w:rsid w:val="00F0044C"/>
    <w:rsid w:val="00F066F3"/>
    <w:rsid w:val="00F1100F"/>
    <w:rsid w:val="00F23C5F"/>
    <w:rsid w:val="00F30ACC"/>
    <w:rsid w:val="00F34E9D"/>
    <w:rsid w:val="00F377D6"/>
    <w:rsid w:val="00F45910"/>
    <w:rsid w:val="00F601D8"/>
    <w:rsid w:val="00F62053"/>
    <w:rsid w:val="00F73448"/>
    <w:rsid w:val="00F77B66"/>
    <w:rsid w:val="00F830B9"/>
    <w:rsid w:val="00FA55CB"/>
    <w:rsid w:val="00FA6870"/>
    <w:rsid w:val="00FB358A"/>
    <w:rsid w:val="00FC2A9C"/>
    <w:rsid w:val="00FD3546"/>
    <w:rsid w:val="00FE28F8"/>
    <w:rsid w:val="00FE3DA6"/>
    <w:rsid w:val="00FE5CED"/>
    <w:rsid w:val="00FE6453"/>
    <w:rsid w:val="00FF6B23"/>
  </w:rsids>
  <m:mathPr>
    <m:mathFont m:val="OpenSymbol"/>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AU" w:eastAsia="en-US" w:bidi="ar-SA"/>
      </w:rPr>
    </w:rPrDefault>
    <w:pPrDefault/>
  </w:docDefaults>
  <w:latentStyles w:defLockedState="0" w:defUIPriority="0" w:defSemiHidden="0" w:defUnhideWhenUsed="0" w:defQFormat="0" w:count="276"/>
  <w:style w:type="paragraph" w:default="1" w:styleId="Normal">
    <w:name w:val="Normal"/>
    <w:qFormat/>
    <w:rsid w:val="006B7002"/>
    <w:rPr>
      <w:rFonts w:ascii="Arial" w:hAnsi="Arial"/>
    </w:rPr>
  </w:style>
  <w:style w:type="paragraph" w:styleId="Heading1">
    <w:name w:val="heading 1"/>
    <w:basedOn w:val="Normal"/>
    <w:next w:val="Normal"/>
    <w:link w:val="Heading1Char"/>
    <w:uiPriority w:val="99"/>
    <w:qFormat/>
    <w:rsid w:val="00A067FF"/>
    <w:pPr>
      <w:keepNext/>
      <w:tabs>
        <w:tab w:val="left" w:pos="1980"/>
      </w:tabs>
      <w:ind w:right="45"/>
      <w:jc w:val="both"/>
      <w:outlineLvl w:val="0"/>
    </w:pPr>
    <w:rPr>
      <w:rFonts w:cs="Arial"/>
      <w:bCs/>
      <w:sz w:val="52"/>
      <w:szCs w:val="52"/>
    </w:rPr>
  </w:style>
  <w:style w:type="paragraph" w:styleId="Heading2">
    <w:name w:val="heading 2"/>
    <w:basedOn w:val="Normal"/>
    <w:next w:val="Normal"/>
    <w:link w:val="Heading2Char"/>
    <w:uiPriority w:val="99"/>
    <w:qFormat/>
    <w:rsid w:val="00D009E7"/>
    <w:pPr>
      <w:keepNext/>
      <w:tabs>
        <w:tab w:val="left" w:pos="1701"/>
        <w:tab w:val="left" w:pos="1980"/>
      </w:tabs>
      <w:ind w:right="45"/>
      <w:outlineLvl w:val="1"/>
    </w:pPr>
    <w:rPr>
      <w:b/>
      <w:bCs/>
      <w:sz w:val="22"/>
    </w:rPr>
  </w:style>
  <w:style w:type="paragraph" w:styleId="Heading3">
    <w:name w:val="heading 3"/>
    <w:basedOn w:val="Normal"/>
    <w:next w:val="Normal"/>
    <w:link w:val="Heading3Char"/>
    <w:uiPriority w:val="99"/>
    <w:qFormat/>
    <w:rsid w:val="00623586"/>
    <w:pPr>
      <w:keepNext/>
      <w:tabs>
        <w:tab w:val="left" w:pos="540"/>
        <w:tab w:val="left" w:pos="3060"/>
      </w:tabs>
      <w:ind w:left="540" w:hanging="540"/>
      <w:jc w:val="center"/>
      <w:outlineLvl w:val="2"/>
    </w:pPr>
    <w:rPr>
      <w:b/>
      <w:bCs/>
      <w:sz w:val="28"/>
    </w:rPr>
  </w:style>
  <w:style w:type="paragraph" w:styleId="Heading4">
    <w:name w:val="heading 4"/>
    <w:basedOn w:val="Normal"/>
    <w:next w:val="Normal"/>
    <w:link w:val="Heading4Char"/>
    <w:uiPriority w:val="99"/>
    <w:qFormat/>
    <w:rsid w:val="006B7002"/>
    <w:pPr>
      <w:keepNext/>
      <w:tabs>
        <w:tab w:val="right" w:pos="5760"/>
      </w:tabs>
      <w:outlineLvl w:val="3"/>
    </w:pPr>
    <w:rPr>
      <w:u w:val="single"/>
    </w:rPr>
  </w:style>
  <w:style w:type="paragraph" w:styleId="Heading5">
    <w:name w:val="heading 5"/>
    <w:basedOn w:val="Normal"/>
    <w:next w:val="Normal"/>
    <w:link w:val="Heading5Char"/>
    <w:uiPriority w:val="99"/>
    <w:qFormat/>
    <w:rsid w:val="006B7002"/>
    <w:pPr>
      <w:keepNext/>
      <w:jc w:val="center"/>
      <w:outlineLvl w:val="4"/>
    </w:pPr>
    <w:rPr>
      <w:sz w:val="144"/>
    </w:rPr>
  </w:style>
  <w:style w:type="paragraph" w:styleId="Heading6">
    <w:name w:val="heading 6"/>
    <w:basedOn w:val="Normal"/>
    <w:next w:val="Normal"/>
    <w:link w:val="Heading6Char"/>
    <w:uiPriority w:val="99"/>
    <w:qFormat/>
    <w:rsid w:val="006B7002"/>
    <w:pPr>
      <w:keepNext/>
      <w:jc w:val="center"/>
      <w:outlineLvl w:val="5"/>
    </w:pPr>
    <w:rPr>
      <w:color w:val="C0C0C0"/>
      <w:sz w:val="144"/>
    </w:rPr>
  </w:style>
  <w:style w:type="paragraph" w:styleId="Heading7">
    <w:name w:val="heading 7"/>
    <w:aliases w:val="Form Title"/>
    <w:basedOn w:val="Normal"/>
    <w:next w:val="Normal"/>
    <w:link w:val="Heading7Char"/>
    <w:uiPriority w:val="99"/>
    <w:qFormat/>
    <w:rsid w:val="008F06E1"/>
    <w:pPr>
      <w:keepNext/>
      <w:jc w:val="center"/>
      <w:outlineLvl w:val="6"/>
    </w:pPr>
    <w:rPr>
      <w:b/>
      <w:color w:val="000000"/>
      <w:sz w:val="44"/>
    </w:rPr>
  </w:style>
  <w:style w:type="paragraph" w:styleId="Heading8">
    <w:name w:val="heading 8"/>
    <w:aliases w:val="Form 2"/>
    <w:basedOn w:val="Normal"/>
    <w:next w:val="Normal"/>
    <w:link w:val="Heading8Char"/>
    <w:uiPriority w:val="99"/>
    <w:qFormat/>
    <w:rsid w:val="008F06E1"/>
    <w:pPr>
      <w:keepNext/>
      <w:tabs>
        <w:tab w:val="left" w:pos="540"/>
        <w:tab w:val="left" w:pos="3060"/>
      </w:tabs>
      <w:ind w:left="540" w:hanging="540"/>
      <w:jc w:val="center"/>
      <w:outlineLvl w:val="7"/>
    </w:pPr>
    <w:rPr>
      <w:b/>
      <w:iCs/>
      <w:color w:val="000000"/>
      <w:sz w:val="32"/>
    </w:rPr>
  </w:style>
  <w:style w:type="paragraph" w:styleId="Heading9">
    <w:name w:val="heading 9"/>
    <w:basedOn w:val="Normal"/>
    <w:next w:val="Normal"/>
    <w:link w:val="Heading9Char"/>
    <w:uiPriority w:val="99"/>
    <w:qFormat/>
    <w:rsid w:val="006B7002"/>
    <w:pPr>
      <w:keepNext/>
      <w:tabs>
        <w:tab w:val="left" w:pos="540"/>
      </w:tabs>
      <w:outlineLvl w:val="8"/>
    </w:pPr>
    <w:rPr>
      <w:rFonts w:ascii="Comic Sans MS" w:hAnsi="Comic Sans MS" w:cs="Arial"/>
      <w:i/>
      <w:iCs/>
      <w:sz w:val="22"/>
    </w:rPr>
  </w:style>
  <w:style w:type="character" w:default="1" w:styleId="DefaultParagraphFont">
    <w:name w:val="Default Paragraph Font"/>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uiPriority w:val="9"/>
    <w:rsid w:val="00D903AD"/>
    <w:rPr>
      <w:rFonts w:ascii="Cambria" w:eastAsia="Times New Roman" w:hAnsi="Cambria" w:cs="Times New Roman"/>
      <w:b/>
      <w:bCs/>
      <w:kern w:val="32"/>
      <w:sz w:val="32"/>
      <w:szCs w:val="32"/>
      <w:lang w:val="en-AU"/>
    </w:rPr>
  </w:style>
  <w:style w:type="character" w:customStyle="1" w:styleId="Heading2Char">
    <w:name w:val="Heading 2 Char"/>
    <w:link w:val="Heading2"/>
    <w:uiPriority w:val="9"/>
    <w:semiHidden/>
    <w:rsid w:val="00D903AD"/>
    <w:rPr>
      <w:rFonts w:ascii="Cambria" w:eastAsia="Times New Roman" w:hAnsi="Cambria" w:cs="Times New Roman"/>
      <w:b/>
      <w:bCs/>
      <w:i/>
      <w:iCs/>
      <w:sz w:val="28"/>
      <w:szCs w:val="28"/>
      <w:lang w:val="en-AU"/>
    </w:rPr>
  </w:style>
  <w:style w:type="character" w:customStyle="1" w:styleId="Heading3Char">
    <w:name w:val="Heading 3 Char"/>
    <w:link w:val="Heading3"/>
    <w:uiPriority w:val="9"/>
    <w:semiHidden/>
    <w:rsid w:val="00D903AD"/>
    <w:rPr>
      <w:rFonts w:ascii="Cambria" w:eastAsia="Times New Roman" w:hAnsi="Cambria" w:cs="Times New Roman"/>
      <w:b/>
      <w:bCs/>
      <w:sz w:val="26"/>
      <w:szCs w:val="26"/>
      <w:lang w:val="en-AU"/>
    </w:rPr>
  </w:style>
  <w:style w:type="character" w:customStyle="1" w:styleId="Heading4Char">
    <w:name w:val="Heading 4 Char"/>
    <w:link w:val="Heading4"/>
    <w:uiPriority w:val="9"/>
    <w:semiHidden/>
    <w:rsid w:val="00D903AD"/>
    <w:rPr>
      <w:rFonts w:ascii="Calibri" w:eastAsia="Times New Roman" w:hAnsi="Calibri" w:cs="Times New Roman"/>
      <w:b/>
      <w:bCs/>
      <w:sz w:val="28"/>
      <w:szCs w:val="28"/>
      <w:lang w:val="en-AU"/>
    </w:rPr>
  </w:style>
  <w:style w:type="character" w:customStyle="1" w:styleId="Heading5Char">
    <w:name w:val="Heading 5 Char"/>
    <w:link w:val="Heading5"/>
    <w:uiPriority w:val="9"/>
    <w:semiHidden/>
    <w:rsid w:val="00D903AD"/>
    <w:rPr>
      <w:rFonts w:ascii="Calibri" w:eastAsia="Times New Roman" w:hAnsi="Calibri" w:cs="Times New Roman"/>
      <w:b/>
      <w:bCs/>
      <w:i/>
      <w:iCs/>
      <w:sz w:val="26"/>
      <w:szCs w:val="26"/>
      <w:lang w:val="en-AU"/>
    </w:rPr>
  </w:style>
  <w:style w:type="character" w:customStyle="1" w:styleId="Heading6Char">
    <w:name w:val="Heading 6 Char"/>
    <w:link w:val="Heading6"/>
    <w:uiPriority w:val="9"/>
    <w:semiHidden/>
    <w:rsid w:val="00D903AD"/>
    <w:rPr>
      <w:rFonts w:ascii="Calibri" w:eastAsia="Times New Roman" w:hAnsi="Calibri" w:cs="Times New Roman"/>
      <w:b/>
      <w:bCs/>
      <w:lang w:val="en-AU"/>
    </w:rPr>
  </w:style>
  <w:style w:type="character" w:customStyle="1" w:styleId="Heading7Char">
    <w:name w:val="Heading 7 Char"/>
    <w:aliases w:val="Form Title Char"/>
    <w:link w:val="Heading7"/>
    <w:uiPriority w:val="9"/>
    <w:semiHidden/>
    <w:rsid w:val="00D903AD"/>
    <w:rPr>
      <w:rFonts w:ascii="Calibri" w:eastAsia="Times New Roman" w:hAnsi="Calibri" w:cs="Times New Roman"/>
      <w:sz w:val="24"/>
      <w:szCs w:val="24"/>
      <w:lang w:val="en-AU"/>
    </w:rPr>
  </w:style>
  <w:style w:type="character" w:customStyle="1" w:styleId="Heading8Char">
    <w:name w:val="Heading 8 Char"/>
    <w:aliases w:val="Form 2 Char"/>
    <w:link w:val="Heading8"/>
    <w:uiPriority w:val="9"/>
    <w:semiHidden/>
    <w:rsid w:val="00D903AD"/>
    <w:rPr>
      <w:rFonts w:ascii="Calibri" w:eastAsia="Times New Roman" w:hAnsi="Calibri" w:cs="Times New Roman"/>
      <w:i/>
      <w:iCs/>
      <w:sz w:val="24"/>
      <w:szCs w:val="24"/>
      <w:lang w:val="en-AU"/>
    </w:rPr>
  </w:style>
  <w:style w:type="character" w:customStyle="1" w:styleId="Heading9Char">
    <w:name w:val="Heading 9 Char"/>
    <w:link w:val="Heading9"/>
    <w:uiPriority w:val="9"/>
    <w:semiHidden/>
    <w:rsid w:val="00D903AD"/>
    <w:rPr>
      <w:rFonts w:ascii="Cambria" w:eastAsia="Times New Roman" w:hAnsi="Cambria" w:cs="Times New Roman"/>
      <w:lang w:val="en-AU"/>
    </w:rPr>
  </w:style>
  <w:style w:type="paragraph" w:styleId="EnvelopeAddress">
    <w:name w:val="envelope address"/>
    <w:basedOn w:val="Normal"/>
    <w:uiPriority w:val="99"/>
    <w:rsid w:val="006B7002"/>
    <w:pPr>
      <w:framePr w:w="7920" w:h="1980" w:hRule="exact" w:hSpace="180" w:wrap="auto" w:hAnchor="page" w:xAlign="center" w:yAlign="bottom"/>
      <w:ind w:left="2880"/>
    </w:pPr>
    <w:rPr>
      <w:szCs w:val="20"/>
    </w:rPr>
  </w:style>
  <w:style w:type="paragraph" w:styleId="BodyTextIndent">
    <w:name w:val="Body Text Indent"/>
    <w:basedOn w:val="Normal"/>
    <w:link w:val="BodyTextIndentChar"/>
    <w:uiPriority w:val="99"/>
    <w:rsid w:val="006B7002"/>
    <w:pPr>
      <w:tabs>
        <w:tab w:val="left" w:pos="1980"/>
      </w:tabs>
      <w:ind w:left="1980" w:hanging="1980"/>
    </w:pPr>
    <w:rPr>
      <w:b/>
      <w:bCs/>
    </w:rPr>
  </w:style>
  <w:style w:type="character" w:customStyle="1" w:styleId="BodyTextIndentChar">
    <w:name w:val="Body Text Indent Char"/>
    <w:link w:val="BodyTextIndent"/>
    <w:uiPriority w:val="99"/>
    <w:semiHidden/>
    <w:rsid w:val="00D903AD"/>
    <w:rPr>
      <w:rFonts w:ascii="Arial" w:hAnsi="Arial"/>
      <w:sz w:val="24"/>
      <w:szCs w:val="24"/>
      <w:lang w:val="en-AU"/>
    </w:rPr>
  </w:style>
  <w:style w:type="paragraph" w:styleId="BodyTextIndent2">
    <w:name w:val="Body Text Indent 2"/>
    <w:basedOn w:val="Normal"/>
    <w:link w:val="BodyTextIndent2Char"/>
    <w:uiPriority w:val="99"/>
    <w:rsid w:val="006B7002"/>
    <w:pPr>
      <w:tabs>
        <w:tab w:val="left" w:pos="540"/>
      </w:tabs>
      <w:ind w:left="540" w:hanging="540"/>
    </w:pPr>
  </w:style>
  <w:style w:type="character" w:customStyle="1" w:styleId="BodyTextIndent2Char">
    <w:name w:val="Body Text Indent 2 Char"/>
    <w:link w:val="BodyTextIndent2"/>
    <w:uiPriority w:val="99"/>
    <w:semiHidden/>
    <w:rsid w:val="00D903AD"/>
    <w:rPr>
      <w:rFonts w:ascii="Arial" w:hAnsi="Arial"/>
      <w:sz w:val="24"/>
      <w:szCs w:val="24"/>
      <w:lang w:val="en-AU"/>
    </w:rPr>
  </w:style>
  <w:style w:type="paragraph" w:styleId="BodyTextIndent3">
    <w:name w:val="Body Text Indent 3"/>
    <w:basedOn w:val="Normal"/>
    <w:link w:val="BodyTextIndent3Char"/>
    <w:uiPriority w:val="99"/>
    <w:rsid w:val="006B7002"/>
    <w:pPr>
      <w:tabs>
        <w:tab w:val="left" w:pos="540"/>
        <w:tab w:val="left" w:pos="3060"/>
      </w:tabs>
      <w:ind w:left="540" w:hanging="540"/>
      <w:jc w:val="both"/>
    </w:pPr>
  </w:style>
  <w:style w:type="character" w:customStyle="1" w:styleId="BodyTextIndent3Char">
    <w:name w:val="Body Text Indent 3 Char"/>
    <w:link w:val="BodyTextIndent3"/>
    <w:uiPriority w:val="99"/>
    <w:semiHidden/>
    <w:rsid w:val="00D903AD"/>
    <w:rPr>
      <w:rFonts w:ascii="Arial" w:hAnsi="Arial"/>
      <w:sz w:val="16"/>
      <w:szCs w:val="16"/>
      <w:lang w:val="en-AU"/>
    </w:rPr>
  </w:style>
  <w:style w:type="character" w:styleId="Hyperlink">
    <w:name w:val="Hyperlink"/>
    <w:uiPriority w:val="99"/>
    <w:rsid w:val="006B7002"/>
    <w:rPr>
      <w:rFonts w:cs="Times New Roman"/>
      <w:color w:val="0000FF"/>
      <w:u w:val="single"/>
    </w:rPr>
  </w:style>
  <w:style w:type="paragraph" w:styleId="Header">
    <w:name w:val="header"/>
    <w:basedOn w:val="Normal"/>
    <w:link w:val="HeaderChar"/>
    <w:uiPriority w:val="99"/>
    <w:rsid w:val="006B7002"/>
    <w:pPr>
      <w:tabs>
        <w:tab w:val="center" w:pos="4153"/>
        <w:tab w:val="right" w:pos="8306"/>
      </w:tabs>
    </w:pPr>
    <w:rPr>
      <w:lang w:val="en-US"/>
    </w:rPr>
  </w:style>
  <w:style w:type="character" w:customStyle="1" w:styleId="HeaderChar">
    <w:name w:val="Header Char"/>
    <w:link w:val="Header"/>
    <w:uiPriority w:val="99"/>
    <w:locked/>
    <w:rsid w:val="00CD58B6"/>
    <w:rPr>
      <w:rFonts w:ascii="Arial" w:hAnsi="Arial"/>
      <w:sz w:val="24"/>
    </w:rPr>
  </w:style>
  <w:style w:type="paragraph" w:styleId="BodyText3">
    <w:name w:val="Body Text 3"/>
    <w:basedOn w:val="Normal"/>
    <w:link w:val="BodyText3Char"/>
    <w:uiPriority w:val="99"/>
    <w:rsid w:val="006B7002"/>
    <w:pPr>
      <w:tabs>
        <w:tab w:val="right" w:pos="5760"/>
      </w:tabs>
      <w:jc w:val="both"/>
    </w:pPr>
    <w:rPr>
      <w:i/>
      <w:iCs/>
    </w:rPr>
  </w:style>
  <w:style w:type="character" w:customStyle="1" w:styleId="BodyText3Char">
    <w:name w:val="Body Text 3 Char"/>
    <w:link w:val="BodyText3"/>
    <w:uiPriority w:val="99"/>
    <w:semiHidden/>
    <w:rsid w:val="00D903AD"/>
    <w:rPr>
      <w:rFonts w:ascii="Arial" w:hAnsi="Arial"/>
      <w:sz w:val="16"/>
      <w:szCs w:val="16"/>
      <w:lang w:val="en-AU"/>
    </w:rPr>
  </w:style>
  <w:style w:type="paragraph" w:styleId="Footer">
    <w:name w:val="footer"/>
    <w:basedOn w:val="Normal"/>
    <w:link w:val="FooterChar"/>
    <w:uiPriority w:val="99"/>
    <w:rsid w:val="006B7002"/>
    <w:pPr>
      <w:tabs>
        <w:tab w:val="center" w:pos="4153"/>
        <w:tab w:val="right" w:pos="8306"/>
      </w:tabs>
    </w:pPr>
    <w:rPr>
      <w:lang w:val="en-US"/>
    </w:rPr>
  </w:style>
  <w:style w:type="character" w:customStyle="1" w:styleId="FooterChar">
    <w:name w:val="Footer Char"/>
    <w:link w:val="Footer"/>
    <w:uiPriority w:val="99"/>
    <w:locked/>
    <w:rsid w:val="00CD58B6"/>
    <w:rPr>
      <w:rFonts w:ascii="Arial" w:hAnsi="Arial"/>
      <w:sz w:val="24"/>
    </w:rPr>
  </w:style>
  <w:style w:type="paragraph" w:styleId="BodyText">
    <w:name w:val="Body Text"/>
    <w:basedOn w:val="Normal"/>
    <w:link w:val="BodyTextChar"/>
    <w:uiPriority w:val="99"/>
    <w:rsid w:val="006B7002"/>
    <w:pPr>
      <w:tabs>
        <w:tab w:val="left" w:pos="0"/>
      </w:tabs>
      <w:jc w:val="both"/>
    </w:pPr>
    <w:rPr>
      <w:sz w:val="22"/>
    </w:rPr>
  </w:style>
  <w:style w:type="character" w:customStyle="1" w:styleId="BodyTextChar">
    <w:name w:val="Body Text Char"/>
    <w:link w:val="BodyText"/>
    <w:uiPriority w:val="99"/>
    <w:semiHidden/>
    <w:rsid w:val="00D903AD"/>
    <w:rPr>
      <w:rFonts w:ascii="Arial" w:hAnsi="Arial"/>
      <w:sz w:val="24"/>
      <w:szCs w:val="24"/>
      <w:lang w:val="en-AU"/>
    </w:rPr>
  </w:style>
  <w:style w:type="paragraph" w:styleId="BodyText2">
    <w:name w:val="Body Text 2"/>
    <w:basedOn w:val="Normal"/>
    <w:link w:val="BodyText2Char"/>
    <w:uiPriority w:val="99"/>
    <w:rsid w:val="006B7002"/>
    <w:rPr>
      <w:rFonts w:ascii="CG Omega" w:hAnsi="CG Omega"/>
      <w:b/>
      <w:sz w:val="28"/>
    </w:rPr>
  </w:style>
  <w:style w:type="character" w:customStyle="1" w:styleId="BodyText2Char">
    <w:name w:val="Body Text 2 Char"/>
    <w:link w:val="BodyText2"/>
    <w:uiPriority w:val="99"/>
    <w:semiHidden/>
    <w:rsid w:val="00D903AD"/>
    <w:rPr>
      <w:rFonts w:ascii="Arial" w:hAnsi="Arial"/>
      <w:sz w:val="24"/>
      <w:szCs w:val="24"/>
      <w:lang w:val="en-AU"/>
    </w:rPr>
  </w:style>
  <w:style w:type="character" w:styleId="FollowedHyperlink">
    <w:name w:val="FollowedHyperlink"/>
    <w:uiPriority w:val="99"/>
    <w:rsid w:val="006B7002"/>
    <w:rPr>
      <w:rFonts w:cs="Times New Roman"/>
      <w:color w:val="800080"/>
      <w:u w:val="single"/>
    </w:rPr>
  </w:style>
  <w:style w:type="paragraph" w:styleId="Title">
    <w:name w:val="Title"/>
    <w:basedOn w:val="Normal"/>
    <w:link w:val="TitleChar"/>
    <w:uiPriority w:val="99"/>
    <w:qFormat/>
    <w:rsid w:val="006B7002"/>
    <w:pPr>
      <w:jc w:val="center"/>
    </w:pPr>
    <w:rPr>
      <w:rFonts w:ascii="Comic Sans MS" w:hAnsi="Comic Sans MS"/>
      <w:sz w:val="32"/>
      <w:lang w:val="en-US"/>
    </w:rPr>
  </w:style>
  <w:style w:type="character" w:customStyle="1" w:styleId="TitleChar">
    <w:name w:val="Title Char"/>
    <w:link w:val="Title"/>
    <w:uiPriority w:val="99"/>
    <w:locked/>
    <w:rsid w:val="00CD58B6"/>
    <w:rPr>
      <w:rFonts w:ascii="Comic Sans MS" w:hAnsi="Comic Sans MS"/>
      <w:sz w:val="24"/>
    </w:rPr>
  </w:style>
  <w:style w:type="paragraph" w:styleId="BlockText">
    <w:name w:val="Block Text"/>
    <w:basedOn w:val="Normal"/>
    <w:uiPriority w:val="99"/>
    <w:rsid w:val="006B7002"/>
    <w:pPr>
      <w:ind w:left="355" w:right="-1059"/>
      <w:jc w:val="both"/>
    </w:pPr>
    <w:rPr>
      <w:rFonts w:ascii="Comic Sans MS" w:hAnsi="Comic Sans MS"/>
      <w:sz w:val="22"/>
    </w:rPr>
  </w:style>
  <w:style w:type="paragraph" w:styleId="Caption">
    <w:name w:val="caption"/>
    <w:basedOn w:val="Normal"/>
    <w:next w:val="Normal"/>
    <w:uiPriority w:val="99"/>
    <w:qFormat/>
    <w:rsid w:val="004B421F"/>
    <w:pPr>
      <w:ind w:right="680"/>
      <w:jc w:val="center"/>
    </w:pPr>
    <w:rPr>
      <w:rFonts w:ascii="Comic Sans MS" w:hAnsi="Comic Sans MS"/>
      <w:b/>
      <w:position w:val="40"/>
      <w:sz w:val="28"/>
      <w:szCs w:val="20"/>
    </w:rPr>
  </w:style>
  <w:style w:type="paragraph" w:styleId="PlainText">
    <w:name w:val="Plain Text"/>
    <w:basedOn w:val="Normal"/>
    <w:link w:val="PlainTextChar"/>
    <w:uiPriority w:val="99"/>
    <w:rsid w:val="00332E1D"/>
    <w:rPr>
      <w:rFonts w:ascii="Courier New" w:hAnsi="Courier New" w:cs="Courier New"/>
      <w:sz w:val="20"/>
      <w:szCs w:val="20"/>
      <w:lang w:val="en-GB" w:eastAsia="en-GB"/>
    </w:rPr>
  </w:style>
  <w:style w:type="character" w:customStyle="1" w:styleId="PlainTextChar">
    <w:name w:val="Plain Text Char"/>
    <w:link w:val="PlainText"/>
    <w:uiPriority w:val="99"/>
    <w:semiHidden/>
    <w:rsid w:val="00D903AD"/>
    <w:rPr>
      <w:rFonts w:ascii="Courier New" w:hAnsi="Courier New" w:cs="Courier New"/>
      <w:sz w:val="20"/>
      <w:szCs w:val="20"/>
      <w:lang w:val="en-AU"/>
    </w:rPr>
  </w:style>
  <w:style w:type="paragraph" w:styleId="BalloonText">
    <w:name w:val="Balloon Text"/>
    <w:basedOn w:val="Normal"/>
    <w:link w:val="BalloonTextChar"/>
    <w:uiPriority w:val="99"/>
    <w:semiHidden/>
    <w:rsid w:val="00A01762"/>
    <w:rPr>
      <w:rFonts w:ascii="Tahoma" w:hAnsi="Tahoma" w:cs="Tahoma"/>
      <w:sz w:val="16"/>
      <w:szCs w:val="16"/>
    </w:rPr>
  </w:style>
  <w:style w:type="character" w:customStyle="1" w:styleId="BalloonTextChar">
    <w:name w:val="Balloon Text Char"/>
    <w:link w:val="BalloonText"/>
    <w:uiPriority w:val="99"/>
    <w:semiHidden/>
    <w:rsid w:val="00D903AD"/>
    <w:rPr>
      <w:sz w:val="0"/>
      <w:szCs w:val="0"/>
      <w:lang w:val="en-AU"/>
    </w:rPr>
  </w:style>
  <w:style w:type="paragraph" w:styleId="Subtitle">
    <w:name w:val="Subtitle"/>
    <w:basedOn w:val="Normal"/>
    <w:next w:val="BodyText"/>
    <w:link w:val="SubtitleChar"/>
    <w:uiPriority w:val="99"/>
    <w:qFormat/>
    <w:rsid w:val="00777194"/>
    <w:pPr>
      <w:suppressAutoHyphens/>
      <w:jc w:val="center"/>
    </w:pPr>
    <w:rPr>
      <w:rFonts w:ascii="Arial Rounded MT Bold" w:hAnsi="Arial Rounded MT Bold"/>
      <w:sz w:val="28"/>
      <w:szCs w:val="20"/>
      <w:lang w:val="en-US" w:eastAsia="ar-SA"/>
    </w:rPr>
  </w:style>
  <w:style w:type="character" w:customStyle="1" w:styleId="SubtitleChar">
    <w:name w:val="Subtitle Char"/>
    <w:link w:val="Subtitle"/>
    <w:uiPriority w:val="99"/>
    <w:locked/>
    <w:rsid w:val="00CD58B6"/>
    <w:rPr>
      <w:rFonts w:ascii="Arial Rounded MT Bold" w:hAnsi="Arial Rounded MT Bold"/>
      <w:sz w:val="28"/>
      <w:lang w:eastAsia="ar-SA" w:bidi="ar-SA"/>
    </w:rPr>
  </w:style>
  <w:style w:type="paragraph" w:customStyle="1" w:styleId="TableContents">
    <w:name w:val="Table Contents"/>
    <w:basedOn w:val="Normal"/>
    <w:uiPriority w:val="99"/>
    <w:rsid w:val="00777194"/>
    <w:pPr>
      <w:suppressLineNumbers/>
      <w:suppressAutoHyphens/>
    </w:pPr>
    <w:rPr>
      <w:szCs w:val="20"/>
      <w:lang w:eastAsia="ar-SA"/>
    </w:rPr>
  </w:style>
  <w:style w:type="paragraph" w:styleId="DocumentMap">
    <w:name w:val="Document Map"/>
    <w:basedOn w:val="Normal"/>
    <w:link w:val="DocumentMapChar"/>
    <w:uiPriority w:val="99"/>
    <w:rsid w:val="002C4562"/>
    <w:rPr>
      <w:rFonts w:ascii="Lucida Grande" w:hAnsi="Lucida Grande"/>
      <w:lang w:val="en-US"/>
    </w:rPr>
  </w:style>
  <w:style w:type="character" w:customStyle="1" w:styleId="DocumentMapChar">
    <w:name w:val="Document Map Char"/>
    <w:link w:val="DocumentMap"/>
    <w:uiPriority w:val="99"/>
    <w:locked/>
    <w:rsid w:val="002C4562"/>
    <w:rPr>
      <w:rFonts w:ascii="Lucida Grande" w:hAnsi="Lucida Grande"/>
      <w:sz w:val="24"/>
    </w:rPr>
  </w:style>
  <w:style w:type="character" w:styleId="PageNumber">
    <w:name w:val="page number"/>
    <w:uiPriority w:val="99"/>
    <w:rsid w:val="00117743"/>
    <w:rPr>
      <w:rFonts w:cs="Times New Roman"/>
    </w:rPr>
  </w:style>
  <w:style w:type="paragraph" w:styleId="TOCHeading">
    <w:name w:val="TOC Heading"/>
    <w:basedOn w:val="Heading1"/>
    <w:next w:val="Normal"/>
    <w:uiPriority w:val="99"/>
    <w:qFormat/>
    <w:rsid w:val="002A0992"/>
    <w:pPr>
      <w:keepLines/>
      <w:tabs>
        <w:tab w:val="clear" w:pos="1980"/>
      </w:tabs>
      <w:spacing w:before="480" w:line="276" w:lineRule="auto"/>
      <w:ind w:right="0"/>
      <w:jc w:val="left"/>
      <w:outlineLvl w:val="9"/>
    </w:pPr>
    <w:rPr>
      <w:rFonts w:ascii="Calibri" w:eastAsia="MS ????" w:hAnsi="Calibri" w:cs="Times New Roman"/>
      <w:b/>
      <w:color w:val="365F91"/>
      <w:sz w:val="28"/>
      <w:szCs w:val="28"/>
      <w:lang w:val="en-US"/>
    </w:rPr>
  </w:style>
  <w:style w:type="paragraph" w:styleId="TOC1">
    <w:name w:val="toc 1"/>
    <w:basedOn w:val="Normal"/>
    <w:next w:val="Normal"/>
    <w:autoRedefine/>
    <w:uiPriority w:val="39"/>
    <w:rsid w:val="006C4918"/>
    <w:pPr>
      <w:tabs>
        <w:tab w:val="right" w:leader="underscore" w:pos="9515"/>
      </w:tabs>
      <w:spacing w:before="120"/>
    </w:pPr>
    <w:rPr>
      <w:rFonts w:ascii="Cambria" w:hAnsi="Cambria"/>
      <w:b/>
      <w:noProof/>
      <w:sz w:val="22"/>
      <w:szCs w:val="22"/>
    </w:rPr>
  </w:style>
  <w:style w:type="paragraph" w:styleId="TOC2">
    <w:name w:val="toc 2"/>
    <w:basedOn w:val="Normal"/>
    <w:next w:val="Normal"/>
    <w:autoRedefine/>
    <w:uiPriority w:val="39"/>
    <w:rsid w:val="002A0992"/>
    <w:pPr>
      <w:ind w:left="240"/>
    </w:pPr>
    <w:rPr>
      <w:rFonts w:ascii="Cambria" w:hAnsi="Cambria"/>
      <w:i/>
      <w:sz w:val="22"/>
      <w:szCs w:val="22"/>
    </w:rPr>
  </w:style>
  <w:style w:type="paragraph" w:styleId="TOC3">
    <w:name w:val="toc 3"/>
    <w:basedOn w:val="Normal"/>
    <w:next w:val="Normal"/>
    <w:autoRedefine/>
    <w:uiPriority w:val="39"/>
    <w:rsid w:val="002A0992"/>
    <w:pPr>
      <w:ind w:left="480"/>
    </w:pPr>
    <w:rPr>
      <w:rFonts w:ascii="Cambria" w:hAnsi="Cambria"/>
      <w:sz w:val="22"/>
      <w:szCs w:val="22"/>
    </w:rPr>
  </w:style>
  <w:style w:type="paragraph" w:styleId="TOC4">
    <w:name w:val="toc 4"/>
    <w:basedOn w:val="Normal"/>
    <w:next w:val="Normal"/>
    <w:autoRedefine/>
    <w:uiPriority w:val="39"/>
    <w:rsid w:val="002A0992"/>
    <w:pPr>
      <w:ind w:left="720"/>
    </w:pPr>
    <w:rPr>
      <w:rFonts w:ascii="Cambria" w:hAnsi="Cambria"/>
      <w:sz w:val="20"/>
      <w:szCs w:val="20"/>
    </w:rPr>
  </w:style>
  <w:style w:type="paragraph" w:styleId="TOC5">
    <w:name w:val="toc 5"/>
    <w:basedOn w:val="Normal"/>
    <w:next w:val="Normal"/>
    <w:autoRedefine/>
    <w:uiPriority w:val="39"/>
    <w:rsid w:val="002A0992"/>
    <w:pPr>
      <w:ind w:left="960"/>
    </w:pPr>
    <w:rPr>
      <w:rFonts w:ascii="Cambria" w:hAnsi="Cambria"/>
      <w:sz w:val="20"/>
      <w:szCs w:val="20"/>
    </w:rPr>
  </w:style>
  <w:style w:type="paragraph" w:styleId="TOC6">
    <w:name w:val="toc 6"/>
    <w:basedOn w:val="Normal"/>
    <w:next w:val="Normal"/>
    <w:autoRedefine/>
    <w:uiPriority w:val="39"/>
    <w:rsid w:val="002A0992"/>
    <w:pPr>
      <w:ind w:left="1200"/>
    </w:pPr>
    <w:rPr>
      <w:rFonts w:ascii="Cambria" w:hAnsi="Cambria"/>
      <w:sz w:val="20"/>
      <w:szCs w:val="20"/>
    </w:rPr>
  </w:style>
  <w:style w:type="paragraph" w:styleId="TOC7">
    <w:name w:val="toc 7"/>
    <w:basedOn w:val="Normal"/>
    <w:next w:val="Normal"/>
    <w:autoRedefine/>
    <w:uiPriority w:val="39"/>
    <w:rsid w:val="002A0992"/>
    <w:pPr>
      <w:ind w:left="1440"/>
    </w:pPr>
    <w:rPr>
      <w:rFonts w:ascii="Cambria" w:hAnsi="Cambria"/>
      <w:sz w:val="20"/>
      <w:szCs w:val="20"/>
    </w:rPr>
  </w:style>
  <w:style w:type="paragraph" w:styleId="TOC8">
    <w:name w:val="toc 8"/>
    <w:basedOn w:val="Normal"/>
    <w:next w:val="Normal"/>
    <w:autoRedefine/>
    <w:uiPriority w:val="39"/>
    <w:rsid w:val="002A0992"/>
    <w:pPr>
      <w:ind w:left="1680"/>
    </w:pPr>
    <w:rPr>
      <w:rFonts w:ascii="Cambria" w:hAnsi="Cambria"/>
      <w:sz w:val="20"/>
      <w:szCs w:val="20"/>
    </w:rPr>
  </w:style>
  <w:style w:type="paragraph" w:styleId="TOC9">
    <w:name w:val="toc 9"/>
    <w:basedOn w:val="Normal"/>
    <w:next w:val="Normal"/>
    <w:autoRedefine/>
    <w:uiPriority w:val="39"/>
    <w:rsid w:val="002A0992"/>
    <w:pPr>
      <w:ind w:left="1920"/>
    </w:pPr>
    <w:rPr>
      <w:rFonts w:ascii="Cambria" w:hAnsi="Cambria"/>
      <w:sz w:val="20"/>
      <w:szCs w:val="20"/>
    </w:rPr>
  </w:style>
  <w:style w:type="table" w:styleId="TableGrid">
    <w:name w:val="Table Grid"/>
    <w:basedOn w:val="TableNormal"/>
    <w:uiPriority w:val="99"/>
    <w:rsid w:val="004E16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99"/>
    <w:qFormat/>
    <w:rsid w:val="00CD58B6"/>
    <w:rPr>
      <w:rFonts w:ascii="Arial" w:hAnsi="Arial" w:cs="Times New Roman"/>
      <w:b/>
      <w:color w:val="auto"/>
      <w:sz w:val="40"/>
    </w:rPr>
  </w:style>
  <w:style w:type="paragraph" w:styleId="ListParagraph">
    <w:name w:val="List Paragraph"/>
    <w:basedOn w:val="Normal"/>
    <w:uiPriority w:val="34"/>
    <w:qFormat/>
    <w:rsid w:val="003D0BCD"/>
    <w:pPr>
      <w:ind w:left="720"/>
    </w:pPr>
  </w:style>
  <w:style w:type="character" w:styleId="Emphasis">
    <w:name w:val="Emphasis"/>
    <w:qFormat/>
    <w:locked/>
    <w:rsid w:val="005E29A8"/>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4.xml"/><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emf"/><Relationship Id="rId24" Type="http://schemas.openxmlformats.org/officeDocument/2006/relationships/header" Target="header7.xml"/><Relationship Id="rId25" Type="http://schemas.openxmlformats.org/officeDocument/2006/relationships/header" Target="header8.xml"/><Relationship Id="rId26" Type="http://schemas.openxmlformats.org/officeDocument/2006/relationships/footer" Target="footer5.xml"/><Relationship Id="rId27" Type="http://schemas.openxmlformats.org/officeDocument/2006/relationships/header" Target="header9.xml"/><Relationship Id="rId28" Type="http://schemas.openxmlformats.org/officeDocument/2006/relationships/image" Target="media/image10.emf"/><Relationship Id="rId29" Type="http://schemas.openxmlformats.org/officeDocument/2006/relationships/image" Target="media/image11.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eader" Target="header10.xml"/><Relationship Id="rId31" Type="http://schemas.openxmlformats.org/officeDocument/2006/relationships/header" Target="header11.xml"/><Relationship Id="rId32" Type="http://schemas.openxmlformats.org/officeDocument/2006/relationships/footer" Target="footer6.xml"/><Relationship Id="rId9" Type="http://schemas.openxmlformats.org/officeDocument/2006/relationships/image" Target="media/image1.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 Id="rId33" Type="http://schemas.openxmlformats.org/officeDocument/2006/relationships/header" Target="header12.xml"/><Relationship Id="rId34" Type="http://schemas.openxmlformats.org/officeDocument/2006/relationships/image" Target="media/image12.emf"/><Relationship Id="rId35" Type="http://schemas.openxmlformats.org/officeDocument/2006/relationships/image" Target="media/image13.wmf"/><Relationship Id="rId36" Type="http://schemas.openxmlformats.org/officeDocument/2006/relationships/image" Target="media/image14.emf"/><Relationship Id="rId10" Type="http://schemas.openxmlformats.org/officeDocument/2006/relationships/footer" Target="footer2.xml"/><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image" Target="media/image5.emf"/><Relationship Id="rId17" Type="http://schemas.openxmlformats.org/officeDocument/2006/relationships/header" Target="header6.xml"/><Relationship Id="rId18" Type="http://schemas.openxmlformats.org/officeDocument/2006/relationships/footer" Target="footer3.xml"/><Relationship Id="rId19" Type="http://schemas.openxmlformats.org/officeDocument/2006/relationships/image" Target="media/image6.emf"/><Relationship Id="rId37" Type="http://schemas.openxmlformats.org/officeDocument/2006/relationships/image" Target="media/image15.emf"/><Relationship Id="rId38" Type="http://schemas.openxmlformats.org/officeDocument/2006/relationships/footer" Target="footer7.xml"/><Relationship Id="rId39" Type="http://schemas.openxmlformats.org/officeDocument/2006/relationships/image" Target="media/image16.emf"/><Relationship Id="rId40" Type="http://schemas.openxmlformats.org/officeDocument/2006/relationships/image" Target="media/image17.emf"/><Relationship Id="rId41" Type="http://schemas.openxmlformats.org/officeDocument/2006/relationships/footer" Target="footer8.xml"/><Relationship Id="rId42" Type="http://schemas.openxmlformats.org/officeDocument/2006/relationships/fontTable" Target="fontTable.xml"/><Relationship Id="rId43" Type="http://schemas.openxmlformats.org/officeDocument/2006/relationships/theme" Target="theme/theme1.xml"/><Relationship Id="rId44"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9FDA-B30C-094E-A657-EDA18CE9E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47</Pages>
  <Words>7710</Words>
  <Characters>43952</Characters>
  <Application>Microsoft Word 12.0.0</Application>
  <DocSecurity>8</DocSecurity>
  <Lines>366</Lines>
  <Paragraphs>87</Paragraphs>
  <ScaleCrop>false</ScaleCrop>
  <HeadingPairs>
    <vt:vector size="2" baseType="variant">
      <vt:variant>
        <vt:lpstr>Title</vt:lpstr>
      </vt:variant>
      <vt:variant>
        <vt:i4>1</vt:i4>
      </vt:variant>
    </vt:vector>
  </HeadingPairs>
  <TitlesOfParts>
    <vt:vector size="1" baseType="lpstr">
      <vt:lpstr>Policy:</vt:lpstr>
    </vt:vector>
  </TitlesOfParts>
  <Manager/>
  <Company>Swimming Manawatu Inc</Company>
  <LinksUpToDate>false</LinksUpToDate>
  <CharactersWithSpaces>53976</CharactersWithSpaces>
  <SharedDoc>false</SharedDoc>
  <HyperlinkBase/>
  <HLinks>
    <vt:vector size="66" baseType="variant">
      <vt:variant>
        <vt:i4>1769548</vt:i4>
      </vt:variant>
      <vt:variant>
        <vt:i4>231</vt:i4>
      </vt:variant>
      <vt:variant>
        <vt:i4>0</vt:i4>
      </vt:variant>
      <vt:variant>
        <vt:i4>5</vt:i4>
      </vt:variant>
      <vt:variant>
        <vt:lpwstr/>
      </vt:variant>
      <vt:variant>
        <vt:lpwstr>_Swimming_New_Zealand</vt:lpwstr>
      </vt:variant>
      <vt:variant>
        <vt:i4>5373953</vt:i4>
      </vt:variant>
      <vt:variant>
        <vt:i4>228</vt:i4>
      </vt:variant>
      <vt:variant>
        <vt:i4>0</vt:i4>
      </vt:variant>
      <vt:variant>
        <vt:i4>5</vt:i4>
      </vt:variant>
      <vt:variant>
        <vt:lpwstr/>
      </vt:variant>
      <vt:variant>
        <vt:lpwstr>_Inspector_of_Turns</vt:lpwstr>
      </vt:variant>
      <vt:variant>
        <vt:i4>7471156</vt:i4>
      </vt:variant>
      <vt:variant>
        <vt:i4>225</vt:i4>
      </vt:variant>
      <vt:variant>
        <vt:i4>0</vt:i4>
      </vt:variant>
      <vt:variant>
        <vt:i4>5</vt:i4>
      </vt:variant>
      <vt:variant>
        <vt:lpwstr/>
      </vt:variant>
      <vt:variant>
        <vt:lpwstr>_Timekeeper</vt:lpwstr>
      </vt:variant>
      <vt:variant>
        <vt:i4>1703994</vt:i4>
      </vt:variant>
      <vt:variant>
        <vt:i4>222</vt:i4>
      </vt:variant>
      <vt:variant>
        <vt:i4>0</vt:i4>
      </vt:variant>
      <vt:variant>
        <vt:i4>5</vt:i4>
      </vt:variant>
      <vt:variant>
        <vt:lpwstr/>
      </vt:variant>
      <vt:variant>
        <vt:lpwstr>_Application_for_Records</vt:lpwstr>
      </vt:variant>
      <vt:variant>
        <vt:i4>4522083</vt:i4>
      </vt:variant>
      <vt:variant>
        <vt:i4>219</vt:i4>
      </vt:variant>
      <vt:variant>
        <vt:i4>0</vt:i4>
      </vt:variant>
      <vt:variant>
        <vt:i4>5</vt:i4>
      </vt:variant>
      <vt:variant>
        <vt:lpwstr/>
      </vt:variant>
      <vt:variant>
        <vt:lpwstr>_Technical_Officials_Form_1</vt:lpwstr>
      </vt:variant>
      <vt:variant>
        <vt:i4>1704018</vt:i4>
      </vt:variant>
      <vt:variant>
        <vt:i4>216</vt:i4>
      </vt:variant>
      <vt:variant>
        <vt:i4>0</vt:i4>
      </vt:variant>
      <vt:variant>
        <vt:i4>5</vt:i4>
      </vt:variant>
      <vt:variant>
        <vt:lpwstr/>
      </vt:variant>
      <vt:variant>
        <vt:lpwstr>_Technical_Officials_Form</vt:lpwstr>
      </vt:variant>
      <vt:variant>
        <vt:i4>1245248</vt:i4>
      </vt:variant>
      <vt:variant>
        <vt:i4>213</vt:i4>
      </vt:variant>
      <vt:variant>
        <vt:i4>0</vt:i4>
      </vt:variant>
      <vt:variant>
        <vt:i4>5</vt:i4>
      </vt:variant>
      <vt:variant>
        <vt:lpwstr/>
      </vt:variant>
      <vt:variant>
        <vt:lpwstr>_APPLICATION_FOR_SWIMMING</vt:lpwstr>
      </vt:variant>
      <vt:variant>
        <vt:i4>2818071</vt:i4>
      </vt:variant>
      <vt:variant>
        <vt:i4>210</vt:i4>
      </vt:variant>
      <vt:variant>
        <vt:i4>0</vt:i4>
      </vt:variant>
      <vt:variant>
        <vt:i4>5</vt:i4>
      </vt:variant>
      <vt:variant>
        <vt:lpwstr/>
      </vt:variant>
      <vt:variant>
        <vt:lpwstr>_SNZ_Membership_Form</vt:lpwstr>
      </vt:variant>
      <vt:variant>
        <vt:i4>851972</vt:i4>
      </vt:variant>
      <vt:variant>
        <vt:i4>207</vt:i4>
      </vt:variant>
      <vt:variant>
        <vt:i4>0</vt:i4>
      </vt:variant>
      <vt:variant>
        <vt:i4>5</vt:i4>
      </vt:variant>
      <vt:variant>
        <vt:lpwstr/>
      </vt:variant>
      <vt:variant>
        <vt:lpwstr>_REGISTRATION_/_ENROLMENT</vt:lpwstr>
      </vt:variant>
      <vt:variant>
        <vt:i4>589876</vt:i4>
      </vt:variant>
      <vt:variant>
        <vt:i4>204</vt:i4>
      </vt:variant>
      <vt:variant>
        <vt:i4>0</vt:i4>
      </vt:variant>
      <vt:variant>
        <vt:i4>5</vt:i4>
      </vt:variant>
      <vt:variant>
        <vt:lpwstr/>
      </vt:variant>
      <vt:variant>
        <vt:lpwstr>_Complaint_and_Grievance</vt:lpwstr>
      </vt:variant>
      <vt:variant>
        <vt:i4>8192002</vt:i4>
      </vt:variant>
      <vt:variant>
        <vt:i4>-1</vt:i4>
      </vt:variant>
      <vt:variant>
        <vt:i4>1048</vt:i4>
      </vt:variant>
      <vt:variant>
        <vt:i4>1</vt:i4>
      </vt:variant>
      <vt:variant>
        <vt:lpwstr>National_Qualification_Application_Form_with_OW_Referee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Manual</dc:title>
  <dc:subject>Swimming Manawatu Policy Manual</dc:subject>
  <dc:creator>Manawatu Swimming Centre</dc:creator>
  <cp:keywords>Policy Manual</cp:keywords>
  <dc:description/>
  <cp:lastModifiedBy>Braden Noel</cp:lastModifiedBy>
  <cp:revision>10</cp:revision>
  <cp:lastPrinted>2012-01-20T02:52:00Z</cp:lastPrinted>
  <dcterms:created xsi:type="dcterms:W3CDTF">2012-01-20T02:52:00Z</dcterms:created>
  <dcterms:modified xsi:type="dcterms:W3CDTF">2013-03-27T09:14:00Z</dcterms:modified>
  <cp:category>Policy Manual</cp:category>
</cp:coreProperties>
</file>