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CFF" w:rsidRDefault="00BD119F" w:rsidP="00BD119F">
      <w:pPr>
        <w:pStyle w:val="TitlePage"/>
      </w:pPr>
      <w:r>
        <w:t>RTL Title</w:t>
      </w:r>
      <w:bookmarkStart w:id="0" w:name="_GoBack"/>
      <w:bookmarkEnd w:id="0"/>
    </w:p>
    <w:p w:rsidR="00BD119F" w:rsidRDefault="00BD119F" w:rsidP="00BD119F">
      <w:pPr>
        <w:pStyle w:val="Heading1"/>
      </w:pPr>
      <w:r>
        <w:lastRenderedPageBreak/>
        <w:t>Heading 1</w:t>
      </w:r>
    </w:p>
    <w:p w:rsidR="00BD119F" w:rsidRDefault="00BD119F" w:rsidP="00BD119F">
      <w:pPr>
        <w:pStyle w:val="Heading2"/>
      </w:pPr>
      <w:r>
        <w:t>Heading 2</w:t>
      </w:r>
    </w:p>
    <w:p w:rsidR="00BD119F" w:rsidRDefault="00BD119F" w:rsidP="00BD119F">
      <w:pPr>
        <w:pStyle w:val="Heading3"/>
      </w:pPr>
      <w:r w:rsidRPr="00BD119F">
        <w:t>Heading</w:t>
      </w:r>
      <w:r>
        <w:t xml:space="preserve"> 3</w:t>
      </w:r>
    </w:p>
    <w:p w:rsidR="00BD119F" w:rsidRDefault="00BD119F" w:rsidP="00BD119F">
      <w:pPr>
        <w:pStyle w:val="Heading4"/>
      </w:pPr>
      <w:r w:rsidRPr="00BD119F">
        <w:t>Heading</w:t>
      </w:r>
      <w:r>
        <w:t xml:space="preserve"> 4</w:t>
      </w:r>
    </w:p>
    <w:p w:rsidR="00BD119F" w:rsidRDefault="00BD119F" w:rsidP="00BD119F">
      <w:pPr>
        <w:pStyle w:val="ListParagraph"/>
        <w:numPr>
          <w:ilvl w:val="0"/>
          <w:numId w:val="34"/>
        </w:numPr>
      </w:pPr>
      <w:r>
        <w:t>Number 1</w:t>
      </w:r>
    </w:p>
    <w:p w:rsidR="00BD119F" w:rsidRPr="00BD119F" w:rsidRDefault="00BD119F" w:rsidP="00BD119F">
      <w:pPr>
        <w:pStyle w:val="ListParagraph"/>
        <w:numPr>
          <w:ilvl w:val="0"/>
          <w:numId w:val="34"/>
        </w:numPr>
      </w:pPr>
      <w:r>
        <w:t>Number 2</w:t>
      </w:r>
    </w:p>
    <w:p w:rsidR="00BD119F" w:rsidRPr="00BD119F" w:rsidRDefault="00BD119F" w:rsidP="00BD119F">
      <w:pPr>
        <w:pStyle w:val="ListParagraph"/>
        <w:numPr>
          <w:ilvl w:val="0"/>
          <w:numId w:val="34"/>
        </w:numPr>
      </w:pPr>
      <w:r>
        <w:t>Number 3</w:t>
      </w:r>
    </w:p>
    <w:p w:rsidR="00BD119F" w:rsidRDefault="00BD119F" w:rsidP="00BD119F">
      <w:pPr>
        <w:pStyle w:val="ListParagraph"/>
        <w:numPr>
          <w:ilvl w:val="0"/>
          <w:numId w:val="35"/>
        </w:numPr>
      </w:pPr>
      <w:r>
        <w:t>Bullet 1</w:t>
      </w:r>
    </w:p>
    <w:p w:rsidR="00BD119F" w:rsidRDefault="00BD119F" w:rsidP="00BD119F">
      <w:pPr>
        <w:pStyle w:val="ListParagraph"/>
        <w:numPr>
          <w:ilvl w:val="0"/>
          <w:numId w:val="35"/>
        </w:numPr>
      </w:pPr>
      <w:r>
        <w:t>Bullet 2</w:t>
      </w:r>
    </w:p>
    <w:p w:rsidR="00BD119F" w:rsidRDefault="00BD119F" w:rsidP="00BD119F">
      <w:pPr>
        <w:pStyle w:val="ListParagraph"/>
        <w:numPr>
          <w:ilvl w:val="0"/>
          <w:numId w:val="35"/>
        </w:numPr>
      </w:pPr>
      <w:r>
        <w:t>Bullet 3</w:t>
      </w:r>
    </w:p>
    <w:p w:rsidR="00BD119F" w:rsidRPr="00BD119F" w:rsidRDefault="00BD119F" w:rsidP="00BD119F">
      <w:r>
        <w:t>Normal – new paragraph</w:t>
      </w:r>
    </w:p>
    <w:sectPr w:rsidR="00BD119F" w:rsidRPr="00BD119F" w:rsidSect="008A50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Restart w:val="eachPage"/>
      </w:footnotePr>
      <w:endnotePr>
        <w:numFmt w:val="decimal"/>
      </w:endnotePr>
      <w:pgSz w:w="11907" w:h="16839" w:code="9"/>
      <w:pgMar w:top="1418" w:right="1418" w:bottom="1134" w:left="1418" w:header="720" w:footer="567" w:gutter="284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A68" w:rsidRPr="00213560" w:rsidRDefault="00070A68" w:rsidP="00213560">
      <w:pPr>
        <w:bidi w:val="0"/>
        <w:rPr>
          <w:sz w:val="2"/>
          <w:lang w:bidi="fa-IR"/>
        </w:rPr>
      </w:pPr>
    </w:p>
  </w:endnote>
  <w:endnote w:type="continuationSeparator" w:id="0">
    <w:p w:rsidR="00070A68" w:rsidRPr="008A3624" w:rsidRDefault="00070A68" w:rsidP="008A3624">
      <w:pPr>
        <w:bidi w:val="0"/>
        <w:rPr>
          <w:sz w:val="4"/>
          <w:lang w:bidi="fa-IR"/>
        </w:rPr>
      </w:pPr>
    </w:p>
  </w:endnote>
  <w:endnote w:type="continuationNotice" w:id="1">
    <w:p w:rsidR="00070A68" w:rsidRPr="008A3624" w:rsidRDefault="00070A68" w:rsidP="008A3624">
      <w:pPr>
        <w:bidi w:val="0"/>
        <w:rPr>
          <w:sz w:val="4"/>
          <w:lang w:bidi="fa-I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" w:fontKey="{F3C3893A-5AF8-47DB-BF4F-DF28F560C24C}"/>
  </w:font>
  <w:font w:name="Nazanin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2" w:fontKey="{29AB6D06-73DC-492D-BF7A-B7E9ED104282}"/>
    <w:embedBold r:id="rId3" w:fontKey="{962B9C43-B8EF-4876-BAEE-57853800F0C9}"/>
    <w:embedBoldItalic r:id="rId4" w:fontKey="{80B8BBB8-9D8A-429F-A319-36E9B053CB4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740F8A5-83E5-4E17-91DE-1C7B8552F2E1}"/>
    <w:embedBold r:id="rId6" w:fontKey="{4376A206-DA0A-4615-B085-278BAB415186}"/>
    <w:embedBoldItalic r:id="rId7" w:fontKey="{A0740D81-5F16-4473-8A3F-601F752D6F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AAC76DB7-D66A-44A0-9DB5-0ED0BF7BFE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F3DA5BBC-1B53-4185-80D7-D1D43E825D4D}"/>
    <w:embedBold r:id="rId10" w:fontKey="{C634D88D-6D16-4BB2-8B26-38B81C1089D5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1" w:fontKey="{9D4566C3-E723-48C8-A862-6E2B9B2560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B284A50-F93E-4134-B04F-64C02F5106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3C774650-EEB0-40DF-8783-E13FC2F1CC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B81" w:rsidRDefault="00752B8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20C" w:rsidRDefault="002D220C" w:rsidP="00F75DE1">
    <w:pPr>
      <w:pStyle w:val="Footer"/>
      <w:tabs>
        <w:tab w:val="clear" w:pos="4320"/>
        <w:tab w:val="clear" w:pos="8640"/>
      </w:tabs>
      <w:jc w:val="center"/>
      <w:rPr>
        <w:rtl/>
        <w:lang w:bidi="fa-I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B81" w:rsidRDefault="00752B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A68" w:rsidRDefault="00070A68" w:rsidP="00213560">
      <w:pPr>
        <w:bidi w:val="0"/>
        <w:jc w:val="left"/>
      </w:pPr>
      <w:r>
        <w:separator/>
      </w:r>
    </w:p>
  </w:footnote>
  <w:footnote w:type="continuationSeparator" w:id="0">
    <w:p w:rsidR="00070A68" w:rsidRDefault="00070A68" w:rsidP="008A3624">
      <w:pPr>
        <w:bidi w:val="0"/>
        <w:rPr>
          <w:lang w:bidi="fa-IR"/>
        </w:rPr>
      </w:pPr>
      <w:r>
        <w:continuationSeparator/>
      </w:r>
    </w:p>
  </w:footnote>
  <w:footnote w:type="continuationNotice" w:id="1">
    <w:p w:rsidR="00070A68" w:rsidRDefault="00070A68" w:rsidP="008A3624">
      <w:pPr>
        <w:bidi w:val="0"/>
        <w:rPr>
          <w:lang w:bidi="fa-IR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B81" w:rsidRDefault="00752B8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B81" w:rsidRDefault="00752B8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B81" w:rsidRDefault="00752B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444AAF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B22FFF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36881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FC27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5F2060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0068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2B0B26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830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8DE95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DD4B2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righ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righ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righ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righ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righ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righ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right"/>
      <w:pPr>
        <w:tabs>
          <w:tab w:val="num" w:pos="3600"/>
        </w:tabs>
        <w:ind w:left="3600" w:hanging="360"/>
      </w:pPr>
    </w:lvl>
  </w:abstractNum>
  <w:abstractNum w:abstractNumId="11">
    <w:nsid w:val="00000004"/>
    <w:multiLevelType w:val="multilevel"/>
    <w:tmpl w:val="00000004"/>
    <w:name w:val="WW8Num4"/>
    <w:lvl w:ilvl="0">
      <w:start w:val="1"/>
      <w:numFmt w:val="bullet"/>
      <w:lvlText w:val=""/>
      <w:lvlJc w:val="right"/>
      <w:pPr>
        <w:tabs>
          <w:tab w:val="num" w:pos="720"/>
        </w:tabs>
        <w:ind w:left="720" w:hanging="360"/>
      </w:pPr>
      <w:rPr>
        <w:rFonts w:ascii="Symbol" w:hAnsi="Symbol"/>
        <w:lang w:bidi="fa-I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lang w:bidi="fa-IR"/>
      </w:rPr>
    </w:lvl>
    <w:lvl w:ilvl="2">
      <w:start w:val="1"/>
      <w:numFmt w:val="bullet"/>
      <w:lvlText w:val="▪"/>
      <w:lvlJc w:val="right"/>
      <w:pPr>
        <w:tabs>
          <w:tab w:val="num" w:pos="1440"/>
        </w:tabs>
        <w:ind w:left="1440" w:hanging="360"/>
      </w:pPr>
      <w:rPr>
        <w:rFonts w:ascii="OpenSymbol" w:hAnsi="OpenSymbol" w:cs="OpenSymbol"/>
        <w:lang w:bidi="fa-IR"/>
      </w:rPr>
    </w:lvl>
    <w:lvl w:ilvl="3">
      <w:start w:val="1"/>
      <w:numFmt w:val="bullet"/>
      <w:lvlText w:val=""/>
      <w:lvlJc w:val="right"/>
      <w:pPr>
        <w:tabs>
          <w:tab w:val="num" w:pos="1800"/>
        </w:tabs>
        <w:ind w:left="1800" w:hanging="360"/>
      </w:pPr>
      <w:rPr>
        <w:rFonts w:ascii="Symbol" w:hAnsi="Symbol"/>
        <w:lang w:bidi="fa-IR"/>
      </w:rPr>
    </w:lvl>
    <w:lvl w:ilvl="4">
      <w:start w:val="1"/>
      <w:numFmt w:val="bullet"/>
      <w:lvlText w:val="◦"/>
      <w:lvlJc w:val="right"/>
      <w:pPr>
        <w:tabs>
          <w:tab w:val="num" w:pos="2160"/>
        </w:tabs>
        <w:ind w:left="2160" w:hanging="360"/>
      </w:pPr>
      <w:rPr>
        <w:rFonts w:ascii="OpenSymbol" w:hAnsi="OpenSymbol" w:cs="OpenSymbol"/>
        <w:lang w:bidi="fa-IR"/>
      </w:rPr>
    </w:lvl>
    <w:lvl w:ilvl="5">
      <w:start w:val="1"/>
      <w:numFmt w:val="bullet"/>
      <w:lvlText w:val="▪"/>
      <w:lvlJc w:val="right"/>
      <w:pPr>
        <w:tabs>
          <w:tab w:val="num" w:pos="2520"/>
        </w:tabs>
        <w:ind w:left="2520" w:hanging="360"/>
      </w:pPr>
      <w:rPr>
        <w:rFonts w:ascii="OpenSymbol" w:hAnsi="OpenSymbol" w:cs="OpenSymbol"/>
        <w:lang w:bidi="fa-IR"/>
      </w:rPr>
    </w:lvl>
    <w:lvl w:ilvl="6">
      <w:start w:val="1"/>
      <w:numFmt w:val="bullet"/>
      <w:lvlText w:val=""/>
      <w:lvlJc w:val="right"/>
      <w:pPr>
        <w:tabs>
          <w:tab w:val="num" w:pos="2880"/>
        </w:tabs>
        <w:ind w:left="2880" w:hanging="360"/>
      </w:pPr>
      <w:rPr>
        <w:rFonts w:ascii="Symbol" w:hAnsi="Symbol"/>
        <w:lang w:bidi="fa-IR"/>
      </w:rPr>
    </w:lvl>
    <w:lvl w:ilvl="7">
      <w:start w:val="1"/>
      <w:numFmt w:val="bullet"/>
      <w:lvlText w:val="◦"/>
      <w:lvlJc w:val="right"/>
      <w:pPr>
        <w:tabs>
          <w:tab w:val="num" w:pos="3240"/>
        </w:tabs>
        <w:ind w:left="3240" w:hanging="360"/>
      </w:pPr>
      <w:rPr>
        <w:rFonts w:ascii="OpenSymbol" w:hAnsi="OpenSymbol" w:cs="OpenSymbol"/>
        <w:lang w:bidi="fa-IR"/>
      </w:rPr>
    </w:lvl>
    <w:lvl w:ilvl="8">
      <w:start w:val="1"/>
      <w:numFmt w:val="bullet"/>
      <w:lvlText w:val="▪"/>
      <w:lvlJc w:val="right"/>
      <w:pPr>
        <w:tabs>
          <w:tab w:val="num" w:pos="3600"/>
        </w:tabs>
        <w:ind w:left="3600" w:hanging="360"/>
      </w:pPr>
      <w:rPr>
        <w:rFonts w:ascii="OpenSymbol" w:hAnsi="OpenSymbol" w:cs="OpenSymbol"/>
        <w:lang w:bidi="fa-IR"/>
      </w:rPr>
    </w:lvl>
  </w:abstractNum>
  <w:abstractNum w:abstractNumId="12">
    <w:nsid w:val="00000005"/>
    <w:multiLevelType w:val="multilevel"/>
    <w:tmpl w:val="00000005"/>
    <w:name w:val="WW8Num5"/>
    <w:lvl w:ilvl="0">
      <w:start w:val="1"/>
      <w:numFmt w:val="bullet"/>
      <w:lvlText w:val=""/>
      <w:lvlJc w:val="right"/>
      <w:pPr>
        <w:tabs>
          <w:tab w:val="num" w:pos="720"/>
        </w:tabs>
        <w:ind w:left="720" w:hanging="360"/>
      </w:pPr>
      <w:rPr>
        <w:rFonts w:ascii="Symbol" w:hAnsi="Symbol" w:cs="Symbol"/>
        <w:lang w:bidi="fa-I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lang w:bidi="fa-IR"/>
      </w:rPr>
    </w:lvl>
    <w:lvl w:ilvl="2">
      <w:start w:val="1"/>
      <w:numFmt w:val="bullet"/>
      <w:lvlText w:val="▪"/>
      <w:lvlJc w:val="right"/>
      <w:pPr>
        <w:tabs>
          <w:tab w:val="num" w:pos="1440"/>
        </w:tabs>
        <w:ind w:left="1440" w:hanging="360"/>
      </w:pPr>
      <w:rPr>
        <w:rFonts w:ascii="OpenSymbol" w:hAnsi="OpenSymbol" w:cs="OpenSymbol"/>
        <w:lang w:bidi="fa-IR"/>
      </w:rPr>
    </w:lvl>
    <w:lvl w:ilvl="3">
      <w:start w:val="1"/>
      <w:numFmt w:val="bullet"/>
      <w:lvlText w:val=""/>
      <w:lvlJc w:val="right"/>
      <w:pPr>
        <w:tabs>
          <w:tab w:val="num" w:pos="1800"/>
        </w:tabs>
        <w:ind w:left="1800" w:hanging="360"/>
      </w:pPr>
      <w:rPr>
        <w:rFonts w:ascii="Symbol" w:hAnsi="Symbol" w:cs="Symbol"/>
        <w:lang w:bidi="fa-IR"/>
      </w:rPr>
    </w:lvl>
    <w:lvl w:ilvl="4">
      <w:start w:val="1"/>
      <w:numFmt w:val="bullet"/>
      <w:lvlText w:val="◦"/>
      <w:lvlJc w:val="right"/>
      <w:pPr>
        <w:tabs>
          <w:tab w:val="num" w:pos="2160"/>
        </w:tabs>
        <w:ind w:left="2160" w:hanging="360"/>
      </w:pPr>
      <w:rPr>
        <w:rFonts w:ascii="OpenSymbol" w:hAnsi="OpenSymbol" w:cs="OpenSymbol"/>
        <w:lang w:bidi="fa-IR"/>
      </w:rPr>
    </w:lvl>
    <w:lvl w:ilvl="5">
      <w:start w:val="1"/>
      <w:numFmt w:val="bullet"/>
      <w:lvlText w:val="▪"/>
      <w:lvlJc w:val="right"/>
      <w:pPr>
        <w:tabs>
          <w:tab w:val="num" w:pos="2520"/>
        </w:tabs>
        <w:ind w:left="2520" w:hanging="360"/>
      </w:pPr>
      <w:rPr>
        <w:rFonts w:ascii="OpenSymbol" w:hAnsi="OpenSymbol" w:cs="OpenSymbol"/>
        <w:lang w:bidi="fa-IR"/>
      </w:rPr>
    </w:lvl>
    <w:lvl w:ilvl="6">
      <w:start w:val="1"/>
      <w:numFmt w:val="bullet"/>
      <w:lvlText w:val=""/>
      <w:lvlJc w:val="right"/>
      <w:pPr>
        <w:tabs>
          <w:tab w:val="num" w:pos="2880"/>
        </w:tabs>
        <w:ind w:left="2880" w:hanging="360"/>
      </w:pPr>
      <w:rPr>
        <w:rFonts w:ascii="Symbol" w:hAnsi="Symbol" w:cs="Symbol"/>
        <w:lang w:bidi="fa-IR"/>
      </w:rPr>
    </w:lvl>
    <w:lvl w:ilvl="7">
      <w:start w:val="1"/>
      <w:numFmt w:val="bullet"/>
      <w:lvlText w:val="◦"/>
      <w:lvlJc w:val="right"/>
      <w:pPr>
        <w:tabs>
          <w:tab w:val="num" w:pos="3240"/>
        </w:tabs>
        <w:ind w:left="3240" w:hanging="360"/>
      </w:pPr>
      <w:rPr>
        <w:rFonts w:ascii="OpenSymbol" w:hAnsi="OpenSymbol" w:cs="OpenSymbol"/>
        <w:lang w:bidi="fa-IR"/>
      </w:rPr>
    </w:lvl>
    <w:lvl w:ilvl="8">
      <w:start w:val="1"/>
      <w:numFmt w:val="bullet"/>
      <w:lvlText w:val="▪"/>
      <w:lvlJc w:val="right"/>
      <w:pPr>
        <w:tabs>
          <w:tab w:val="num" w:pos="3600"/>
        </w:tabs>
        <w:ind w:left="3600" w:hanging="360"/>
      </w:pPr>
      <w:rPr>
        <w:rFonts w:ascii="OpenSymbol" w:hAnsi="OpenSymbol" w:cs="OpenSymbol"/>
        <w:lang w:bidi="fa-IR"/>
      </w:rPr>
    </w:lvl>
  </w:abstractNum>
  <w:abstractNum w:abstractNumId="13">
    <w:nsid w:val="02B6405A"/>
    <w:multiLevelType w:val="multilevel"/>
    <w:tmpl w:val="B2BA04DC"/>
    <w:styleLink w:val="NormalNumbered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Nazanin"/>
        <w:sz w:val="24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C1658EB"/>
    <w:multiLevelType w:val="hybridMultilevel"/>
    <w:tmpl w:val="0AE4205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0E256497"/>
    <w:multiLevelType w:val="hybridMultilevel"/>
    <w:tmpl w:val="99640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015D50"/>
    <w:multiLevelType w:val="hybridMultilevel"/>
    <w:tmpl w:val="45145C2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16A26F34"/>
    <w:multiLevelType w:val="hybridMultilevel"/>
    <w:tmpl w:val="C78CF2C6"/>
    <w:lvl w:ilvl="0" w:tplc="1ED8B636">
      <w:numFmt w:val="bullet"/>
      <w:lvlText w:val=""/>
      <w:lvlJc w:val="left"/>
      <w:pPr>
        <w:ind w:left="1004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19B30BCB"/>
    <w:multiLevelType w:val="hybridMultilevel"/>
    <w:tmpl w:val="215C0A28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2C203A9"/>
    <w:multiLevelType w:val="hybridMultilevel"/>
    <w:tmpl w:val="3F364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B234DC"/>
    <w:multiLevelType w:val="hybridMultilevel"/>
    <w:tmpl w:val="328CA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CA7A98"/>
    <w:multiLevelType w:val="hybridMultilevel"/>
    <w:tmpl w:val="DFA68F4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3CD035D0"/>
    <w:multiLevelType w:val="hybridMultilevel"/>
    <w:tmpl w:val="5E4AB7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804CA0"/>
    <w:multiLevelType w:val="multilevel"/>
    <w:tmpl w:val="9A623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0A3435A"/>
    <w:multiLevelType w:val="hybridMultilevel"/>
    <w:tmpl w:val="0DF02208"/>
    <w:lvl w:ilvl="0" w:tplc="664AA2FC">
      <w:start w:val="1"/>
      <w:numFmt w:val="decimal"/>
      <w:lvlText w:val="%1)"/>
      <w:lvlJc w:val="left"/>
      <w:pPr>
        <w:tabs>
          <w:tab w:val="num" w:pos="839"/>
        </w:tabs>
        <w:ind w:left="839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">
    <w:nsid w:val="5223623C"/>
    <w:multiLevelType w:val="hybridMultilevel"/>
    <w:tmpl w:val="B9E05A9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52F6605C"/>
    <w:multiLevelType w:val="multilevel"/>
    <w:tmpl w:val="61580916"/>
    <w:lvl w:ilvl="0">
      <w:start w:val="1"/>
      <w:numFmt w:val="decimal"/>
      <w:pStyle w:val="ListParagraph1"/>
      <w:lvlText w:val="%1-"/>
      <w:lvlJc w:val="left"/>
      <w:pPr>
        <w:ind w:left="720" w:hanging="360"/>
      </w:pPr>
      <w:rPr>
        <w:rFonts w:ascii="Times New Roman" w:hAnsi="Times New Roman" w:cs="Nazanin"/>
        <w:sz w:val="24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3D5597"/>
    <w:multiLevelType w:val="hybridMultilevel"/>
    <w:tmpl w:val="561CDAF0"/>
    <w:lvl w:ilvl="0" w:tplc="CF06C4BE">
      <w:numFmt w:val="bullet"/>
      <w:lvlText w:val=""/>
      <w:lvlJc w:val="left"/>
      <w:pPr>
        <w:ind w:left="644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62C55DE9"/>
    <w:multiLevelType w:val="hybridMultilevel"/>
    <w:tmpl w:val="EA60F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E40A1E"/>
    <w:multiLevelType w:val="multilevel"/>
    <w:tmpl w:val="7BF00C82"/>
    <w:lvl w:ilvl="0">
      <w:start w:val="1"/>
      <w:numFmt w:val="arabicAbjad"/>
      <w:pStyle w:val="HeadingAppendix"/>
      <w:lvlText w:val="ضميمه %1 -"/>
      <w:lvlJc w:val="left"/>
      <w:pPr>
        <w:tabs>
          <w:tab w:val="num" w:pos="1418"/>
        </w:tabs>
        <w:ind w:left="432" w:hanging="432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907"/>
        </w:tabs>
        <w:ind w:left="576" w:hanging="576"/>
      </w:pPr>
      <w:rPr>
        <w:rFonts w:hint="default"/>
      </w:rPr>
    </w:lvl>
    <w:lvl w:ilvl="2">
      <w:start w:val="1"/>
      <w:numFmt w:val="decimal"/>
      <w:lvlText w:val="%1-%2-%3-"/>
      <w:lvlJc w:val="left"/>
      <w:pPr>
        <w:tabs>
          <w:tab w:val="num" w:pos="1134"/>
        </w:tabs>
        <w:ind w:left="720" w:hanging="720"/>
      </w:pPr>
      <w:rPr>
        <w:rFonts w:hint="default"/>
      </w:rPr>
    </w:lvl>
    <w:lvl w:ilvl="3">
      <w:start w:val="1"/>
      <w:numFmt w:val="decimal"/>
      <w:lvlText w:val="%1-%2-%3-%4-"/>
      <w:lvlJc w:val="left"/>
      <w:pPr>
        <w:tabs>
          <w:tab w:val="num" w:pos="1247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6B184648"/>
    <w:multiLevelType w:val="hybridMultilevel"/>
    <w:tmpl w:val="14E022B4"/>
    <w:lvl w:ilvl="0" w:tplc="04090001">
      <w:start w:val="1"/>
      <w:numFmt w:val="bullet"/>
      <w:lvlText w:val=""/>
      <w:lvlJc w:val="left"/>
      <w:pPr>
        <w:ind w:left="69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7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4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1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8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5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3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0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743" w:hanging="360"/>
      </w:pPr>
      <w:rPr>
        <w:rFonts w:ascii="Wingdings" w:hAnsi="Wingdings" w:hint="default"/>
      </w:rPr>
    </w:lvl>
  </w:abstractNum>
  <w:abstractNum w:abstractNumId="31">
    <w:nsid w:val="6B4B642C"/>
    <w:multiLevelType w:val="hybridMultilevel"/>
    <w:tmpl w:val="96B64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49504F"/>
    <w:multiLevelType w:val="hybridMultilevel"/>
    <w:tmpl w:val="321E054A"/>
    <w:lvl w:ilvl="0" w:tplc="A40E334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>
    <w:nsid w:val="7A444413"/>
    <w:multiLevelType w:val="multilevel"/>
    <w:tmpl w:val="6A34D88A"/>
    <w:lvl w:ilvl="0">
      <w:start w:val="1"/>
      <w:numFmt w:val="decimal"/>
      <w:pStyle w:val="Heading1"/>
      <w:lvlText w:val="فصل %1-"/>
      <w:lvlJc w:val="left"/>
      <w:pPr>
        <w:tabs>
          <w:tab w:val="num" w:pos="1134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-"/>
      <w:lvlJc w:val="left"/>
      <w:pPr>
        <w:tabs>
          <w:tab w:val="num" w:pos="576"/>
        </w:tabs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Heading3"/>
      <w:lvlText w:val="%1-%2-%3-"/>
      <w:lvlJc w:val="left"/>
      <w:pPr>
        <w:tabs>
          <w:tab w:val="num" w:pos="1134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Heading4"/>
      <w:lvlText w:val="%1-%2-%3-%4-"/>
      <w:lvlJc w:val="left"/>
      <w:pPr>
        <w:tabs>
          <w:tab w:val="num" w:pos="1247"/>
        </w:tabs>
        <w:ind w:left="864" w:hanging="864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9"/>
  </w:num>
  <w:num w:numId="2">
    <w:abstractNumId w:val="13"/>
  </w:num>
  <w:num w:numId="3">
    <w:abstractNumId w:val="33"/>
  </w:num>
  <w:num w:numId="4">
    <w:abstractNumId w:val="26"/>
    <w:lvlOverride w:ilvl="0">
      <w:lvl w:ilvl="0">
        <w:start w:val="1"/>
        <w:numFmt w:val="decimal"/>
        <w:pStyle w:val="ListParagraph1"/>
        <w:lvlText w:val="%1-"/>
        <w:lvlJc w:val="left"/>
        <w:pPr>
          <w:ind w:left="720" w:hanging="360"/>
        </w:pPr>
        <w:rPr>
          <w:rFonts w:ascii="Times New Roman" w:hAnsi="Times New Roman" w:cs="Nazanin"/>
          <w:sz w:val="24"/>
          <w:szCs w:val="28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">
    <w:abstractNumId w:val="24"/>
  </w:num>
  <w:num w:numId="6">
    <w:abstractNumId w:val="10"/>
  </w:num>
  <w:num w:numId="7">
    <w:abstractNumId w:val="32"/>
  </w:num>
  <w:num w:numId="8">
    <w:abstractNumId w:val="25"/>
  </w:num>
  <w:num w:numId="9">
    <w:abstractNumId w:val="22"/>
  </w:num>
  <w:num w:numId="10">
    <w:abstractNumId w:val="23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2"/>
  </w:num>
  <w:num w:numId="14">
    <w:abstractNumId w:val="27"/>
  </w:num>
  <w:num w:numId="15">
    <w:abstractNumId w:val="17"/>
  </w:num>
  <w:num w:numId="16">
    <w:abstractNumId w:val="30"/>
  </w:num>
  <w:num w:numId="17">
    <w:abstractNumId w:val="28"/>
  </w:num>
  <w:num w:numId="18">
    <w:abstractNumId w:val="31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1"/>
  </w:num>
  <w:num w:numId="30">
    <w:abstractNumId w:val="16"/>
  </w:num>
  <w:num w:numId="31">
    <w:abstractNumId w:val="14"/>
  </w:num>
  <w:num w:numId="32">
    <w:abstractNumId w:val="18"/>
  </w:num>
  <w:num w:numId="33">
    <w:abstractNumId w:val="20"/>
  </w:num>
  <w:num w:numId="34">
    <w:abstractNumId w:val="19"/>
  </w:num>
  <w:num w:numId="35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removeDateAndTime/>
  <w:embedTrueTypeFonts/>
  <w:hideSpellingErrors/>
  <w:proofState w:spelling="clean" w:grammar="clean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trackRevisions/>
  <w:defaultTabStop w:val="720"/>
  <w:defaultTableStyle w:val="TableGrid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  <w:footnote w:id="1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CF4"/>
    <w:rsid w:val="000017F0"/>
    <w:rsid w:val="00001830"/>
    <w:rsid w:val="00002A7D"/>
    <w:rsid w:val="00003441"/>
    <w:rsid w:val="00004080"/>
    <w:rsid w:val="00005584"/>
    <w:rsid w:val="00006246"/>
    <w:rsid w:val="00010088"/>
    <w:rsid w:val="00016BA0"/>
    <w:rsid w:val="00023515"/>
    <w:rsid w:val="00024739"/>
    <w:rsid w:val="0002566A"/>
    <w:rsid w:val="00026EDE"/>
    <w:rsid w:val="00027B27"/>
    <w:rsid w:val="00027E54"/>
    <w:rsid w:val="00031022"/>
    <w:rsid w:val="000311D3"/>
    <w:rsid w:val="00031811"/>
    <w:rsid w:val="00032AA6"/>
    <w:rsid w:val="000333C1"/>
    <w:rsid w:val="000353B9"/>
    <w:rsid w:val="00035AC3"/>
    <w:rsid w:val="000366F0"/>
    <w:rsid w:val="00037FFC"/>
    <w:rsid w:val="00040A07"/>
    <w:rsid w:val="000426AB"/>
    <w:rsid w:val="00042A65"/>
    <w:rsid w:val="00043880"/>
    <w:rsid w:val="00043B01"/>
    <w:rsid w:val="00044409"/>
    <w:rsid w:val="0004502A"/>
    <w:rsid w:val="00045B73"/>
    <w:rsid w:val="00045CAC"/>
    <w:rsid w:val="0004717B"/>
    <w:rsid w:val="00050DE2"/>
    <w:rsid w:val="00051602"/>
    <w:rsid w:val="00051B8B"/>
    <w:rsid w:val="00052B3D"/>
    <w:rsid w:val="000536D4"/>
    <w:rsid w:val="000609FB"/>
    <w:rsid w:val="000617AC"/>
    <w:rsid w:val="00062A3E"/>
    <w:rsid w:val="000644F6"/>
    <w:rsid w:val="0006514D"/>
    <w:rsid w:val="000651C7"/>
    <w:rsid w:val="00065588"/>
    <w:rsid w:val="00065869"/>
    <w:rsid w:val="00065C23"/>
    <w:rsid w:val="00066674"/>
    <w:rsid w:val="0007047F"/>
    <w:rsid w:val="00070A68"/>
    <w:rsid w:val="00071B6F"/>
    <w:rsid w:val="000726C5"/>
    <w:rsid w:val="00072726"/>
    <w:rsid w:val="00073A56"/>
    <w:rsid w:val="0007426C"/>
    <w:rsid w:val="00077D26"/>
    <w:rsid w:val="00082EEE"/>
    <w:rsid w:val="0008305E"/>
    <w:rsid w:val="00083F04"/>
    <w:rsid w:val="0008482B"/>
    <w:rsid w:val="00085D88"/>
    <w:rsid w:val="00086281"/>
    <w:rsid w:val="00087BEA"/>
    <w:rsid w:val="000916F9"/>
    <w:rsid w:val="000936DA"/>
    <w:rsid w:val="000944E0"/>
    <w:rsid w:val="000952CB"/>
    <w:rsid w:val="00096382"/>
    <w:rsid w:val="000967DB"/>
    <w:rsid w:val="000A083E"/>
    <w:rsid w:val="000A1773"/>
    <w:rsid w:val="000A2741"/>
    <w:rsid w:val="000A2C2F"/>
    <w:rsid w:val="000A6B45"/>
    <w:rsid w:val="000A6B4D"/>
    <w:rsid w:val="000A6F62"/>
    <w:rsid w:val="000A73DD"/>
    <w:rsid w:val="000A7737"/>
    <w:rsid w:val="000B062E"/>
    <w:rsid w:val="000B0A13"/>
    <w:rsid w:val="000B115C"/>
    <w:rsid w:val="000B2744"/>
    <w:rsid w:val="000B41B6"/>
    <w:rsid w:val="000B438C"/>
    <w:rsid w:val="000B45CE"/>
    <w:rsid w:val="000B4789"/>
    <w:rsid w:val="000B59C6"/>
    <w:rsid w:val="000B6EE0"/>
    <w:rsid w:val="000C0597"/>
    <w:rsid w:val="000C066B"/>
    <w:rsid w:val="000C09FD"/>
    <w:rsid w:val="000C2A44"/>
    <w:rsid w:val="000C2C83"/>
    <w:rsid w:val="000C4536"/>
    <w:rsid w:val="000C636C"/>
    <w:rsid w:val="000C7674"/>
    <w:rsid w:val="000D1D9D"/>
    <w:rsid w:val="000D2A4F"/>
    <w:rsid w:val="000D628E"/>
    <w:rsid w:val="000D6611"/>
    <w:rsid w:val="000D66A8"/>
    <w:rsid w:val="000D7088"/>
    <w:rsid w:val="000D7D42"/>
    <w:rsid w:val="000E1BB9"/>
    <w:rsid w:val="000E280F"/>
    <w:rsid w:val="000E2D0C"/>
    <w:rsid w:val="000E3817"/>
    <w:rsid w:val="000E47EA"/>
    <w:rsid w:val="000E59B6"/>
    <w:rsid w:val="000E7A11"/>
    <w:rsid w:val="000F01D3"/>
    <w:rsid w:val="000F293C"/>
    <w:rsid w:val="000F4CB0"/>
    <w:rsid w:val="000F571E"/>
    <w:rsid w:val="0010068A"/>
    <w:rsid w:val="0010234B"/>
    <w:rsid w:val="001041D8"/>
    <w:rsid w:val="00104D13"/>
    <w:rsid w:val="00105183"/>
    <w:rsid w:val="0010530D"/>
    <w:rsid w:val="0010600B"/>
    <w:rsid w:val="001071C9"/>
    <w:rsid w:val="00107EC5"/>
    <w:rsid w:val="00115C9F"/>
    <w:rsid w:val="00115E80"/>
    <w:rsid w:val="001177D3"/>
    <w:rsid w:val="001209CB"/>
    <w:rsid w:val="00120B9B"/>
    <w:rsid w:val="001223E4"/>
    <w:rsid w:val="00127FC0"/>
    <w:rsid w:val="001306DF"/>
    <w:rsid w:val="00131BF6"/>
    <w:rsid w:val="00131C88"/>
    <w:rsid w:val="00132347"/>
    <w:rsid w:val="00136FCE"/>
    <w:rsid w:val="00142397"/>
    <w:rsid w:val="00143A01"/>
    <w:rsid w:val="00145145"/>
    <w:rsid w:val="001465AB"/>
    <w:rsid w:val="00146C3D"/>
    <w:rsid w:val="00147367"/>
    <w:rsid w:val="00150997"/>
    <w:rsid w:val="00150F7B"/>
    <w:rsid w:val="00151109"/>
    <w:rsid w:val="001521C4"/>
    <w:rsid w:val="0015330E"/>
    <w:rsid w:val="00155D6E"/>
    <w:rsid w:val="00161D8A"/>
    <w:rsid w:val="00161EA3"/>
    <w:rsid w:val="00161F2C"/>
    <w:rsid w:val="001620AE"/>
    <w:rsid w:val="00163031"/>
    <w:rsid w:val="00166365"/>
    <w:rsid w:val="00166AEA"/>
    <w:rsid w:val="00172CA6"/>
    <w:rsid w:val="001772C3"/>
    <w:rsid w:val="00177FDA"/>
    <w:rsid w:val="00180E16"/>
    <w:rsid w:val="00181CE0"/>
    <w:rsid w:val="001827AD"/>
    <w:rsid w:val="00182E16"/>
    <w:rsid w:val="00184831"/>
    <w:rsid w:val="00184848"/>
    <w:rsid w:val="001855FC"/>
    <w:rsid w:val="00186982"/>
    <w:rsid w:val="0019074C"/>
    <w:rsid w:val="00190C9D"/>
    <w:rsid w:val="00190E47"/>
    <w:rsid w:val="00191E85"/>
    <w:rsid w:val="00194FB7"/>
    <w:rsid w:val="001954C8"/>
    <w:rsid w:val="00197902"/>
    <w:rsid w:val="001A105F"/>
    <w:rsid w:val="001A34A9"/>
    <w:rsid w:val="001A3DA7"/>
    <w:rsid w:val="001A4143"/>
    <w:rsid w:val="001A588C"/>
    <w:rsid w:val="001A5E27"/>
    <w:rsid w:val="001A795C"/>
    <w:rsid w:val="001B11F2"/>
    <w:rsid w:val="001B16F5"/>
    <w:rsid w:val="001B1F40"/>
    <w:rsid w:val="001B291E"/>
    <w:rsid w:val="001B37A1"/>
    <w:rsid w:val="001B44F4"/>
    <w:rsid w:val="001B539D"/>
    <w:rsid w:val="001B620F"/>
    <w:rsid w:val="001B6294"/>
    <w:rsid w:val="001B7165"/>
    <w:rsid w:val="001C0298"/>
    <w:rsid w:val="001C414E"/>
    <w:rsid w:val="001C4AF2"/>
    <w:rsid w:val="001C5963"/>
    <w:rsid w:val="001C7C91"/>
    <w:rsid w:val="001D21D9"/>
    <w:rsid w:val="001D38CA"/>
    <w:rsid w:val="001D5D6A"/>
    <w:rsid w:val="001D6ED9"/>
    <w:rsid w:val="001D77FD"/>
    <w:rsid w:val="001D7979"/>
    <w:rsid w:val="001D7C4D"/>
    <w:rsid w:val="001E0AF7"/>
    <w:rsid w:val="001E0BBD"/>
    <w:rsid w:val="001E1321"/>
    <w:rsid w:val="001E1CFC"/>
    <w:rsid w:val="001E2A2E"/>
    <w:rsid w:val="001E38BF"/>
    <w:rsid w:val="001E6D57"/>
    <w:rsid w:val="001F0814"/>
    <w:rsid w:val="001F0E07"/>
    <w:rsid w:val="001F1EFD"/>
    <w:rsid w:val="001F4338"/>
    <w:rsid w:val="001F4AF4"/>
    <w:rsid w:val="001F5834"/>
    <w:rsid w:val="001F5B04"/>
    <w:rsid w:val="001F722A"/>
    <w:rsid w:val="001F7233"/>
    <w:rsid w:val="00200281"/>
    <w:rsid w:val="002026B0"/>
    <w:rsid w:val="002038CC"/>
    <w:rsid w:val="0020446B"/>
    <w:rsid w:val="002051DF"/>
    <w:rsid w:val="0020769F"/>
    <w:rsid w:val="002113D6"/>
    <w:rsid w:val="002115BF"/>
    <w:rsid w:val="002117AC"/>
    <w:rsid w:val="00213560"/>
    <w:rsid w:val="002149D5"/>
    <w:rsid w:val="0021509E"/>
    <w:rsid w:val="00217D93"/>
    <w:rsid w:val="002204E5"/>
    <w:rsid w:val="002208B8"/>
    <w:rsid w:val="002218BB"/>
    <w:rsid w:val="00222121"/>
    <w:rsid w:val="00223DA8"/>
    <w:rsid w:val="00224B78"/>
    <w:rsid w:val="00227081"/>
    <w:rsid w:val="002307AD"/>
    <w:rsid w:val="00232723"/>
    <w:rsid w:val="002329FD"/>
    <w:rsid w:val="00233719"/>
    <w:rsid w:val="00237A9E"/>
    <w:rsid w:val="00242518"/>
    <w:rsid w:val="00242E7D"/>
    <w:rsid w:val="00243567"/>
    <w:rsid w:val="002449C6"/>
    <w:rsid w:val="00245218"/>
    <w:rsid w:val="00247CA0"/>
    <w:rsid w:val="00250234"/>
    <w:rsid w:val="00251509"/>
    <w:rsid w:val="002517E5"/>
    <w:rsid w:val="002539AC"/>
    <w:rsid w:val="00253EA1"/>
    <w:rsid w:val="002542F7"/>
    <w:rsid w:val="002554FE"/>
    <w:rsid w:val="0025631D"/>
    <w:rsid w:val="00256B27"/>
    <w:rsid w:val="00260544"/>
    <w:rsid w:val="00263FF8"/>
    <w:rsid w:val="00264B2D"/>
    <w:rsid w:val="00265284"/>
    <w:rsid w:val="002653CD"/>
    <w:rsid w:val="00266FD2"/>
    <w:rsid w:val="00267C11"/>
    <w:rsid w:val="0027004D"/>
    <w:rsid w:val="002705F4"/>
    <w:rsid w:val="002716CD"/>
    <w:rsid w:val="00272872"/>
    <w:rsid w:val="0027330D"/>
    <w:rsid w:val="00273A32"/>
    <w:rsid w:val="00274563"/>
    <w:rsid w:val="00274AD0"/>
    <w:rsid w:val="00276BBB"/>
    <w:rsid w:val="00276EC3"/>
    <w:rsid w:val="00277D57"/>
    <w:rsid w:val="00280F35"/>
    <w:rsid w:val="002811E0"/>
    <w:rsid w:val="00285E12"/>
    <w:rsid w:val="00286E3C"/>
    <w:rsid w:val="00287677"/>
    <w:rsid w:val="00287B4D"/>
    <w:rsid w:val="00291465"/>
    <w:rsid w:val="00291623"/>
    <w:rsid w:val="002919AF"/>
    <w:rsid w:val="002923E7"/>
    <w:rsid w:val="00292F62"/>
    <w:rsid w:val="0029327B"/>
    <w:rsid w:val="00294661"/>
    <w:rsid w:val="00294FA2"/>
    <w:rsid w:val="00296632"/>
    <w:rsid w:val="00297CF7"/>
    <w:rsid w:val="002A0A9F"/>
    <w:rsid w:val="002A115B"/>
    <w:rsid w:val="002A1BE5"/>
    <w:rsid w:val="002A3275"/>
    <w:rsid w:val="002A3E43"/>
    <w:rsid w:val="002B0C33"/>
    <w:rsid w:val="002B1586"/>
    <w:rsid w:val="002B2B36"/>
    <w:rsid w:val="002B2F92"/>
    <w:rsid w:val="002B50E9"/>
    <w:rsid w:val="002B6880"/>
    <w:rsid w:val="002C0415"/>
    <w:rsid w:val="002C14A0"/>
    <w:rsid w:val="002C18D1"/>
    <w:rsid w:val="002C1C14"/>
    <w:rsid w:val="002C1CC3"/>
    <w:rsid w:val="002C3520"/>
    <w:rsid w:val="002C3D6E"/>
    <w:rsid w:val="002C55E0"/>
    <w:rsid w:val="002C5C01"/>
    <w:rsid w:val="002D02B5"/>
    <w:rsid w:val="002D086E"/>
    <w:rsid w:val="002D220C"/>
    <w:rsid w:val="002D394F"/>
    <w:rsid w:val="002D743B"/>
    <w:rsid w:val="002D7FEA"/>
    <w:rsid w:val="002E2D0C"/>
    <w:rsid w:val="002E347A"/>
    <w:rsid w:val="002F3C11"/>
    <w:rsid w:val="002F4995"/>
    <w:rsid w:val="002F555F"/>
    <w:rsid w:val="002F65D7"/>
    <w:rsid w:val="002F7582"/>
    <w:rsid w:val="002F7DBA"/>
    <w:rsid w:val="0030386E"/>
    <w:rsid w:val="0030469A"/>
    <w:rsid w:val="00311643"/>
    <w:rsid w:val="003126A1"/>
    <w:rsid w:val="00315FF2"/>
    <w:rsid w:val="00317836"/>
    <w:rsid w:val="00317B14"/>
    <w:rsid w:val="003207EC"/>
    <w:rsid w:val="0032153B"/>
    <w:rsid w:val="003215AF"/>
    <w:rsid w:val="00321F4A"/>
    <w:rsid w:val="00324B6E"/>
    <w:rsid w:val="00330DC5"/>
    <w:rsid w:val="003316EB"/>
    <w:rsid w:val="00331769"/>
    <w:rsid w:val="00331C4D"/>
    <w:rsid w:val="003330B0"/>
    <w:rsid w:val="003331FA"/>
    <w:rsid w:val="00333930"/>
    <w:rsid w:val="0033699C"/>
    <w:rsid w:val="003370FF"/>
    <w:rsid w:val="0033729B"/>
    <w:rsid w:val="0034153A"/>
    <w:rsid w:val="00341F94"/>
    <w:rsid w:val="00343131"/>
    <w:rsid w:val="00343BC5"/>
    <w:rsid w:val="00343FC8"/>
    <w:rsid w:val="00344927"/>
    <w:rsid w:val="00344B9D"/>
    <w:rsid w:val="00344CB6"/>
    <w:rsid w:val="00344E2F"/>
    <w:rsid w:val="00346644"/>
    <w:rsid w:val="00353170"/>
    <w:rsid w:val="003538B6"/>
    <w:rsid w:val="003560A2"/>
    <w:rsid w:val="00356C91"/>
    <w:rsid w:val="003614B0"/>
    <w:rsid w:val="0036151D"/>
    <w:rsid w:val="00361B69"/>
    <w:rsid w:val="00362624"/>
    <w:rsid w:val="00362B01"/>
    <w:rsid w:val="00363E71"/>
    <w:rsid w:val="00364FDE"/>
    <w:rsid w:val="00365460"/>
    <w:rsid w:val="0036550E"/>
    <w:rsid w:val="00367732"/>
    <w:rsid w:val="00367B3D"/>
    <w:rsid w:val="00367E7E"/>
    <w:rsid w:val="0037246D"/>
    <w:rsid w:val="00373986"/>
    <w:rsid w:val="003746FC"/>
    <w:rsid w:val="00374A6C"/>
    <w:rsid w:val="00374CE6"/>
    <w:rsid w:val="00374D9B"/>
    <w:rsid w:val="00375624"/>
    <w:rsid w:val="003756D1"/>
    <w:rsid w:val="00376B61"/>
    <w:rsid w:val="00376C5D"/>
    <w:rsid w:val="00377201"/>
    <w:rsid w:val="00380A0E"/>
    <w:rsid w:val="00381F4E"/>
    <w:rsid w:val="00383057"/>
    <w:rsid w:val="003861EB"/>
    <w:rsid w:val="0038765F"/>
    <w:rsid w:val="00387977"/>
    <w:rsid w:val="00391298"/>
    <w:rsid w:val="003951F9"/>
    <w:rsid w:val="00395C3F"/>
    <w:rsid w:val="0039660C"/>
    <w:rsid w:val="00396A95"/>
    <w:rsid w:val="00397B30"/>
    <w:rsid w:val="00397ECB"/>
    <w:rsid w:val="003A5106"/>
    <w:rsid w:val="003A6FAD"/>
    <w:rsid w:val="003B134C"/>
    <w:rsid w:val="003B4C62"/>
    <w:rsid w:val="003B613C"/>
    <w:rsid w:val="003B7520"/>
    <w:rsid w:val="003B76F0"/>
    <w:rsid w:val="003B7D39"/>
    <w:rsid w:val="003B7FF2"/>
    <w:rsid w:val="003C1B89"/>
    <w:rsid w:val="003C22ED"/>
    <w:rsid w:val="003C2730"/>
    <w:rsid w:val="003C284C"/>
    <w:rsid w:val="003C2EA2"/>
    <w:rsid w:val="003C307D"/>
    <w:rsid w:val="003C3A73"/>
    <w:rsid w:val="003C455A"/>
    <w:rsid w:val="003C5092"/>
    <w:rsid w:val="003C6672"/>
    <w:rsid w:val="003C6813"/>
    <w:rsid w:val="003C700F"/>
    <w:rsid w:val="003C7744"/>
    <w:rsid w:val="003D0755"/>
    <w:rsid w:val="003D2C92"/>
    <w:rsid w:val="003D2CA0"/>
    <w:rsid w:val="003D37AF"/>
    <w:rsid w:val="003D56CF"/>
    <w:rsid w:val="003D65CD"/>
    <w:rsid w:val="003D6619"/>
    <w:rsid w:val="003D7B39"/>
    <w:rsid w:val="003D7C57"/>
    <w:rsid w:val="003E50A8"/>
    <w:rsid w:val="003E58D2"/>
    <w:rsid w:val="003E6975"/>
    <w:rsid w:val="003F36AA"/>
    <w:rsid w:val="003F4E70"/>
    <w:rsid w:val="003F7434"/>
    <w:rsid w:val="003F77F7"/>
    <w:rsid w:val="003F7C8F"/>
    <w:rsid w:val="00400119"/>
    <w:rsid w:val="00401217"/>
    <w:rsid w:val="004014C6"/>
    <w:rsid w:val="0040219B"/>
    <w:rsid w:val="0040298B"/>
    <w:rsid w:val="0040436D"/>
    <w:rsid w:val="004051D9"/>
    <w:rsid w:val="00405321"/>
    <w:rsid w:val="00406BA2"/>
    <w:rsid w:val="00406F97"/>
    <w:rsid w:val="0041001F"/>
    <w:rsid w:val="0041178B"/>
    <w:rsid w:val="00411DE5"/>
    <w:rsid w:val="004131F5"/>
    <w:rsid w:val="0041330C"/>
    <w:rsid w:val="00415592"/>
    <w:rsid w:val="004164DB"/>
    <w:rsid w:val="00417351"/>
    <w:rsid w:val="004174CD"/>
    <w:rsid w:val="0041786F"/>
    <w:rsid w:val="00420CFF"/>
    <w:rsid w:val="00422D6A"/>
    <w:rsid w:val="00422EF9"/>
    <w:rsid w:val="00427787"/>
    <w:rsid w:val="0042799F"/>
    <w:rsid w:val="0043053D"/>
    <w:rsid w:val="00434DC7"/>
    <w:rsid w:val="0043544F"/>
    <w:rsid w:val="004354E2"/>
    <w:rsid w:val="00436E87"/>
    <w:rsid w:val="00440005"/>
    <w:rsid w:val="0044089C"/>
    <w:rsid w:val="0044178F"/>
    <w:rsid w:val="00441BBB"/>
    <w:rsid w:val="00442A84"/>
    <w:rsid w:val="00442DF5"/>
    <w:rsid w:val="0044468C"/>
    <w:rsid w:val="004476EA"/>
    <w:rsid w:val="00451ACC"/>
    <w:rsid w:val="00452C87"/>
    <w:rsid w:val="00453A91"/>
    <w:rsid w:val="0045452A"/>
    <w:rsid w:val="00454B52"/>
    <w:rsid w:val="0045623D"/>
    <w:rsid w:val="00456C66"/>
    <w:rsid w:val="00456D36"/>
    <w:rsid w:val="004579DD"/>
    <w:rsid w:val="0046030A"/>
    <w:rsid w:val="00461AA8"/>
    <w:rsid w:val="00462F7E"/>
    <w:rsid w:val="0046538A"/>
    <w:rsid w:val="00465C85"/>
    <w:rsid w:val="0046663A"/>
    <w:rsid w:val="00470C6F"/>
    <w:rsid w:val="00471F51"/>
    <w:rsid w:val="00476104"/>
    <w:rsid w:val="0047657C"/>
    <w:rsid w:val="004768B1"/>
    <w:rsid w:val="004803D5"/>
    <w:rsid w:val="004807C4"/>
    <w:rsid w:val="00481E07"/>
    <w:rsid w:val="00482FDD"/>
    <w:rsid w:val="004839CF"/>
    <w:rsid w:val="00484D31"/>
    <w:rsid w:val="00485F1C"/>
    <w:rsid w:val="00486BCC"/>
    <w:rsid w:val="00492E52"/>
    <w:rsid w:val="0049631F"/>
    <w:rsid w:val="004A0032"/>
    <w:rsid w:val="004A473D"/>
    <w:rsid w:val="004A4BBA"/>
    <w:rsid w:val="004A6D75"/>
    <w:rsid w:val="004A6E26"/>
    <w:rsid w:val="004B0147"/>
    <w:rsid w:val="004B0DAE"/>
    <w:rsid w:val="004B2038"/>
    <w:rsid w:val="004B4EB6"/>
    <w:rsid w:val="004B67CD"/>
    <w:rsid w:val="004B6C58"/>
    <w:rsid w:val="004B7EAA"/>
    <w:rsid w:val="004C0166"/>
    <w:rsid w:val="004C26C9"/>
    <w:rsid w:val="004C3C70"/>
    <w:rsid w:val="004C4192"/>
    <w:rsid w:val="004C65E5"/>
    <w:rsid w:val="004C6898"/>
    <w:rsid w:val="004C6A90"/>
    <w:rsid w:val="004D216D"/>
    <w:rsid w:val="004D2B24"/>
    <w:rsid w:val="004D38D1"/>
    <w:rsid w:val="004D3F99"/>
    <w:rsid w:val="004D4473"/>
    <w:rsid w:val="004D4768"/>
    <w:rsid w:val="004D6140"/>
    <w:rsid w:val="004D76C4"/>
    <w:rsid w:val="004D7707"/>
    <w:rsid w:val="004D7B1D"/>
    <w:rsid w:val="004E2C3D"/>
    <w:rsid w:val="004E35E8"/>
    <w:rsid w:val="004E4431"/>
    <w:rsid w:val="004E52EF"/>
    <w:rsid w:val="004E54AE"/>
    <w:rsid w:val="004E7F9E"/>
    <w:rsid w:val="004F011B"/>
    <w:rsid w:val="004F0BC7"/>
    <w:rsid w:val="004F1B46"/>
    <w:rsid w:val="004F3427"/>
    <w:rsid w:val="004F5066"/>
    <w:rsid w:val="004F58BC"/>
    <w:rsid w:val="004F5A5D"/>
    <w:rsid w:val="00500B69"/>
    <w:rsid w:val="00501447"/>
    <w:rsid w:val="00502B39"/>
    <w:rsid w:val="00503B82"/>
    <w:rsid w:val="00503FE9"/>
    <w:rsid w:val="00505AF7"/>
    <w:rsid w:val="00510A3E"/>
    <w:rsid w:val="00511704"/>
    <w:rsid w:val="00512ACB"/>
    <w:rsid w:val="005143C8"/>
    <w:rsid w:val="00514BA4"/>
    <w:rsid w:val="0052006F"/>
    <w:rsid w:val="00520B95"/>
    <w:rsid w:val="00521055"/>
    <w:rsid w:val="00522BF7"/>
    <w:rsid w:val="005232F1"/>
    <w:rsid w:val="00526053"/>
    <w:rsid w:val="0052702F"/>
    <w:rsid w:val="00527C32"/>
    <w:rsid w:val="005302CE"/>
    <w:rsid w:val="0053091C"/>
    <w:rsid w:val="00531146"/>
    <w:rsid w:val="00531BFC"/>
    <w:rsid w:val="00532713"/>
    <w:rsid w:val="005329FA"/>
    <w:rsid w:val="00532A14"/>
    <w:rsid w:val="00535705"/>
    <w:rsid w:val="0053602A"/>
    <w:rsid w:val="0053659A"/>
    <w:rsid w:val="00536A5C"/>
    <w:rsid w:val="00536D74"/>
    <w:rsid w:val="005402FF"/>
    <w:rsid w:val="005405B7"/>
    <w:rsid w:val="00540E62"/>
    <w:rsid w:val="00541955"/>
    <w:rsid w:val="00542B49"/>
    <w:rsid w:val="0054377D"/>
    <w:rsid w:val="00543E7E"/>
    <w:rsid w:val="0054429D"/>
    <w:rsid w:val="00550746"/>
    <w:rsid w:val="005522AC"/>
    <w:rsid w:val="00552CFA"/>
    <w:rsid w:val="00552DB5"/>
    <w:rsid w:val="0055300F"/>
    <w:rsid w:val="00553094"/>
    <w:rsid w:val="00553348"/>
    <w:rsid w:val="00555B5B"/>
    <w:rsid w:val="00557F15"/>
    <w:rsid w:val="005634FB"/>
    <w:rsid w:val="00564B3E"/>
    <w:rsid w:val="00564C34"/>
    <w:rsid w:val="005667F1"/>
    <w:rsid w:val="00567078"/>
    <w:rsid w:val="005709DB"/>
    <w:rsid w:val="005716E6"/>
    <w:rsid w:val="0057684E"/>
    <w:rsid w:val="0058050C"/>
    <w:rsid w:val="00580D02"/>
    <w:rsid w:val="00581095"/>
    <w:rsid w:val="00581F01"/>
    <w:rsid w:val="0058567A"/>
    <w:rsid w:val="0058589D"/>
    <w:rsid w:val="00585BCB"/>
    <w:rsid w:val="0058653B"/>
    <w:rsid w:val="00586D58"/>
    <w:rsid w:val="005871EE"/>
    <w:rsid w:val="0059034B"/>
    <w:rsid w:val="00590A45"/>
    <w:rsid w:val="00591665"/>
    <w:rsid w:val="005920DA"/>
    <w:rsid w:val="00594127"/>
    <w:rsid w:val="00595052"/>
    <w:rsid w:val="005959C3"/>
    <w:rsid w:val="005962E6"/>
    <w:rsid w:val="005A0DA4"/>
    <w:rsid w:val="005A2042"/>
    <w:rsid w:val="005A35BE"/>
    <w:rsid w:val="005A3B42"/>
    <w:rsid w:val="005B326F"/>
    <w:rsid w:val="005B52D7"/>
    <w:rsid w:val="005B530B"/>
    <w:rsid w:val="005B6395"/>
    <w:rsid w:val="005B7FD3"/>
    <w:rsid w:val="005C3BDA"/>
    <w:rsid w:val="005C49E6"/>
    <w:rsid w:val="005C4C06"/>
    <w:rsid w:val="005C5F66"/>
    <w:rsid w:val="005D0B55"/>
    <w:rsid w:val="005D274C"/>
    <w:rsid w:val="005D2757"/>
    <w:rsid w:val="005D3A02"/>
    <w:rsid w:val="005D3FB8"/>
    <w:rsid w:val="005D4876"/>
    <w:rsid w:val="005D4919"/>
    <w:rsid w:val="005D4C40"/>
    <w:rsid w:val="005D4DD4"/>
    <w:rsid w:val="005D60DE"/>
    <w:rsid w:val="005D7692"/>
    <w:rsid w:val="005E49D2"/>
    <w:rsid w:val="005E579E"/>
    <w:rsid w:val="005E685C"/>
    <w:rsid w:val="005E7055"/>
    <w:rsid w:val="005E791A"/>
    <w:rsid w:val="005F3B93"/>
    <w:rsid w:val="005F3E63"/>
    <w:rsid w:val="005F4A5E"/>
    <w:rsid w:val="00600499"/>
    <w:rsid w:val="00602AAE"/>
    <w:rsid w:val="00603748"/>
    <w:rsid w:val="00603BC5"/>
    <w:rsid w:val="00606309"/>
    <w:rsid w:val="006103FC"/>
    <w:rsid w:val="00610762"/>
    <w:rsid w:val="006114E6"/>
    <w:rsid w:val="0061331D"/>
    <w:rsid w:val="00614299"/>
    <w:rsid w:val="00615B64"/>
    <w:rsid w:val="006177D9"/>
    <w:rsid w:val="006212BD"/>
    <w:rsid w:val="006212FB"/>
    <w:rsid w:val="00621BCF"/>
    <w:rsid w:val="006239C9"/>
    <w:rsid w:val="00624EE6"/>
    <w:rsid w:val="006258CA"/>
    <w:rsid w:val="00627253"/>
    <w:rsid w:val="00632ABB"/>
    <w:rsid w:val="00633527"/>
    <w:rsid w:val="00633F8F"/>
    <w:rsid w:val="006343EA"/>
    <w:rsid w:val="00634DFA"/>
    <w:rsid w:val="00634F2C"/>
    <w:rsid w:val="00640691"/>
    <w:rsid w:val="00640D82"/>
    <w:rsid w:val="0064125A"/>
    <w:rsid w:val="0064157D"/>
    <w:rsid w:val="0064328B"/>
    <w:rsid w:val="00643968"/>
    <w:rsid w:val="006440A4"/>
    <w:rsid w:val="00644151"/>
    <w:rsid w:val="00645148"/>
    <w:rsid w:val="006462B7"/>
    <w:rsid w:val="0064771E"/>
    <w:rsid w:val="006479F2"/>
    <w:rsid w:val="00652A58"/>
    <w:rsid w:val="00652CD1"/>
    <w:rsid w:val="0065317E"/>
    <w:rsid w:val="006536E5"/>
    <w:rsid w:val="00655F2E"/>
    <w:rsid w:val="00657AA0"/>
    <w:rsid w:val="00660B2D"/>
    <w:rsid w:val="00661FAA"/>
    <w:rsid w:val="00663BEB"/>
    <w:rsid w:val="00666303"/>
    <w:rsid w:val="006719DE"/>
    <w:rsid w:val="00671BE2"/>
    <w:rsid w:val="006728BA"/>
    <w:rsid w:val="00673B26"/>
    <w:rsid w:val="00675FE4"/>
    <w:rsid w:val="0067772C"/>
    <w:rsid w:val="00677B6A"/>
    <w:rsid w:val="00680BC2"/>
    <w:rsid w:val="00684221"/>
    <w:rsid w:val="00690B33"/>
    <w:rsid w:val="00692FA8"/>
    <w:rsid w:val="00695FD2"/>
    <w:rsid w:val="006974DC"/>
    <w:rsid w:val="00697761"/>
    <w:rsid w:val="006A203C"/>
    <w:rsid w:val="006B1D1D"/>
    <w:rsid w:val="006B2C4B"/>
    <w:rsid w:val="006B2CE9"/>
    <w:rsid w:val="006B39B9"/>
    <w:rsid w:val="006B453B"/>
    <w:rsid w:val="006B5026"/>
    <w:rsid w:val="006B6CBD"/>
    <w:rsid w:val="006B76D2"/>
    <w:rsid w:val="006C0A77"/>
    <w:rsid w:val="006C0EEF"/>
    <w:rsid w:val="006C113C"/>
    <w:rsid w:val="006C1248"/>
    <w:rsid w:val="006C1C48"/>
    <w:rsid w:val="006C2604"/>
    <w:rsid w:val="006C26BF"/>
    <w:rsid w:val="006C29E4"/>
    <w:rsid w:val="006C5389"/>
    <w:rsid w:val="006C5E91"/>
    <w:rsid w:val="006D24A2"/>
    <w:rsid w:val="006D3B39"/>
    <w:rsid w:val="006D435D"/>
    <w:rsid w:val="006D54B4"/>
    <w:rsid w:val="006D61DC"/>
    <w:rsid w:val="006E307F"/>
    <w:rsid w:val="006E3867"/>
    <w:rsid w:val="006E44A5"/>
    <w:rsid w:val="006E44FB"/>
    <w:rsid w:val="006E55A3"/>
    <w:rsid w:val="006E7601"/>
    <w:rsid w:val="006F21E4"/>
    <w:rsid w:val="006F2807"/>
    <w:rsid w:val="006F30CD"/>
    <w:rsid w:val="006F3434"/>
    <w:rsid w:val="006F69B0"/>
    <w:rsid w:val="006F7E83"/>
    <w:rsid w:val="00700964"/>
    <w:rsid w:val="00700973"/>
    <w:rsid w:val="00700A2B"/>
    <w:rsid w:val="00701EEA"/>
    <w:rsid w:val="007024A2"/>
    <w:rsid w:val="00706629"/>
    <w:rsid w:val="00706969"/>
    <w:rsid w:val="00706BC3"/>
    <w:rsid w:val="0071026E"/>
    <w:rsid w:val="007126AD"/>
    <w:rsid w:val="00712CDB"/>
    <w:rsid w:val="007137DA"/>
    <w:rsid w:val="00714214"/>
    <w:rsid w:val="00714B14"/>
    <w:rsid w:val="00714E96"/>
    <w:rsid w:val="007178AE"/>
    <w:rsid w:val="00721E77"/>
    <w:rsid w:val="00722591"/>
    <w:rsid w:val="0072382B"/>
    <w:rsid w:val="0072434A"/>
    <w:rsid w:val="00727369"/>
    <w:rsid w:val="007302AE"/>
    <w:rsid w:val="00730969"/>
    <w:rsid w:val="00733362"/>
    <w:rsid w:val="0073542E"/>
    <w:rsid w:val="0073614C"/>
    <w:rsid w:val="007373E9"/>
    <w:rsid w:val="00737C53"/>
    <w:rsid w:val="007413A8"/>
    <w:rsid w:val="00743C60"/>
    <w:rsid w:val="00745168"/>
    <w:rsid w:val="00745608"/>
    <w:rsid w:val="00750C07"/>
    <w:rsid w:val="00752B81"/>
    <w:rsid w:val="0075325E"/>
    <w:rsid w:val="0075328D"/>
    <w:rsid w:val="00756235"/>
    <w:rsid w:val="0075718F"/>
    <w:rsid w:val="00760FD6"/>
    <w:rsid w:val="00762F67"/>
    <w:rsid w:val="00763E87"/>
    <w:rsid w:val="007647E0"/>
    <w:rsid w:val="00766E6B"/>
    <w:rsid w:val="007671E4"/>
    <w:rsid w:val="00767C67"/>
    <w:rsid w:val="007700DE"/>
    <w:rsid w:val="00770659"/>
    <w:rsid w:val="00770D87"/>
    <w:rsid w:val="0077143D"/>
    <w:rsid w:val="00772CCA"/>
    <w:rsid w:val="007754D4"/>
    <w:rsid w:val="0077587B"/>
    <w:rsid w:val="00777693"/>
    <w:rsid w:val="00777AB0"/>
    <w:rsid w:val="007822CD"/>
    <w:rsid w:val="00782A2E"/>
    <w:rsid w:val="0078315F"/>
    <w:rsid w:val="00783533"/>
    <w:rsid w:val="00786872"/>
    <w:rsid w:val="0079016F"/>
    <w:rsid w:val="00791A50"/>
    <w:rsid w:val="0079306D"/>
    <w:rsid w:val="007A32D0"/>
    <w:rsid w:val="007A3DB0"/>
    <w:rsid w:val="007A430F"/>
    <w:rsid w:val="007A4465"/>
    <w:rsid w:val="007B0029"/>
    <w:rsid w:val="007B13CC"/>
    <w:rsid w:val="007B14E8"/>
    <w:rsid w:val="007B296E"/>
    <w:rsid w:val="007B2F4B"/>
    <w:rsid w:val="007B3093"/>
    <w:rsid w:val="007B33DE"/>
    <w:rsid w:val="007B37DF"/>
    <w:rsid w:val="007B529D"/>
    <w:rsid w:val="007B6FBE"/>
    <w:rsid w:val="007C0082"/>
    <w:rsid w:val="007C0EBF"/>
    <w:rsid w:val="007C1C32"/>
    <w:rsid w:val="007C2736"/>
    <w:rsid w:val="007C2AAD"/>
    <w:rsid w:val="007C2B10"/>
    <w:rsid w:val="007C38A0"/>
    <w:rsid w:val="007C461F"/>
    <w:rsid w:val="007C49A9"/>
    <w:rsid w:val="007C7AAE"/>
    <w:rsid w:val="007C7BFA"/>
    <w:rsid w:val="007D09B2"/>
    <w:rsid w:val="007D277A"/>
    <w:rsid w:val="007D46CE"/>
    <w:rsid w:val="007D4D48"/>
    <w:rsid w:val="007D5955"/>
    <w:rsid w:val="007D66CE"/>
    <w:rsid w:val="007D7DB0"/>
    <w:rsid w:val="007E29E2"/>
    <w:rsid w:val="007E78EC"/>
    <w:rsid w:val="007F07BE"/>
    <w:rsid w:val="007F1D84"/>
    <w:rsid w:val="007F23F4"/>
    <w:rsid w:val="007F2427"/>
    <w:rsid w:val="007F2429"/>
    <w:rsid w:val="007F27D2"/>
    <w:rsid w:val="007F31B7"/>
    <w:rsid w:val="007F4971"/>
    <w:rsid w:val="007F4DAA"/>
    <w:rsid w:val="008018AA"/>
    <w:rsid w:val="00801BCE"/>
    <w:rsid w:val="00801D12"/>
    <w:rsid w:val="0080228E"/>
    <w:rsid w:val="00803021"/>
    <w:rsid w:val="00806E70"/>
    <w:rsid w:val="00812DBE"/>
    <w:rsid w:val="00813E63"/>
    <w:rsid w:val="00816C24"/>
    <w:rsid w:val="00817729"/>
    <w:rsid w:val="00817755"/>
    <w:rsid w:val="00822CE5"/>
    <w:rsid w:val="00823BDE"/>
    <w:rsid w:val="00824C10"/>
    <w:rsid w:val="008259F6"/>
    <w:rsid w:val="0082699F"/>
    <w:rsid w:val="00827F4F"/>
    <w:rsid w:val="00830A1D"/>
    <w:rsid w:val="00834D66"/>
    <w:rsid w:val="00835AB2"/>
    <w:rsid w:val="00835DA7"/>
    <w:rsid w:val="00836052"/>
    <w:rsid w:val="008437DC"/>
    <w:rsid w:val="00843DF2"/>
    <w:rsid w:val="00845C47"/>
    <w:rsid w:val="00846A60"/>
    <w:rsid w:val="008513A4"/>
    <w:rsid w:val="0085253E"/>
    <w:rsid w:val="00854C17"/>
    <w:rsid w:val="008610AD"/>
    <w:rsid w:val="00861315"/>
    <w:rsid w:val="00862699"/>
    <w:rsid w:val="00863401"/>
    <w:rsid w:val="008636B1"/>
    <w:rsid w:val="00863A1C"/>
    <w:rsid w:val="00864450"/>
    <w:rsid w:val="0086453C"/>
    <w:rsid w:val="008649CE"/>
    <w:rsid w:val="00865D04"/>
    <w:rsid w:val="008664E9"/>
    <w:rsid w:val="008675A0"/>
    <w:rsid w:val="00870FF5"/>
    <w:rsid w:val="0087194D"/>
    <w:rsid w:val="008726DF"/>
    <w:rsid w:val="00872D24"/>
    <w:rsid w:val="00874638"/>
    <w:rsid w:val="00875D86"/>
    <w:rsid w:val="00876D65"/>
    <w:rsid w:val="00876FD7"/>
    <w:rsid w:val="00880CF4"/>
    <w:rsid w:val="0088217D"/>
    <w:rsid w:val="008838C3"/>
    <w:rsid w:val="00883FD6"/>
    <w:rsid w:val="00884DE9"/>
    <w:rsid w:val="00887837"/>
    <w:rsid w:val="0089069E"/>
    <w:rsid w:val="00892269"/>
    <w:rsid w:val="0089420F"/>
    <w:rsid w:val="00897C7B"/>
    <w:rsid w:val="008A20CF"/>
    <w:rsid w:val="008A224A"/>
    <w:rsid w:val="008A2F00"/>
    <w:rsid w:val="008A3624"/>
    <w:rsid w:val="008A502C"/>
    <w:rsid w:val="008B1679"/>
    <w:rsid w:val="008B2E4B"/>
    <w:rsid w:val="008B2F55"/>
    <w:rsid w:val="008B3E69"/>
    <w:rsid w:val="008B55F3"/>
    <w:rsid w:val="008B5C2D"/>
    <w:rsid w:val="008B72DE"/>
    <w:rsid w:val="008B7B92"/>
    <w:rsid w:val="008C0578"/>
    <w:rsid w:val="008C2FBD"/>
    <w:rsid w:val="008C759F"/>
    <w:rsid w:val="008C7CE4"/>
    <w:rsid w:val="008C7E54"/>
    <w:rsid w:val="008D3FAB"/>
    <w:rsid w:val="008D510B"/>
    <w:rsid w:val="008E0F15"/>
    <w:rsid w:val="008E20AD"/>
    <w:rsid w:val="008E3DD9"/>
    <w:rsid w:val="008E4A46"/>
    <w:rsid w:val="008E5B8B"/>
    <w:rsid w:val="008E6866"/>
    <w:rsid w:val="008E6DBF"/>
    <w:rsid w:val="008F0104"/>
    <w:rsid w:val="008F196B"/>
    <w:rsid w:val="008F26A3"/>
    <w:rsid w:val="008F34EA"/>
    <w:rsid w:val="008F4E50"/>
    <w:rsid w:val="008F731F"/>
    <w:rsid w:val="009000E2"/>
    <w:rsid w:val="00900A8A"/>
    <w:rsid w:val="00907227"/>
    <w:rsid w:val="00907C56"/>
    <w:rsid w:val="00910950"/>
    <w:rsid w:val="0091126F"/>
    <w:rsid w:val="00914468"/>
    <w:rsid w:val="0091486D"/>
    <w:rsid w:val="009148BD"/>
    <w:rsid w:val="0091569F"/>
    <w:rsid w:val="00916B0D"/>
    <w:rsid w:val="009179B2"/>
    <w:rsid w:val="00920FC1"/>
    <w:rsid w:val="00922217"/>
    <w:rsid w:val="0092230C"/>
    <w:rsid w:val="009228D9"/>
    <w:rsid w:val="00922903"/>
    <w:rsid w:val="009256A1"/>
    <w:rsid w:val="009269F0"/>
    <w:rsid w:val="0092744E"/>
    <w:rsid w:val="00927D6F"/>
    <w:rsid w:val="009317E3"/>
    <w:rsid w:val="00932547"/>
    <w:rsid w:val="009334B7"/>
    <w:rsid w:val="00933DA9"/>
    <w:rsid w:val="00935278"/>
    <w:rsid w:val="00936B70"/>
    <w:rsid w:val="00940210"/>
    <w:rsid w:val="00940ADE"/>
    <w:rsid w:val="00941372"/>
    <w:rsid w:val="009417FA"/>
    <w:rsid w:val="009422D0"/>
    <w:rsid w:val="00951834"/>
    <w:rsid w:val="00953A52"/>
    <w:rsid w:val="009552CB"/>
    <w:rsid w:val="0095563D"/>
    <w:rsid w:val="0096151E"/>
    <w:rsid w:val="009618BC"/>
    <w:rsid w:val="0096212E"/>
    <w:rsid w:val="00962315"/>
    <w:rsid w:val="0096266B"/>
    <w:rsid w:val="009639DB"/>
    <w:rsid w:val="00963CB4"/>
    <w:rsid w:val="00964F47"/>
    <w:rsid w:val="0096586C"/>
    <w:rsid w:val="00966547"/>
    <w:rsid w:val="00967CBB"/>
    <w:rsid w:val="00971187"/>
    <w:rsid w:val="00971394"/>
    <w:rsid w:val="00971CB3"/>
    <w:rsid w:val="00972384"/>
    <w:rsid w:val="00972757"/>
    <w:rsid w:val="009728BD"/>
    <w:rsid w:val="00972EA1"/>
    <w:rsid w:val="00973F81"/>
    <w:rsid w:val="00974E0A"/>
    <w:rsid w:val="00975692"/>
    <w:rsid w:val="00975F9A"/>
    <w:rsid w:val="009769FD"/>
    <w:rsid w:val="0097738E"/>
    <w:rsid w:val="00977A44"/>
    <w:rsid w:val="00977C14"/>
    <w:rsid w:val="00977CF3"/>
    <w:rsid w:val="009828AF"/>
    <w:rsid w:val="009846FF"/>
    <w:rsid w:val="00984859"/>
    <w:rsid w:val="00985377"/>
    <w:rsid w:val="00985FB0"/>
    <w:rsid w:val="009866C4"/>
    <w:rsid w:val="00986E4E"/>
    <w:rsid w:val="00987EA2"/>
    <w:rsid w:val="00990BCC"/>
    <w:rsid w:val="009915A0"/>
    <w:rsid w:val="0099174B"/>
    <w:rsid w:val="00995A70"/>
    <w:rsid w:val="00995B54"/>
    <w:rsid w:val="00995FA4"/>
    <w:rsid w:val="0099628E"/>
    <w:rsid w:val="00997567"/>
    <w:rsid w:val="009A11C5"/>
    <w:rsid w:val="009A1BE4"/>
    <w:rsid w:val="009A2807"/>
    <w:rsid w:val="009A2A99"/>
    <w:rsid w:val="009A4C4A"/>
    <w:rsid w:val="009A674A"/>
    <w:rsid w:val="009A7F4F"/>
    <w:rsid w:val="009B001A"/>
    <w:rsid w:val="009B093D"/>
    <w:rsid w:val="009B3194"/>
    <w:rsid w:val="009B43EC"/>
    <w:rsid w:val="009B4F00"/>
    <w:rsid w:val="009C08D7"/>
    <w:rsid w:val="009C1435"/>
    <w:rsid w:val="009C5EE0"/>
    <w:rsid w:val="009C7587"/>
    <w:rsid w:val="009C7752"/>
    <w:rsid w:val="009C79A2"/>
    <w:rsid w:val="009D32E0"/>
    <w:rsid w:val="009D4E69"/>
    <w:rsid w:val="009D6601"/>
    <w:rsid w:val="009D7037"/>
    <w:rsid w:val="009D7053"/>
    <w:rsid w:val="009E0306"/>
    <w:rsid w:val="009E0491"/>
    <w:rsid w:val="009E0C42"/>
    <w:rsid w:val="009E0F99"/>
    <w:rsid w:val="009E27D7"/>
    <w:rsid w:val="009E4B00"/>
    <w:rsid w:val="009E52A9"/>
    <w:rsid w:val="009E52D0"/>
    <w:rsid w:val="009E61C9"/>
    <w:rsid w:val="009E698C"/>
    <w:rsid w:val="009E7D93"/>
    <w:rsid w:val="009F05F6"/>
    <w:rsid w:val="009F10F3"/>
    <w:rsid w:val="009F29D8"/>
    <w:rsid w:val="009F333F"/>
    <w:rsid w:val="009F4B45"/>
    <w:rsid w:val="009F4F74"/>
    <w:rsid w:val="009F5468"/>
    <w:rsid w:val="009F5853"/>
    <w:rsid w:val="009F59EC"/>
    <w:rsid w:val="009F6FD9"/>
    <w:rsid w:val="00A009FD"/>
    <w:rsid w:val="00A0116D"/>
    <w:rsid w:val="00A02D60"/>
    <w:rsid w:val="00A031B1"/>
    <w:rsid w:val="00A05AE2"/>
    <w:rsid w:val="00A0608B"/>
    <w:rsid w:val="00A07064"/>
    <w:rsid w:val="00A073E1"/>
    <w:rsid w:val="00A1032E"/>
    <w:rsid w:val="00A106C5"/>
    <w:rsid w:val="00A107E7"/>
    <w:rsid w:val="00A141B4"/>
    <w:rsid w:val="00A16EEB"/>
    <w:rsid w:val="00A176F8"/>
    <w:rsid w:val="00A2046A"/>
    <w:rsid w:val="00A241EE"/>
    <w:rsid w:val="00A27B2C"/>
    <w:rsid w:val="00A30BD9"/>
    <w:rsid w:val="00A30CB0"/>
    <w:rsid w:val="00A30F5D"/>
    <w:rsid w:val="00A32942"/>
    <w:rsid w:val="00A36922"/>
    <w:rsid w:val="00A40CCE"/>
    <w:rsid w:val="00A4221F"/>
    <w:rsid w:val="00A42DDB"/>
    <w:rsid w:val="00A42F1D"/>
    <w:rsid w:val="00A43557"/>
    <w:rsid w:val="00A44789"/>
    <w:rsid w:val="00A462D7"/>
    <w:rsid w:val="00A46D98"/>
    <w:rsid w:val="00A47B3C"/>
    <w:rsid w:val="00A50995"/>
    <w:rsid w:val="00A50A68"/>
    <w:rsid w:val="00A52FF9"/>
    <w:rsid w:val="00A53708"/>
    <w:rsid w:val="00A5385C"/>
    <w:rsid w:val="00A53A8A"/>
    <w:rsid w:val="00A54976"/>
    <w:rsid w:val="00A55157"/>
    <w:rsid w:val="00A551E2"/>
    <w:rsid w:val="00A55CA0"/>
    <w:rsid w:val="00A561AA"/>
    <w:rsid w:val="00A61513"/>
    <w:rsid w:val="00A6172F"/>
    <w:rsid w:val="00A62470"/>
    <w:rsid w:val="00A62D81"/>
    <w:rsid w:val="00A62FC4"/>
    <w:rsid w:val="00A637A9"/>
    <w:rsid w:val="00A63C4A"/>
    <w:rsid w:val="00A652BE"/>
    <w:rsid w:val="00A65DE2"/>
    <w:rsid w:val="00A664CE"/>
    <w:rsid w:val="00A809EB"/>
    <w:rsid w:val="00A81681"/>
    <w:rsid w:val="00A81814"/>
    <w:rsid w:val="00A8239B"/>
    <w:rsid w:val="00A82CB7"/>
    <w:rsid w:val="00A83F30"/>
    <w:rsid w:val="00A844FC"/>
    <w:rsid w:val="00A86160"/>
    <w:rsid w:val="00A86B44"/>
    <w:rsid w:val="00A87014"/>
    <w:rsid w:val="00A90ACB"/>
    <w:rsid w:val="00A90EF0"/>
    <w:rsid w:val="00A910B1"/>
    <w:rsid w:val="00A923E4"/>
    <w:rsid w:val="00A967B3"/>
    <w:rsid w:val="00A9799C"/>
    <w:rsid w:val="00A97CEC"/>
    <w:rsid w:val="00AA1BB8"/>
    <w:rsid w:val="00AA2BC6"/>
    <w:rsid w:val="00AA3183"/>
    <w:rsid w:val="00AA667C"/>
    <w:rsid w:val="00AB0694"/>
    <w:rsid w:val="00AB0712"/>
    <w:rsid w:val="00AB19E7"/>
    <w:rsid w:val="00AB3C85"/>
    <w:rsid w:val="00AC07D3"/>
    <w:rsid w:val="00AC0F05"/>
    <w:rsid w:val="00AC14E6"/>
    <w:rsid w:val="00AC2763"/>
    <w:rsid w:val="00AC3FEC"/>
    <w:rsid w:val="00AC40A9"/>
    <w:rsid w:val="00AC5101"/>
    <w:rsid w:val="00AC51E8"/>
    <w:rsid w:val="00AD004C"/>
    <w:rsid w:val="00AD2DF0"/>
    <w:rsid w:val="00AD6410"/>
    <w:rsid w:val="00AD769F"/>
    <w:rsid w:val="00AE2544"/>
    <w:rsid w:val="00AE2BD7"/>
    <w:rsid w:val="00AE3593"/>
    <w:rsid w:val="00AE3847"/>
    <w:rsid w:val="00AE4D2A"/>
    <w:rsid w:val="00AE51DF"/>
    <w:rsid w:val="00AE551F"/>
    <w:rsid w:val="00AE55E7"/>
    <w:rsid w:val="00AE5745"/>
    <w:rsid w:val="00AE7C78"/>
    <w:rsid w:val="00AF05BB"/>
    <w:rsid w:val="00AF38E3"/>
    <w:rsid w:val="00AF3B0D"/>
    <w:rsid w:val="00AF413F"/>
    <w:rsid w:val="00AF4468"/>
    <w:rsid w:val="00AF6B9B"/>
    <w:rsid w:val="00AF7C5F"/>
    <w:rsid w:val="00B01105"/>
    <w:rsid w:val="00B04B4F"/>
    <w:rsid w:val="00B05195"/>
    <w:rsid w:val="00B055DC"/>
    <w:rsid w:val="00B05F26"/>
    <w:rsid w:val="00B06EC7"/>
    <w:rsid w:val="00B0767F"/>
    <w:rsid w:val="00B07B4D"/>
    <w:rsid w:val="00B10956"/>
    <w:rsid w:val="00B12E8B"/>
    <w:rsid w:val="00B16686"/>
    <w:rsid w:val="00B17C39"/>
    <w:rsid w:val="00B2141C"/>
    <w:rsid w:val="00B2465F"/>
    <w:rsid w:val="00B248AD"/>
    <w:rsid w:val="00B249C7"/>
    <w:rsid w:val="00B258A7"/>
    <w:rsid w:val="00B2718D"/>
    <w:rsid w:val="00B30386"/>
    <w:rsid w:val="00B306E0"/>
    <w:rsid w:val="00B33719"/>
    <w:rsid w:val="00B35A74"/>
    <w:rsid w:val="00B363A6"/>
    <w:rsid w:val="00B3723E"/>
    <w:rsid w:val="00B372B1"/>
    <w:rsid w:val="00B4197E"/>
    <w:rsid w:val="00B42728"/>
    <w:rsid w:val="00B42969"/>
    <w:rsid w:val="00B43A88"/>
    <w:rsid w:val="00B443C2"/>
    <w:rsid w:val="00B446D7"/>
    <w:rsid w:val="00B44E57"/>
    <w:rsid w:val="00B44E6F"/>
    <w:rsid w:val="00B511AF"/>
    <w:rsid w:val="00B51330"/>
    <w:rsid w:val="00B51E4D"/>
    <w:rsid w:val="00B53AA4"/>
    <w:rsid w:val="00B56755"/>
    <w:rsid w:val="00B5779F"/>
    <w:rsid w:val="00B61347"/>
    <w:rsid w:val="00B627FC"/>
    <w:rsid w:val="00B64BAA"/>
    <w:rsid w:val="00B6610C"/>
    <w:rsid w:val="00B66BDC"/>
    <w:rsid w:val="00B66EF5"/>
    <w:rsid w:val="00B7107C"/>
    <w:rsid w:val="00B71BA2"/>
    <w:rsid w:val="00B71BFD"/>
    <w:rsid w:val="00B73154"/>
    <w:rsid w:val="00B7378F"/>
    <w:rsid w:val="00B75796"/>
    <w:rsid w:val="00B757AD"/>
    <w:rsid w:val="00B77308"/>
    <w:rsid w:val="00B77A9C"/>
    <w:rsid w:val="00B81A6A"/>
    <w:rsid w:val="00B82BB9"/>
    <w:rsid w:val="00B82FE9"/>
    <w:rsid w:val="00B83F76"/>
    <w:rsid w:val="00B847A2"/>
    <w:rsid w:val="00B84B39"/>
    <w:rsid w:val="00B84BC6"/>
    <w:rsid w:val="00B86AB5"/>
    <w:rsid w:val="00B86D0C"/>
    <w:rsid w:val="00B86E5B"/>
    <w:rsid w:val="00B87E67"/>
    <w:rsid w:val="00B9083B"/>
    <w:rsid w:val="00B90F1F"/>
    <w:rsid w:val="00B931BF"/>
    <w:rsid w:val="00B931FC"/>
    <w:rsid w:val="00B94213"/>
    <w:rsid w:val="00B94C13"/>
    <w:rsid w:val="00B94D53"/>
    <w:rsid w:val="00B94DCF"/>
    <w:rsid w:val="00B9544E"/>
    <w:rsid w:val="00B95CF7"/>
    <w:rsid w:val="00BA056C"/>
    <w:rsid w:val="00BA0B37"/>
    <w:rsid w:val="00BA130A"/>
    <w:rsid w:val="00BA208D"/>
    <w:rsid w:val="00BA510E"/>
    <w:rsid w:val="00BA55E6"/>
    <w:rsid w:val="00BA5C50"/>
    <w:rsid w:val="00BA696F"/>
    <w:rsid w:val="00BA69DA"/>
    <w:rsid w:val="00BA6B0E"/>
    <w:rsid w:val="00BA6CA8"/>
    <w:rsid w:val="00BA70F0"/>
    <w:rsid w:val="00BA77BB"/>
    <w:rsid w:val="00BA7F21"/>
    <w:rsid w:val="00BB3136"/>
    <w:rsid w:val="00BB654D"/>
    <w:rsid w:val="00BB6957"/>
    <w:rsid w:val="00BC2CAD"/>
    <w:rsid w:val="00BC5975"/>
    <w:rsid w:val="00BC599E"/>
    <w:rsid w:val="00BC7CCF"/>
    <w:rsid w:val="00BD119F"/>
    <w:rsid w:val="00BD209D"/>
    <w:rsid w:val="00BD6D1F"/>
    <w:rsid w:val="00BE11C0"/>
    <w:rsid w:val="00BE15C4"/>
    <w:rsid w:val="00BE1E7A"/>
    <w:rsid w:val="00BE3140"/>
    <w:rsid w:val="00BE34F3"/>
    <w:rsid w:val="00BE3B0E"/>
    <w:rsid w:val="00BE407F"/>
    <w:rsid w:val="00BE4BCA"/>
    <w:rsid w:val="00BE5AC4"/>
    <w:rsid w:val="00BE5CC4"/>
    <w:rsid w:val="00BE6B5D"/>
    <w:rsid w:val="00BF37E6"/>
    <w:rsid w:val="00BF3D96"/>
    <w:rsid w:val="00BF42A2"/>
    <w:rsid w:val="00BF451D"/>
    <w:rsid w:val="00BF6680"/>
    <w:rsid w:val="00BF7AD9"/>
    <w:rsid w:val="00C01521"/>
    <w:rsid w:val="00C0235E"/>
    <w:rsid w:val="00C02917"/>
    <w:rsid w:val="00C03359"/>
    <w:rsid w:val="00C06CFD"/>
    <w:rsid w:val="00C10DBA"/>
    <w:rsid w:val="00C11FB0"/>
    <w:rsid w:val="00C12D32"/>
    <w:rsid w:val="00C13B9F"/>
    <w:rsid w:val="00C15651"/>
    <w:rsid w:val="00C16314"/>
    <w:rsid w:val="00C17129"/>
    <w:rsid w:val="00C17EA3"/>
    <w:rsid w:val="00C207C8"/>
    <w:rsid w:val="00C210E4"/>
    <w:rsid w:val="00C21A50"/>
    <w:rsid w:val="00C23801"/>
    <w:rsid w:val="00C23CD1"/>
    <w:rsid w:val="00C25B17"/>
    <w:rsid w:val="00C30EFF"/>
    <w:rsid w:val="00C31914"/>
    <w:rsid w:val="00C34739"/>
    <w:rsid w:val="00C41B85"/>
    <w:rsid w:val="00C435A1"/>
    <w:rsid w:val="00C45A6C"/>
    <w:rsid w:val="00C5030B"/>
    <w:rsid w:val="00C50CC5"/>
    <w:rsid w:val="00C51A5B"/>
    <w:rsid w:val="00C56A5A"/>
    <w:rsid w:val="00C57A1C"/>
    <w:rsid w:val="00C6023D"/>
    <w:rsid w:val="00C62340"/>
    <w:rsid w:val="00C62F68"/>
    <w:rsid w:val="00C65AFC"/>
    <w:rsid w:val="00C708CB"/>
    <w:rsid w:val="00C70EE3"/>
    <w:rsid w:val="00C74DB0"/>
    <w:rsid w:val="00C750F7"/>
    <w:rsid w:val="00C765B7"/>
    <w:rsid w:val="00C76C4F"/>
    <w:rsid w:val="00C7717A"/>
    <w:rsid w:val="00C812C1"/>
    <w:rsid w:val="00C8146B"/>
    <w:rsid w:val="00C8259F"/>
    <w:rsid w:val="00C8388A"/>
    <w:rsid w:val="00C83966"/>
    <w:rsid w:val="00C84223"/>
    <w:rsid w:val="00C84AA0"/>
    <w:rsid w:val="00C850D0"/>
    <w:rsid w:val="00C8551E"/>
    <w:rsid w:val="00C85DFE"/>
    <w:rsid w:val="00C87844"/>
    <w:rsid w:val="00C90591"/>
    <w:rsid w:val="00C909CF"/>
    <w:rsid w:val="00C9110A"/>
    <w:rsid w:val="00C93BA8"/>
    <w:rsid w:val="00C96C55"/>
    <w:rsid w:val="00C96E7F"/>
    <w:rsid w:val="00C9705D"/>
    <w:rsid w:val="00CA0046"/>
    <w:rsid w:val="00CA0417"/>
    <w:rsid w:val="00CA267A"/>
    <w:rsid w:val="00CA2E49"/>
    <w:rsid w:val="00CA3FFC"/>
    <w:rsid w:val="00CA5048"/>
    <w:rsid w:val="00CA51BD"/>
    <w:rsid w:val="00CA6038"/>
    <w:rsid w:val="00CA64C4"/>
    <w:rsid w:val="00CA67AD"/>
    <w:rsid w:val="00CA6FE5"/>
    <w:rsid w:val="00CA748D"/>
    <w:rsid w:val="00CA7545"/>
    <w:rsid w:val="00CB0933"/>
    <w:rsid w:val="00CB17F4"/>
    <w:rsid w:val="00CB3ECD"/>
    <w:rsid w:val="00CB4F03"/>
    <w:rsid w:val="00CC2230"/>
    <w:rsid w:val="00CC3CBD"/>
    <w:rsid w:val="00CC4783"/>
    <w:rsid w:val="00CC4EB1"/>
    <w:rsid w:val="00CC75C6"/>
    <w:rsid w:val="00CC7759"/>
    <w:rsid w:val="00CD193B"/>
    <w:rsid w:val="00CD1BDB"/>
    <w:rsid w:val="00CD27A3"/>
    <w:rsid w:val="00CD487F"/>
    <w:rsid w:val="00CD5FDB"/>
    <w:rsid w:val="00CE19B2"/>
    <w:rsid w:val="00CE4922"/>
    <w:rsid w:val="00CE546E"/>
    <w:rsid w:val="00CE55B4"/>
    <w:rsid w:val="00CF0055"/>
    <w:rsid w:val="00CF0FE0"/>
    <w:rsid w:val="00CF1F18"/>
    <w:rsid w:val="00CF1FB8"/>
    <w:rsid w:val="00CF4800"/>
    <w:rsid w:val="00CF66A3"/>
    <w:rsid w:val="00CF6AF1"/>
    <w:rsid w:val="00CF6DC0"/>
    <w:rsid w:val="00D0001E"/>
    <w:rsid w:val="00D0474B"/>
    <w:rsid w:val="00D06A32"/>
    <w:rsid w:val="00D10225"/>
    <w:rsid w:val="00D10EBD"/>
    <w:rsid w:val="00D126F2"/>
    <w:rsid w:val="00D12CE0"/>
    <w:rsid w:val="00D15532"/>
    <w:rsid w:val="00D15FFA"/>
    <w:rsid w:val="00D16CA2"/>
    <w:rsid w:val="00D17537"/>
    <w:rsid w:val="00D17803"/>
    <w:rsid w:val="00D23479"/>
    <w:rsid w:val="00D2355B"/>
    <w:rsid w:val="00D23D22"/>
    <w:rsid w:val="00D25652"/>
    <w:rsid w:val="00D27EBC"/>
    <w:rsid w:val="00D303A0"/>
    <w:rsid w:val="00D33797"/>
    <w:rsid w:val="00D36616"/>
    <w:rsid w:val="00D369AB"/>
    <w:rsid w:val="00D44C33"/>
    <w:rsid w:val="00D4663A"/>
    <w:rsid w:val="00D474B2"/>
    <w:rsid w:val="00D50E5C"/>
    <w:rsid w:val="00D52784"/>
    <w:rsid w:val="00D53BF2"/>
    <w:rsid w:val="00D53DED"/>
    <w:rsid w:val="00D5518B"/>
    <w:rsid w:val="00D62B09"/>
    <w:rsid w:val="00D67A69"/>
    <w:rsid w:val="00D703A5"/>
    <w:rsid w:val="00D72C97"/>
    <w:rsid w:val="00D72EAC"/>
    <w:rsid w:val="00D7307E"/>
    <w:rsid w:val="00D73B5D"/>
    <w:rsid w:val="00D776EE"/>
    <w:rsid w:val="00D80057"/>
    <w:rsid w:val="00D816ED"/>
    <w:rsid w:val="00D81E18"/>
    <w:rsid w:val="00D8280A"/>
    <w:rsid w:val="00D82848"/>
    <w:rsid w:val="00D829D2"/>
    <w:rsid w:val="00D83CBE"/>
    <w:rsid w:val="00D86774"/>
    <w:rsid w:val="00D87000"/>
    <w:rsid w:val="00D87979"/>
    <w:rsid w:val="00D9023E"/>
    <w:rsid w:val="00D914CD"/>
    <w:rsid w:val="00D94639"/>
    <w:rsid w:val="00D95013"/>
    <w:rsid w:val="00D97E6E"/>
    <w:rsid w:val="00DA4D8F"/>
    <w:rsid w:val="00DA5B43"/>
    <w:rsid w:val="00DB0FF3"/>
    <w:rsid w:val="00DB1C1F"/>
    <w:rsid w:val="00DB1CB9"/>
    <w:rsid w:val="00DB20AE"/>
    <w:rsid w:val="00DB2B0D"/>
    <w:rsid w:val="00DB4C4C"/>
    <w:rsid w:val="00DB7DEB"/>
    <w:rsid w:val="00DC254E"/>
    <w:rsid w:val="00DC4563"/>
    <w:rsid w:val="00DC54A4"/>
    <w:rsid w:val="00DC6B85"/>
    <w:rsid w:val="00DC6C2B"/>
    <w:rsid w:val="00DD1D33"/>
    <w:rsid w:val="00DE1454"/>
    <w:rsid w:val="00DE15F5"/>
    <w:rsid w:val="00DE214E"/>
    <w:rsid w:val="00DE35A7"/>
    <w:rsid w:val="00DE5A29"/>
    <w:rsid w:val="00DF06C3"/>
    <w:rsid w:val="00DF1ADE"/>
    <w:rsid w:val="00DF2575"/>
    <w:rsid w:val="00DF3808"/>
    <w:rsid w:val="00DF49EF"/>
    <w:rsid w:val="00DF633B"/>
    <w:rsid w:val="00DF639E"/>
    <w:rsid w:val="00DF6BD4"/>
    <w:rsid w:val="00DF714A"/>
    <w:rsid w:val="00E00097"/>
    <w:rsid w:val="00E0126C"/>
    <w:rsid w:val="00E049D3"/>
    <w:rsid w:val="00E04C28"/>
    <w:rsid w:val="00E050F6"/>
    <w:rsid w:val="00E066A4"/>
    <w:rsid w:val="00E07D00"/>
    <w:rsid w:val="00E11453"/>
    <w:rsid w:val="00E12041"/>
    <w:rsid w:val="00E1243C"/>
    <w:rsid w:val="00E12645"/>
    <w:rsid w:val="00E129FB"/>
    <w:rsid w:val="00E150D6"/>
    <w:rsid w:val="00E2039C"/>
    <w:rsid w:val="00E20425"/>
    <w:rsid w:val="00E22374"/>
    <w:rsid w:val="00E22E74"/>
    <w:rsid w:val="00E26C29"/>
    <w:rsid w:val="00E26F55"/>
    <w:rsid w:val="00E309D8"/>
    <w:rsid w:val="00E30EE4"/>
    <w:rsid w:val="00E31558"/>
    <w:rsid w:val="00E33060"/>
    <w:rsid w:val="00E35FAC"/>
    <w:rsid w:val="00E35FB3"/>
    <w:rsid w:val="00E363D7"/>
    <w:rsid w:val="00E36473"/>
    <w:rsid w:val="00E43770"/>
    <w:rsid w:val="00E44A2F"/>
    <w:rsid w:val="00E44D86"/>
    <w:rsid w:val="00E44F56"/>
    <w:rsid w:val="00E45548"/>
    <w:rsid w:val="00E45660"/>
    <w:rsid w:val="00E4618B"/>
    <w:rsid w:val="00E465B0"/>
    <w:rsid w:val="00E4693F"/>
    <w:rsid w:val="00E50D01"/>
    <w:rsid w:val="00E5287E"/>
    <w:rsid w:val="00E53A94"/>
    <w:rsid w:val="00E53D3F"/>
    <w:rsid w:val="00E53E6B"/>
    <w:rsid w:val="00E54963"/>
    <w:rsid w:val="00E559B4"/>
    <w:rsid w:val="00E57544"/>
    <w:rsid w:val="00E6045A"/>
    <w:rsid w:val="00E608ED"/>
    <w:rsid w:val="00E65D47"/>
    <w:rsid w:val="00E67BF8"/>
    <w:rsid w:val="00E70B12"/>
    <w:rsid w:val="00E725E0"/>
    <w:rsid w:val="00E72E84"/>
    <w:rsid w:val="00E74630"/>
    <w:rsid w:val="00E77617"/>
    <w:rsid w:val="00E77738"/>
    <w:rsid w:val="00E802E5"/>
    <w:rsid w:val="00E82082"/>
    <w:rsid w:val="00E85727"/>
    <w:rsid w:val="00E86779"/>
    <w:rsid w:val="00E879F4"/>
    <w:rsid w:val="00E90421"/>
    <w:rsid w:val="00E9210F"/>
    <w:rsid w:val="00E92664"/>
    <w:rsid w:val="00E96154"/>
    <w:rsid w:val="00E9706F"/>
    <w:rsid w:val="00E9764F"/>
    <w:rsid w:val="00EA05E1"/>
    <w:rsid w:val="00EA0AB0"/>
    <w:rsid w:val="00EA2720"/>
    <w:rsid w:val="00EA275B"/>
    <w:rsid w:val="00EA2E0B"/>
    <w:rsid w:val="00EA3B3A"/>
    <w:rsid w:val="00EA6940"/>
    <w:rsid w:val="00EB22CE"/>
    <w:rsid w:val="00EB3C08"/>
    <w:rsid w:val="00EB3D6F"/>
    <w:rsid w:val="00EB3DBC"/>
    <w:rsid w:val="00EB4150"/>
    <w:rsid w:val="00EB62FB"/>
    <w:rsid w:val="00EB6D4A"/>
    <w:rsid w:val="00EB7684"/>
    <w:rsid w:val="00EC048E"/>
    <w:rsid w:val="00EC1238"/>
    <w:rsid w:val="00EC1547"/>
    <w:rsid w:val="00EC3710"/>
    <w:rsid w:val="00EC3CB2"/>
    <w:rsid w:val="00EC6058"/>
    <w:rsid w:val="00EC6183"/>
    <w:rsid w:val="00EC622E"/>
    <w:rsid w:val="00EC64DF"/>
    <w:rsid w:val="00EC7499"/>
    <w:rsid w:val="00ED33C4"/>
    <w:rsid w:val="00ED5CF5"/>
    <w:rsid w:val="00ED62CD"/>
    <w:rsid w:val="00ED6E1D"/>
    <w:rsid w:val="00EE06A1"/>
    <w:rsid w:val="00EE3881"/>
    <w:rsid w:val="00EE38FB"/>
    <w:rsid w:val="00EE4EDE"/>
    <w:rsid w:val="00EE5784"/>
    <w:rsid w:val="00EE6CBD"/>
    <w:rsid w:val="00EE7736"/>
    <w:rsid w:val="00EE7F0E"/>
    <w:rsid w:val="00EF1041"/>
    <w:rsid w:val="00EF121E"/>
    <w:rsid w:val="00EF28A3"/>
    <w:rsid w:val="00EF452A"/>
    <w:rsid w:val="00EF5053"/>
    <w:rsid w:val="00EF552A"/>
    <w:rsid w:val="00EF720B"/>
    <w:rsid w:val="00EF7595"/>
    <w:rsid w:val="00F01A6D"/>
    <w:rsid w:val="00F023C1"/>
    <w:rsid w:val="00F02C0A"/>
    <w:rsid w:val="00F0327A"/>
    <w:rsid w:val="00F0400D"/>
    <w:rsid w:val="00F04F36"/>
    <w:rsid w:val="00F055DD"/>
    <w:rsid w:val="00F05F65"/>
    <w:rsid w:val="00F06EA0"/>
    <w:rsid w:val="00F110F1"/>
    <w:rsid w:val="00F1164C"/>
    <w:rsid w:val="00F13EBD"/>
    <w:rsid w:val="00F156E7"/>
    <w:rsid w:val="00F15932"/>
    <w:rsid w:val="00F173E7"/>
    <w:rsid w:val="00F17CFE"/>
    <w:rsid w:val="00F17FD3"/>
    <w:rsid w:val="00F226D9"/>
    <w:rsid w:val="00F23B5D"/>
    <w:rsid w:val="00F24105"/>
    <w:rsid w:val="00F2714B"/>
    <w:rsid w:val="00F3059E"/>
    <w:rsid w:val="00F33967"/>
    <w:rsid w:val="00F3588D"/>
    <w:rsid w:val="00F373D6"/>
    <w:rsid w:val="00F375AB"/>
    <w:rsid w:val="00F435A4"/>
    <w:rsid w:val="00F44BC5"/>
    <w:rsid w:val="00F46AA0"/>
    <w:rsid w:val="00F47ECB"/>
    <w:rsid w:val="00F50401"/>
    <w:rsid w:val="00F519F5"/>
    <w:rsid w:val="00F55A89"/>
    <w:rsid w:val="00F56670"/>
    <w:rsid w:val="00F5703B"/>
    <w:rsid w:val="00F57BD2"/>
    <w:rsid w:val="00F6179E"/>
    <w:rsid w:val="00F61B06"/>
    <w:rsid w:val="00F61BF3"/>
    <w:rsid w:val="00F6271D"/>
    <w:rsid w:val="00F64C82"/>
    <w:rsid w:val="00F65B09"/>
    <w:rsid w:val="00F73C7A"/>
    <w:rsid w:val="00F74287"/>
    <w:rsid w:val="00F75DE1"/>
    <w:rsid w:val="00F75ECC"/>
    <w:rsid w:val="00F76F2E"/>
    <w:rsid w:val="00F807C6"/>
    <w:rsid w:val="00F81A5A"/>
    <w:rsid w:val="00F81E5F"/>
    <w:rsid w:val="00F82FBD"/>
    <w:rsid w:val="00F83B74"/>
    <w:rsid w:val="00F84EF6"/>
    <w:rsid w:val="00F851FD"/>
    <w:rsid w:val="00F852F6"/>
    <w:rsid w:val="00F86DE6"/>
    <w:rsid w:val="00F86F7F"/>
    <w:rsid w:val="00F87B67"/>
    <w:rsid w:val="00F90DD0"/>
    <w:rsid w:val="00F929BB"/>
    <w:rsid w:val="00F965FE"/>
    <w:rsid w:val="00F97DD1"/>
    <w:rsid w:val="00FA04C7"/>
    <w:rsid w:val="00FA12F9"/>
    <w:rsid w:val="00FA1755"/>
    <w:rsid w:val="00FA1E4B"/>
    <w:rsid w:val="00FA3579"/>
    <w:rsid w:val="00FA3A87"/>
    <w:rsid w:val="00FA46EC"/>
    <w:rsid w:val="00FB2F1A"/>
    <w:rsid w:val="00FB6BCA"/>
    <w:rsid w:val="00FB7AA3"/>
    <w:rsid w:val="00FC5465"/>
    <w:rsid w:val="00FC5512"/>
    <w:rsid w:val="00FC5B46"/>
    <w:rsid w:val="00FC695E"/>
    <w:rsid w:val="00FD0B93"/>
    <w:rsid w:val="00FD278C"/>
    <w:rsid w:val="00FD52BF"/>
    <w:rsid w:val="00FD5898"/>
    <w:rsid w:val="00FD60A6"/>
    <w:rsid w:val="00FE0DA5"/>
    <w:rsid w:val="00FE219D"/>
    <w:rsid w:val="00FE272C"/>
    <w:rsid w:val="00FE5F31"/>
    <w:rsid w:val="00FE7A16"/>
    <w:rsid w:val="00FF00DA"/>
    <w:rsid w:val="00FF014F"/>
    <w:rsid w:val="00FF01CF"/>
    <w:rsid w:val="00FF346F"/>
    <w:rsid w:val="00FF35EE"/>
    <w:rsid w:val="00FF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footnote reference" w:uiPriority="0"/>
    <w:lsdException w:name="endnote reference" w:uiPriority="0"/>
    <w:lsdException w:name="Title" w:semiHidden="0" w:uiPriority="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7A2"/>
    <w:pPr>
      <w:bidi/>
      <w:jc w:val="both"/>
    </w:pPr>
    <w:rPr>
      <w:rFonts w:ascii="Times New Roman" w:eastAsia="Times New Roman" w:hAnsi="Times New Roman" w:cs="B Nazanin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BC7CCF"/>
    <w:pPr>
      <w:keepNext/>
      <w:pageBreakBefore/>
      <w:numPr>
        <w:numId w:val="3"/>
      </w:numPr>
      <w:tabs>
        <w:tab w:val="clear" w:pos="1134"/>
        <w:tab w:val="num" w:pos="1416"/>
      </w:tabs>
      <w:spacing w:before="240" w:after="240"/>
      <w:ind w:left="1418" w:hanging="1418"/>
      <w:jc w:val="left"/>
      <w:outlineLvl w:val="0"/>
    </w:pPr>
    <w:rPr>
      <w:rFonts w:cs="B Titr"/>
      <w:b/>
      <w:bCs/>
      <w:kern w:val="32"/>
      <w:sz w:val="36"/>
      <w:szCs w:val="36"/>
    </w:rPr>
  </w:style>
  <w:style w:type="paragraph" w:styleId="Heading2">
    <w:name w:val="heading 2"/>
    <w:basedOn w:val="Normal"/>
    <w:next w:val="NewParagraph"/>
    <w:link w:val="Heading2Char"/>
    <w:qFormat/>
    <w:rsid w:val="00BC7CCF"/>
    <w:pPr>
      <w:keepNext/>
      <w:numPr>
        <w:ilvl w:val="1"/>
        <w:numId w:val="3"/>
      </w:numPr>
      <w:tabs>
        <w:tab w:val="clear" w:pos="576"/>
        <w:tab w:val="num" w:pos="849"/>
      </w:tabs>
      <w:spacing w:before="360" w:after="60"/>
      <w:ind w:left="851" w:hanging="851"/>
      <w:jc w:val="left"/>
      <w:outlineLvl w:val="1"/>
    </w:pPr>
    <w:rPr>
      <w:rFonts w:cs="B Titr"/>
      <w:b/>
      <w:bCs/>
      <w:sz w:val="26"/>
    </w:rPr>
  </w:style>
  <w:style w:type="paragraph" w:styleId="Heading3">
    <w:name w:val="heading 3"/>
    <w:basedOn w:val="Normal"/>
    <w:next w:val="NewParagraph"/>
    <w:link w:val="Heading3Char"/>
    <w:qFormat/>
    <w:rsid w:val="00BC7CCF"/>
    <w:pPr>
      <w:keepNext/>
      <w:numPr>
        <w:ilvl w:val="2"/>
        <w:numId w:val="3"/>
      </w:numPr>
      <w:tabs>
        <w:tab w:val="clear" w:pos="1134"/>
        <w:tab w:val="left" w:pos="1274"/>
      </w:tabs>
      <w:spacing w:before="240" w:after="60"/>
      <w:ind w:left="1276" w:hanging="1276"/>
      <w:jc w:val="left"/>
      <w:outlineLvl w:val="2"/>
    </w:pPr>
    <w:rPr>
      <w:rFonts w:cs="B Titr"/>
      <w:b/>
      <w:bCs/>
      <w:sz w:val="22"/>
      <w:szCs w:val="26"/>
    </w:rPr>
  </w:style>
  <w:style w:type="paragraph" w:styleId="Heading4">
    <w:name w:val="heading 4"/>
    <w:basedOn w:val="Normal"/>
    <w:next w:val="Normal"/>
    <w:link w:val="Heading4Char"/>
    <w:qFormat/>
    <w:rsid w:val="0091126F"/>
    <w:pPr>
      <w:keepNext/>
      <w:numPr>
        <w:ilvl w:val="3"/>
        <w:numId w:val="3"/>
      </w:numPr>
      <w:tabs>
        <w:tab w:val="clear" w:pos="1247"/>
        <w:tab w:val="num" w:pos="1274"/>
      </w:tabs>
      <w:spacing w:before="240" w:after="60"/>
      <w:ind w:left="1276" w:hanging="1276"/>
      <w:jc w:val="lef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C55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BC7CCF"/>
    <w:pPr>
      <w:pageBreakBefore/>
      <w:spacing w:before="360" w:after="240"/>
      <w:jc w:val="center"/>
      <w:outlineLvl w:val="5"/>
    </w:pPr>
    <w:rPr>
      <w:rFonts w:cs="B Titr"/>
      <w:b/>
      <w:bCs/>
    </w:rPr>
  </w:style>
  <w:style w:type="paragraph" w:styleId="Heading7">
    <w:name w:val="heading 7"/>
    <w:basedOn w:val="Normal"/>
    <w:next w:val="Normal"/>
    <w:link w:val="Heading7Char"/>
    <w:qFormat/>
    <w:rsid w:val="006E55A3"/>
    <w:pPr>
      <w:numPr>
        <w:ilvl w:val="6"/>
        <w:numId w:val="3"/>
      </w:numPr>
      <w:spacing w:before="240" w:after="60"/>
      <w:outlineLvl w:val="6"/>
    </w:pPr>
    <w:rPr>
      <w:rFonts w:cs="Times New Roman"/>
      <w:szCs w:val="24"/>
    </w:rPr>
  </w:style>
  <w:style w:type="paragraph" w:styleId="Heading8">
    <w:name w:val="heading 8"/>
    <w:basedOn w:val="Normal"/>
    <w:next w:val="Normal"/>
    <w:link w:val="Heading8Char"/>
    <w:qFormat/>
    <w:rsid w:val="006E55A3"/>
    <w:pPr>
      <w:numPr>
        <w:ilvl w:val="7"/>
        <w:numId w:val="3"/>
      </w:numPr>
      <w:spacing w:before="240" w:after="60"/>
      <w:outlineLvl w:val="7"/>
    </w:pPr>
    <w:rPr>
      <w:rFonts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6E55A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C7CCF"/>
    <w:rPr>
      <w:rFonts w:ascii="Times New Roman" w:eastAsia="Times New Roman" w:hAnsi="Times New Roman" w:cs="B Titr"/>
      <w:b/>
      <w:bCs/>
      <w:kern w:val="32"/>
      <w:sz w:val="36"/>
      <w:szCs w:val="36"/>
    </w:rPr>
  </w:style>
  <w:style w:type="character" w:customStyle="1" w:styleId="Heading2Char">
    <w:name w:val="Heading 2 Char"/>
    <w:link w:val="Heading2"/>
    <w:rsid w:val="00BC7CCF"/>
    <w:rPr>
      <w:rFonts w:ascii="Times New Roman" w:eastAsia="Times New Roman" w:hAnsi="Times New Roman" w:cs="B Titr"/>
      <w:b/>
      <w:bCs/>
      <w:sz w:val="26"/>
      <w:szCs w:val="28"/>
    </w:rPr>
  </w:style>
  <w:style w:type="character" w:customStyle="1" w:styleId="Heading3Char">
    <w:name w:val="Heading 3 Char"/>
    <w:link w:val="Heading3"/>
    <w:rsid w:val="00BC7CCF"/>
    <w:rPr>
      <w:rFonts w:ascii="Times New Roman" w:eastAsia="Times New Roman" w:hAnsi="Times New Roman" w:cs="B Titr"/>
      <w:b/>
      <w:bCs/>
      <w:sz w:val="22"/>
      <w:szCs w:val="26"/>
    </w:rPr>
  </w:style>
  <w:style w:type="character" w:customStyle="1" w:styleId="Heading4Char">
    <w:name w:val="Heading 4 Char"/>
    <w:link w:val="Heading4"/>
    <w:rsid w:val="0091126F"/>
    <w:rPr>
      <w:rFonts w:ascii="Times New Roman" w:eastAsia="Times New Roman" w:hAnsi="Times New Roman" w:cs="B Nazanin"/>
      <w:b/>
      <w:bCs/>
      <w:sz w:val="24"/>
      <w:szCs w:val="28"/>
    </w:rPr>
  </w:style>
  <w:style w:type="character" w:customStyle="1" w:styleId="Heading5Char">
    <w:name w:val="Heading 5 Char"/>
    <w:link w:val="Heading5"/>
    <w:rsid w:val="006E55A3"/>
    <w:rPr>
      <w:rFonts w:cs="Nazanin"/>
      <w:b/>
      <w:bCs/>
      <w:i/>
      <w:iCs/>
      <w:sz w:val="26"/>
      <w:szCs w:val="26"/>
      <w:lang w:val="en-US" w:eastAsia="en-US" w:bidi="ar-SA"/>
    </w:rPr>
  </w:style>
  <w:style w:type="character" w:customStyle="1" w:styleId="Heading6Char">
    <w:name w:val="Heading 6 Char"/>
    <w:link w:val="Heading6"/>
    <w:rsid w:val="00BC7CCF"/>
    <w:rPr>
      <w:rFonts w:cs="B Titr"/>
      <w:b/>
      <w:bCs/>
      <w:sz w:val="24"/>
      <w:szCs w:val="28"/>
      <w:lang w:val="en-US" w:eastAsia="en-US" w:bidi="ar-SA"/>
    </w:rPr>
  </w:style>
  <w:style w:type="character" w:customStyle="1" w:styleId="Heading7Char">
    <w:name w:val="Heading 7 Char"/>
    <w:link w:val="Heading7"/>
    <w:rsid w:val="00A52FF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link w:val="Heading8"/>
    <w:rsid w:val="00A52FF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rsid w:val="00A52FF9"/>
    <w:rPr>
      <w:rFonts w:ascii="Arial" w:eastAsia="Times New Roman" w:hAnsi="Arial"/>
      <w:sz w:val="22"/>
      <w:szCs w:val="22"/>
    </w:rPr>
  </w:style>
  <w:style w:type="paragraph" w:customStyle="1" w:styleId="TitlePage">
    <w:name w:val="Title Page"/>
    <w:basedOn w:val="Normal"/>
    <w:qFormat/>
    <w:rsid w:val="00D23479"/>
    <w:pPr>
      <w:spacing w:line="360" w:lineRule="auto"/>
      <w:jc w:val="center"/>
    </w:pPr>
    <w:rPr>
      <w:rFonts w:ascii="Arial" w:hAnsi="Arial" w:cs="B Titr"/>
      <w:szCs w:val="24"/>
    </w:rPr>
  </w:style>
  <w:style w:type="paragraph" w:customStyle="1" w:styleId="TitlePageNames">
    <w:name w:val="Title Page Names"/>
    <w:basedOn w:val="TitlePage"/>
    <w:qFormat/>
    <w:rsid w:val="00BC7CCF"/>
    <w:rPr>
      <w:b/>
      <w:bCs/>
      <w:sz w:val="28"/>
      <w:szCs w:val="28"/>
    </w:rPr>
  </w:style>
  <w:style w:type="paragraph" w:customStyle="1" w:styleId="CaptionFigure">
    <w:name w:val="Caption_Figure"/>
    <w:basedOn w:val="Normal"/>
    <w:next w:val="Normal"/>
    <w:rsid w:val="00900A8A"/>
    <w:pPr>
      <w:spacing w:after="240"/>
      <w:jc w:val="center"/>
    </w:pPr>
    <w:rPr>
      <w:b/>
      <w:bCs/>
      <w:sz w:val="20"/>
      <w:szCs w:val="24"/>
      <w:lang w:bidi="fa-IR"/>
    </w:rPr>
  </w:style>
  <w:style w:type="paragraph" w:customStyle="1" w:styleId="Figures">
    <w:name w:val="Figures"/>
    <w:next w:val="CaptionFigure"/>
    <w:rsid w:val="00FB2F1A"/>
    <w:pPr>
      <w:keepNext/>
      <w:bidi/>
      <w:spacing w:before="360" w:after="120"/>
      <w:jc w:val="center"/>
    </w:pPr>
    <w:rPr>
      <w:rFonts w:ascii="Times New Roman" w:eastAsia="Times New Roman" w:hAnsi="Times New Roman" w:cs="Nazanin"/>
      <w:noProof/>
      <w:sz w:val="24"/>
      <w:szCs w:val="28"/>
    </w:rPr>
  </w:style>
  <w:style w:type="paragraph" w:customStyle="1" w:styleId="NewParagraph">
    <w:name w:val="NewParagraph"/>
    <w:basedOn w:val="Normal"/>
    <w:link w:val="NewParagraphChar"/>
    <w:rsid w:val="00706BC3"/>
    <w:pPr>
      <w:spacing w:before="120"/>
      <w:ind w:firstLine="284"/>
    </w:pPr>
  </w:style>
  <w:style w:type="paragraph" w:customStyle="1" w:styleId="CaptionTable">
    <w:name w:val="Caption_Table"/>
    <w:basedOn w:val="Normal"/>
    <w:next w:val="Normal"/>
    <w:rsid w:val="009A2807"/>
    <w:pPr>
      <w:keepNext/>
      <w:spacing w:before="240"/>
      <w:jc w:val="center"/>
    </w:pPr>
    <w:rPr>
      <w:b/>
      <w:bCs/>
      <w:sz w:val="20"/>
      <w:szCs w:val="24"/>
      <w:lang w:bidi="fa-IR"/>
    </w:rPr>
  </w:style>
  <w:style w:type="paragraph" w:customStyle="1" w:styleId="Label">
    <w:name w:val="Label"/>
    <w:basedOn w:val="Normal"/>
    <w:next w:val="Normal"/>
    <w:link w:val="LabelCharChar"/>
    <w:rsid w:val="00002A7D"/>
    <w:pPr>
      <w:spacing w:before="120"/>
      <w:jc w:val="center"/>
    </w:pPr>
    <w:rPr>
      <w:b/>
      <w:bCs/>
      <w:lang w:bidi="fa-IR"/>
    </w:rPr>
  </w:style>
  <w:style w:type="paragraph" w:customStyle="1" w:styleId="Tables">
    <w:name w:val="Tables"/>
    <w:basedOn w:val="Normal"/>
    <w:rsid w:val="009A2807"/>
    <w:pPr>
      <w:jc w:val="center"/>
    </w:pPr>
  </w:style>
  <w:style w:type="paragraph" w:styleId="Revision">
    <w:name w:val="Revision"/>
    <w:hidden/>
    <w:uiPriority w:val="99"/>
    <w:semiHidden/>
    <w:rsid w:val="007126AD"/>
    <w:pPr>
      <w:spacing w:before="60"/>
      <w:ind w:left="851" w:hanging="567"/>
    </w:pPr>
    <w:rPr>
      <w:rFonts w:ascii="Times New Roman" w:eastAsia="Times New Roman" w:hAnsi="Times New Roman" w:cs="Nazanin"/>
      <w:sz w:val="24"/>
      <w:szCs w:val="28"/>
    </w:rPr>
  </w:style>
  <w:style w:type="character" w:customStyle="1" w:styleId="LabelCharChar">
    <w:name w:val="Label Char Char"/>
    <w:link w:val="Label"/>
    <w:rsid w:val="00002A7D"/>
    <w:rPr>
      <w:rFonts w:cs="B Nazanin"/>
      <w:b/>
      <w:bCs/>
      <w:sz w:val="24"/>
      <w:szCs w:val="28"/>
      <w:lang w:val="en-US" w:eastAsia="en-US" w:bidi="fa-IR"/>
    </w:rPr>
  </w:style>
  <w:style w:type="paragraph" w:customStyle="1" w:styleId="Theoremstyle">
    <w:name w:val="Theorem_style"/>
    <w:basedOn w:val="Normal"/>
    <w:next w:val="Normal"/>
    <w:link w:val="TheoremstyleChar"/>
    <w:rsid w:val="00C8259F"/>
    <w:pPr>
      <w:spacing w:before="60"/>
    </w:pPr>
    <w:rPr>
      <w:b/>
      <w:bCs/>
      <w:sz w:val="22"/>
      <w:szCs w:val="26"/>
      <w:lang w:bidi="fa-IR"/>
    </w:rPr>
  </w:style>
  <w:style w:type="character" w:customStyle="1" w:styleId="TheoremstyleChar">
    <w:name w:val="Theorem_style Char"/>
    <w:link w:val="Theoremstyle"/>
    <w:rsid w:val="00C8259F"/>
    <w:rPr>
      <w:rFonts w:cs="Nazanin"/>
      <w:b/>
      <w:bCs/>
      <w:sz w:val="22"/>
      <w:szCs w:val="26"/>
      <w:lang w:val="en-US" w:eastAsia="en-US" w:bidi="fa-IR"/>
    </w:rPr>
  </w:style>
  <w:style w:type="character" w:styleId="EndnoteReference">
    <w:name w:val="endnote reference"/>
    <w:semiHidden/>
    <w:rsid w:val="009A7F4F"/>
    <w:rPr>
      <w:vertAlign w:val="baseline"/>
    </w:rPr>
  </w:style>
  <w:style w:type="paragraph" w:customStyle="1" w:styleId="HeadingRef">
    <w:name w:val="Heading_Ref"/>
    <w:basedOn w:val="Heading1"/>
    <w:rsid w:val="002A115B"/>
    <w:pPr>
      <w:numPr>
        <w:numId w:val="0"/>
      </w:numPr>
    </w:pPr>
    <w:rPr>
      <w:lang w:bidi="fa-IR"/>
    </w:rPr>
  </w:style>
  <w:style w:type="paragraph" w:styleId="Header">
    <w:name w:val="header"/>
    <w:basedOn w:val="Normal"/>
    <w:link w:val="HeaderChar"/>
    <w:rsid w:val="00C8259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603BC5"/>
    <w:rPr>
      <w:rFonts w:cs="Nazanin"/>
      <w:sz w:val="24"/>
      <w:szCs w:val="28"/>
      <w:lang w:val="en-US" w:eastAsia="en-US" w:bidi="ar-SA"/>
    </w:rPr>
  </w:style>
  <w:style w:type="paragraph" w:styleId="Footer">
    <w:name w:val="footer"/>
    <w:basedOn w:val="Normal"/>
    <w:link w:val="FooterChar"/>
    <w:rsid w:val="00C8259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603BC5"/>
    <w:rPr>
      <w:rFonts w:cs="Nazanin"/>
      <w:sz w:val="24"/>
      <w:szCs w:val="28"/>
      <w:lang w:val="en-US" w:eastAsia="en-US" w:bidi="ar-SA"/>
    </w:rPr>
  </w:style>
  <w:style w:type="paragraph" w:customStyle="1" w:styleId="a">
    <w:name w:val="معادله"/>
    <w:basedOn w:val="Normal"/>
    <w:rsid w:val="00977CF3"/>
    <w:pPr>
      <w:bidi w:val="0"/>
      <w:spacing w:after="120"/>
      <w:jc w:val="left"/>
    </w:pPr>
    <w:rPr>
      <w:rFonts w:ascii="Cambria Math" w:hAnsi="Cambria Math"/>
      <w:i/>
      <w:lang w:bidi="fa-IR"/>
    </w:rPr>
  </w:style>
  <w:style w:type="paragraph" w:styleId="TOC2">
    <w:name w:val="toc 2"/>
    <w:basedOn w:val="Normal"/>
    <w:next w:val="Normal"/>
    <w:uiPriority w:val="39"/>
    <w:rsid w:val="0055300F"/>
    <w:pPr>
      <w:tabs>
        <w:tab w:val="left" w:pos="1132"/>
        <w:tab w:val="right" w:leader="dot" w:pos="8787"/>
      </w:tabs>
      <w:ind w:left="990" w:hanging="706"/>
      <w:jc w:val="left"/>
    </w:pPr>
    <w:rPr>
      <w:noProof/>
      <w:lang w:bidi="fa-IR"/>
    </w:rPr>
  </w:style>
  <w:style w:type="paragraph" w:styleId="TOC3">
    <w:name w:val="toc 3"/>
    <w:basedOn w:val="Normal"/>
    <w:next w:val="Normal"/>
    <w:uiPriority w:val="39"/>
    <w:rsid w:val="0055300F"/>
    <w:pPr>
      <w:tabs>
        <w:tab w:val="left" w:pos="1557"/>
        <w:tab w:val="left" w:pos="1699"/>
        <w:tab w:val="right" w:leader="dot" w:pos="8787"/>
      </w:tabs>
      <w:ind w:left="1418" w:hanging="936"/>
      <w:jc w:val="left"/>
    </w:pPr>
    <w:rPr>
      <w:noProof/>
      <w:sz w:val="22"/>
      <w:szCs w:val="26"/>
    </w:rPr>
  </w:style>
  <w:style w:type="character" w:styleId="Hyperlink">
    <w:name w:val="Hyperlink"/>
    <w:uiPriority w:val="99"/>
    <w:rsid w:val="0055300F"/>
    <w:rPr>
      <w:rFonts w:ascii="Times New Roman" w:hAnsi="Times New Roman" w:cs="B Nazanin"/>
      <w:color w:val="0000FF"/>
      <w:u w:val="single"/>
    </w:rPr>
  </w:style>
  <w:style w:type="numbering" w:customStyle="1" w:styleId="Numbered">
    <w:name w:val="Numbered"/>
    <w:basedOn w:val="NoList"/>
    <w:rsid w:val="001F7233"/>
  </w:style>
  <w:style w:type="paragraph" w:styleId="TableofFigures">
    <w:name w:val="table of figures"/>
    <w:basedOn w:val="Normal"/>
    <w:next w:val="Normal"/>
    <w:uiPriority w:val="99"/>
    <w:rsid w:val="00817755"/>
  </w:style>
  <w:style w:type="character" w:styleId="CommentReference">
    <w:name w:val="annotation reference"/>
    <w:semiHidden/>
    <w:rsid w:val="00397ECB"/>
    <w:rPr>
      <w:sz w:val="16"/>
      <w:szCs w:val="16"/>
    </w:rPr>
  </w:style>
  <w:style w:type="paragraph" w:styleId="CommentText">
    <w:name w:val="annotation text"/>
    <w:basedOn w:val="Normal"/>
    <w:semiHidden/>
    <w:rsid w:val="00397EC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97ECB"/>
    <w:rPr>
      <w:b/>
      <w:bCs/>
    </w:rPr>
  </w:style>
  <w:style w:type="paragraph" w:styleId="BalloonText">
    <w:name w:val="Balloon Text"/>
    <w:basedOn w:val="Normal"/>
    <w:semiHidden/>
    <w:rsid w:val="00397E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C2CAD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rmalNumbered">
    <w:name w:val="Normal_Numbered"/>
    <w:basedOn w:val="NoList"/>
    <w:rsid w:val="00DF714A"/>
    <w:pPr>
      <w:numPr>
        <w:numId w:val="2"/>
      </w:numPr>
    </w:pPr>
  </w:style>
  <w:style w:type="paragraph" w:styleId="EndnoteText">
    <w:name w:val="endnote text"/>
    <w:basedOn w:val="Normal"/>
    <w:link w:val="EndnoteTextChar"/>
    <w:uiPriority w:val="99"/>
    <w:unhideWhenUsed/>
    <w:rsid w:val="00BF3D96"/>
    <w:pPr>
      <w:bidi w:val="0"/>
      <w:spacing w:after="120"/>
      <w:ind w:left="425" w:hanging="425"/>
    </w:pPr>
    <w:rPr>
      <w:sz w:val="20"/>
      <w:szCs w:val="20"/>
      <w:lang w:bidi="fa-IR"/>
    </w:rPr>
  </w:style>
  <w:style w:type="character" w:customStyle="1" w:styleId="EndnoteTextChar">
    <w:name w:val="Endnote Text Char"/>
    <w:link w:val="EndnoteText"/>
    <w:uiPriority w:val="99"/>
    <w:rsid w:val="00BF3D96"/>
    <w:rPr>
      <w:rFonts w:ascii="Times New Roman" w:eastAsia="Times New Roman" w:hAnsi="Times New Roman" w:cs="Nazanin"/>
      <w:lang w:bidi="fa-IR"/>
    </w:rPr>
  </w:style>
  <w:style w:type="paragraph" w:customStyle="1" w:styleId="ListParagraph1">
    <w:name w:val="List Paragraph1"/>
    <w:aliases w:val="Numbered Items"/>
    <w:basedOn w:val="Normal"/>
    <w:uiPriority w:val="34"/>
    <w:qFormat/>
    <w:rsid w:val="00695FD2"/>
    <w:pPr>
      <w:numPr>
        <w:numId w:val="4"/>
      </w:numPr>
      <w:tabs>
        <w:tab w:val="left" w:pos="849"/>
      </w:tabs>
      <w:contextualSpacing/>
    </w:pPr>
  </w:style>
  <w:style w:type="paragraph" w:styleId="TOC1">
    <w:name w:val="toc 1"/>
    <w:basedOn w:val="Normal"/>
    <w:next w:val="Normal"/>
    <w:uiPriority w:val="39"/>
    <w:rsid w:val="0055300F"/>
    <w:pPr>
      <w:tabs>
        <w:tab w:val="left" w:pos="990"/>
        <w:tab w:val="left" w:pos="1132"/>
        <w:tab w:val="left" w:pos="1274"/>
        <w:tab w:val="right" w:leader="dot" w:pos="8787"/>
      </w:tabs>
      <w:spacing w:before="120"/>
      <w:ind w:left="1132" w:hanging="1132"/>
      <w:jc w:val="left"/>
    </w:pPr>
    <w:rPr>
      <w:b/>
      <w:bCs/>
      <w:noProof/>
      <w:lang w:bidi="fa-IR"/>
    </w:rPr>
  </w:style>
  <w:style w:type="paragraph" w:styleId="TOC4">
    <w:name w:val="toc 4"/>
    <w:basedOn w:val="Normal"/>
    <w:next w:val="Normal"/>
    <w:uiPriority w:val="39"/>
    <w:rsid w:val="0055300F"/>
    <w:pPr>
      <w:tabs>
        <w:tab w:val="left" w:pos="1841"/>
        <w:tab w:val="left" w:pos="1983"/>
        <w:tab w:val="left" w:pos="2124"/>
        <w:tab w:val="left" w:pos="3106"/>
        <w:tab w:val="right" w:leader="dot" w:pos="8787"/>
      </w:tabs>
      <w:ind w:left="1701" w:hanging="981"/>
      <w:jc w:val="left"/>
    </w:pPr>
    <w:rPr>
      <w:noProof/>
      <w:sz w:val="20"/>
      <w:szCs w:val="24"/>
      <w:lang w:bidi="fa-IR"/>
    </w:rPr>
  </w:style>
  <w:style w:type="paragraph" w:styleId="FootnoteText">
    <w:name w:val="footnote text"/>
    <w:basedOn w:val="Normal"/>
    <w:link w:val="FootnoteTextChar"/>
    <w:rsid w:val="00A009FD"/>
    <w:pPr>
      <w:bidi w:val="0"/>
      <w:ind w:left="170" w:hanging="170"/>
    </w:pPr>
    <w:rPr>
      <w:sz w:val="20"/>
      <w:szCs w:val="20"/>
      <w:lang w:bidi="fa-IR"/>
    </w:rPr>
  </w:style>
  <w:style w:type="character" w:styleId="FootnoteReference">
    <w:name w:val="footnote reference"/>
    <w:rsid w:val="00C90591"/>
    <w:rPr>
      <w:vertAlign w:val="superscript"/>
    </w:rPr>
  </w:style>
  <w:style w:type="paragraph" w:customStyle="1" w:styleId="EquationNumber">
    <w:name w:val="Equation_Number"/>
    <w:basedOn w:val="Normal"/>
    <w:qFormat/>
    <w:rsid w:val="00C8259F"/>
    <w:pPr>
      <w:jc w:val="left"/>
    </w:pPr>
  </w:style>
  <w:style w:type="paragraph" w:customStyle="1" w:styleId="HeadingAppendix">
    <w:name w:val="Heading_Appendix"/>
    <w:basedOn w:val="Heading1"/>
    <w:next w:val="NewParagraph"/>
    <w:rsid w:val="0091126F"/>
    <w:pPr>
      <w:numPr>
        <w:numId w:val="1"/>
      </w:numPr>
      <w:tabs>
        <w:tab w:val="clear" w:pos="1418"/>
        <w:tab w:val="num" w:pos="1557"/>
      </w:tabs>
      <w:ind w:left="1559" w:hanging="1559"/>
    </w:pPr>
    <w:rPr>
      <w:lang w:bidi="fa-IR"/>
    </w:rPr>
  </w:style>
  <w:style w:type="paragraph" w:customStyle="1" w:styleId="Notation">
    <w:name w:val="Notation"/>
    <w:basedOn w:val="Normal"/>
    <w:rsid w:val="005E579E"/>
    <w:pPr>
      <w:tabs>
        <w:tab w:val="right" w:pos="8787"/>
      </w:tabs>
    </w:pPr>
  </w:style>
  <w:style w:type="paragraph" w:customStyle="1" w:styleId="Headingcentered">
    <w:name w:val="Heading_centered"/>
    <w:basedOn w:val="Heading2"/>
    <w:qFormat/>
    <w:rsid w:val="00BC7CCF"/>
    <w:pPr>
      <w:pageBreakBefore/>
      <w:numPr>
        <w:ilvl w:val="0"/>
        <w:numId w:val="0"/>
      </w:numPr>
      <w:spacing w:after="240"/>
      <w:jc w:val="center"/>
    </w:pPr>
    <w:rPr>
      <w:lang w:bidi="fa-IR"/>
    </w:rPr>
  </w:style>
  <w:style w:type="paragraph" w:customStyle="1" w:styleId="TOCTable">
    <w:name w:val="TOC_Table"/>
    <w:basedOn w:val="Normal"/>
    <w:rsid w:val="005E579E"/>
    <w:pPr>
      <w:pBdr>
        <w:bottom w:val="single" w:sz="12" w:space="1" w:color="auto"/>
      </w:pBdr>
      <w:tabs>
        <w:tab w:val="right" w:pos="8787"/>
      </w:tabs>
      <w:spacing w:after="120"/>
    </w:pPr>
    <w:rPr>
      <w:b/>
      <w:bCs/>
      <w:sz w:val="28"/>
    </w:rPr>
  </w:style>
  <w:style w:type="paragraph" w:styleId="Caption">
    <w:name w:val="caption"/>
    <w:basedOn w:val="CaptionFigure"/>
    <w:next w:val="Normal"/>
    <w:qFormat/>
    <w:rsid w:val="00706BC3"/>
  </w:style>
  <w:style w:type="paragraph" w:styleId="DocumentMap">
    <w:name w:val="Document Map"/>
    <w:basedOn w:val="Normal"/>
    <w:link w:val="DocumentMapChar"/>
    <w:uiPriority w:val="99"/>
    <w:semiHidden/>
    <w:unhideWhenUsed/>
    <w:rsid w:val="0075718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75718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link w:val="FootnoteText"/>
    <w:rsid w:val="0075718F"/>
    <w:rPr>
      <w:rFonts w:ascii="Times New Roman" w:eastAsia="Times New Roman" w:hAnsi="Times New Roman" w:cs="Nazanin"/>
      <w:lang w:bidi="fa-IR"/>
    </w:rPr>
  </w:style>
  <w:style w:type="paragraph" w:customStyle="1" w:styleId="Glossary">
    <w:name w:val="Glossary"/>
    <w:basedOn w:val="Normal"/>
    <w:rsid w:val="00344927"/>
    <w:pPr>
      <w:ind w:left="129" w:hanging="129"/>
    </w:pPr>
  </w:style>
  <w:style w:type="character" w:customStyle="1" w:styleId="EndnoteCharacters">
    <w:name w:val="Endnote Characters"/>
    <w:rsid w:val="001F0814"/>
    <w:rPr>
      <w:position w:val="0"/>
      <w:sz w:val="24"/>
      <w:vertAlign w:val="baseline"/>
    </w:rPr>
  </w:style>
  <w:style w:type="character" w:customStyle="1" w:styleId="FootnoteCharacters">
    <w:name w:val="Footnote Characters"/>
    <w:rsid w:val="001F0814"/>
    <w:rPr>
      <w:vertAlign w:val="superscript"/>
    </w:rPr>
  </w:style>
  <w:style w:type="character" w:customStyle="1" w:styleId="WW-FootnoteReference">
    <w:name w:val="WW-Footnote Reference"/>
    <w:rsid w:val="001F0814"/>
    <w:rPr>
      <w:vertAlign w:val="superscript"/>
    </w:rPr>
  </w:style>
  <w:style w:type="character" w:customStyle="1" w:styleId="WW-EndnoteReference">
    <w:name w:val="WW-Endnote Reference"/>
    <w:rsid w:val="001F0814"/>
    <w:rPr>
      <w:vertAlign w:val="baseline"/>
    </w:rPr>
  </w:style>
  <w:style w:type="character" w:customStyle="1" w:styleId="apple-converted-space">
    <w:name w:val="apple-converted-space"/>
    <w:basedOn w:val="DefaultParagraphFont"/>
    <w:rsid w:val="001F0814"/>
  </w:style>
  <w:style w:type="character" w:customStyle="1" w:styleId="EndnoteTextChar1">
    <w:name w:val="Endnote Text Char1"/>
    <w:rsid w:val="001F0814"/>
    <w:rPr>
      <w:rFonts w:cs="B Nazanin"/>
      <w:lang w:val="en-US" w:eastAsia="fa-IR" w:bidi="fa-IR"/>
    </w:rPr>
  </w:style>
  <w:style w:type="paragraph" w:customStyle="1" w:styleId="Endnote">
    <w:name w:val="Endnote"/>
    <w:basedOn w:val="EndnoteText"/>
    <w:link w:val="EndnoteChar"/>
    <w:rsid w:val="001F0814"/>
    <w:pPr>
      <w:suppressAutoHyphens/>
    </w:pPr>
    <w:rPr>
      <w:lang w:eastAsia="fa-IR"/>
    </w:rPr>
  </w:style>
  <w:style w:type="character" w:customStyle="1" w:styleId="EndnoteChar">
    <w:name w:val="Endnote Char"/>
    <w:basedOn w:val="EndnoteTextChar1"/>
    <w:link w:val="Endnote"/>
    <w:rsid w:val="001F0814"/>
    <w:rPr>
      <w:rFonts w:cs="B Nazanin"/>
      <w:lang w:val="en-US" w:eastAsia="fa-IR" w:bidi="fa-IR"/>
    </w:rPr>
  </w:style>
  <w:style w:type="paragraph" w:styleId="TOC5">
    <w:name w:val="toc 5"/>
    <w:basedOn w:val="Normal"/>
    <w:next w:val="Normal"/>
    <w:autoRedefine/>
    <w:uiPriority w:val="39"/>
    <w:rsid w:val="0055300F"/>
    <w:pPr>
      <w:ind w:left="960"/>
      <w:jc w:val="left"/>
    </w:pPr>
    <w:rPr>
      <w:rFonts w:cs="Times New Roman"/>
      <w:szCs w:val="24"/>
    </w:rPr>
  </w:style>
  <w:style w:type="paragraph" w:styleId="TOC6">
    <w:name w:val="toc 6"/>
    <w:basedOn w:val="Normal"/>
    <w:next w:val="Normal"/>
    <w:autoRedefine/>
    <w:uiPriority w:val="39"/>
    <w:rsid w:val="0055300F"/>
    <w:pPr>
      <w:ind w:left="1200"/>
      <w:jc w:val="left"/>
    </w:pPr>
    <w:rPr>
      <w:rFonts w:cs="Times New Roman"/>
      <w:szCs w:val="24"/>
    </w:rPr>
  </w:style>
  <w:style w:type="paragraph" w:styleId="TOC7">
    <w:name w:val="toc 7"/>
    <w:basedOn w:val="Normal"/>
    <w:next w:val="Normal"/>
    <w:autoRedefine/>
    <w:uiPriority w:val="39"/>
    <w:rsid w:val="0055300F"/>
    <w:pPr>
      <w:ind w:left="1440"/>
      <w:jc w:val="left"/>
    </w:pPr>
    <w:rPr>
      <w:rFonts w:cs="Times New Roman"/>
      <w:szCs w:val="24"/>
    </w:rPr>
  </w:style>
  <w:style w:type="paragraph" w:styleId="TOC8">
    <w:name w:val="toc 8"/>
    <w:basedOn w:val="Normal"/>
    <w:next w:val="Normal"/>
    <w:autoRedefine/>
    <w:uiPriority w:val="39"/>
    <w:rsid w:val="0055300F"/>
    <w:pPr>
      <w:ind w:left="1680"/>
      <w:jc w:val="left"/>
    </w:pPr>
    <w:rPr>
      <w:rFonts w:cs="Times New Roman"/>
      <w:szCs w:val="24"/>
    </w:rPr>
  </w:style>
  <w:style w:type="paragraph" w:styleId="TOC9">
    <w:name w:val="toc 9"/>
    <w:basedOn w:val="Normal"/>
    <w:next w:val="Normal"/>
    <w:autoRedefine/>
    <w:uiPriority w:val="39"/>
    <w:rsid w:val="0055300F"/>
    <w:pPr>
      <w:ind w:left="1920"/>
      <w:jc w:val="left"/>
    </w:pPr>
    <w:rPr>
      <w:rFonts w:cs="Times New Roman"/>
      <w:szCs w:val="24"/>
    </w:rPr>
  </w:style>
  <w:style w:type="paragraph" w:styleId="NormalWeb">
    <w:name w:val="Normal (Web)"/>
    <w:basedOn w:val="Normal"/>
    <w:uiPriority w:val="99"/>
    <w:rsid w:val="00353170"/>
    <w:pPr>
      <w:bidi w:val="0"/>
      <w:spacing w:before="100" w:beforeAutospacing="1" w:after="119"/>
      <w:jc w:val="right"/>
    </w:pPr>
    <w:rPr>
      <w:rFonts w:cs="Times New Roman"/>
      <w:szCs w:val="24"/>
    </w:rPr>
  </w:style>
  <w:style w:type="paragraph" w:styleId="HTMLPreformatted">
    <w:name w:val="HTML Preformatted"/>
    <w:basedOn w:val="Normal"/>
    <w:rsid w:val="006258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jc w:val="left"/>
    </w:pPr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rsid w:val="004C6A90"/>
  </w:style>
  <w:style w:type="character" w:styleId="FollowedHyperlink">
    <w:name w:val="FollowedHyperlink"/>
    <w:rsid w:val="004F58BC"/>
    <w:rPr>
      <w:color w:val="800080"/>
      <w:u w:val="single"/>
    </w:rPr>
  </w:style>
  <w:style w:type="paragraph" w:customStyle="1" w:styleId="sdfootnote-western">
    <w:name w:val="sdfootnote-western"/>
    <w:basedOn w:val="Normal"/>
    <w:rsid w:val="00827F4F"/>
    <w:pPr>
      <w:bidi w:val="0"/>
      <w:spacing w:before="100" w:beforeAutospacing="1"/>
      <w:ind w:left="170" w:hanging="170"/>
    </w:pPr>
    <w:rPr>
      <w:rFonts w:cs="Times New Roman"/>
      <w:color w:val="000000"/>
      <w:sz w:val="20"/>
      <w:szCs w:val="20"/>
    </w:rPr>
  </w:style>
  <w:style w:type="paragraph" w:customStyle="1" w:styleId="western">
    <w:name w:val="western"/>
    <w:basedOn w:val="Normal"/>
    <w:rsid w:val="00827F4F"/>
    <w:pPr>
      <w:spacing w:before="100" w:beforeAutospacing="1" w:after="119"/>
    </w:pPr>
    <w:rPr>
      <w:rFonts w:cs="Times New Roman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1E0BBD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EC7499"/>
    <w:pPr>
      <w:tabs>
        <w:tab w:val="left" w:pos="504"/>
      </w:tabs>
      <w:ind w:left="504" w:hanging="504"/>
    </w:pPr>
  </w:style>
  <w:style w:type="character" w:styleId="PlaceholderText">
    <w:name w:val="Placeholder Text"/>
    <w:basedOn w:val="DefaultParagraphFont"/>
    <w:uiPriority w:val="99"/>
    <w:semiHidden/>
    <w:rsid w:val="006C0EEF"/>
    <w:rPr>
      <w:color w:val="808080"/>
    </w:rPr>
  </w:style>
  <w:style w:type="paragraph" w:customStyle="1" w:styleId="MTDisplayEquation">
    <w:name w:val="MTDisplayEquation"/>
    <w:basedOn w:val="NewParagraph"/>
    <w:link w:val="MTDisplayEquationChar"/>
    <w:rsid w:val="00DB1C1F"/>
    <w:pPr>
      <w:bidi w:val="0"/>
    </w:pPr>
    <w:rPr>
      <w:color w:val="4F81BD" w:themeColor="accent1"/>
      <w:lang w:bidi="fa-IR"/>
    </w:rPr>
  </w:style>
  <w:style w:type="character" w:customStyle="1" w:styleId="NewParagraphChar">
    <w:name w:val="NewParagraph Char"/>
    <w:basedOn w:val="DefaultParagraphFont"/>
    <w:link w:val="NewParagraph"/>
    <w:rsid w:val="00DB1C1F"/>
    <w:rPr>
      <w:rFonts w:ascii="Times New Roman" w:eastAsia="Times New Roman" w:hAnsi="Times New Roman" w:cs="B Nazanin"/>
      <w:sz w:val="24"/>
      <w:szCs w:val="28"/>
    </w:rPr>
  </w:style>
  <w:style w:type="character" w:customStyle="1" w:styleId="MTDisplayEquationChar">
    <w:name w:val="MTDisplayEquation Char"/>
    <w:basedOn w:val="NewParagraphChar"/>
    <w:link w:val="MTDisplayEquation"/>
    <w:rsid w:val="00DB1C1F"/>
    <w:rPr>
      <w:rFonts w:ascii="Times New Roman" w:eastAsia="Times New Roman" w:hAnsi="Times New Roman" w:cs="B Nazanin"/>
      <w:color w:val="4F81BD" w:themeColor="accent1"/>
      <w:sz w:val="24"/>
      <w:szCs w:val="28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footnote reference" w:uiPriority="0"/>
    <w:lsdException w:name="endnote reference" w:uiPriority="0"/>
    <w:lsdException w:name="Title" w:semiHidden="0" w:uiPriority="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7A2"/>
    <w:pPr>
      <w:bidi/>
      <w:jc w:val="both"/>
    </w:pPr>
    <w:rPr>
      <w:rFonts w:ascii="Times New Roman" w:eastAsia="Times New Roman" w:hAnsi="Times New Roman" w:cs="B Nazanin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BC7CCF"/>
    <w:pPr>
      <w:keepNext/>
      <w:pageBreakBefore/>
      <w:numPr>
        <w:numId w:val="3"/>
      </w:numPr>
      <w:tabs>
        <w:tab w:val="clear" w:pos="1134"/>
        <w:tab w:val="num" w:pos="1416"/>
      </w:tabs>
      <w:spacing w:before="240" w:after="240"/>
      <w:ind w:left="1418" w:hanging="1418"/>
      <w:jc w:val="left"/>
      <w:outlineLvl w:val="0"/>
    </w:pPr>
    <w:rPr>
      <w:rFonts w:cs="B Titr"/>
      <w:b/>
      <w:bCs/>
      <w:kern w:val="32"/>
      <w:sz w:val="36"/>
      <w:szCs w:val="36"/>
    </w:rPr>
  </w:style>
  <w:style w:type="paragraph" w:styleId="Heading2">
    <w:name w:val="heading 2"/>
    <w:basedOn w:val="Normal"/>
    <w:next w:val="NewParagraph"/>
    <w:link w:val="Heading2Char"/>
    <w:qFormat/>
    <w:rsid w:val="00BC7CCF"/>
    <w:pPr>
      <w:keepNext/>
      <w:numPr>
        <w:ilvl w:val="1"/>
        <w:numId w:val="3"/>
      </w:numPr>
      <w:tabs>
        <w:tab w:val="clear" w:pos="576"/>
        <w:tab w:val="num" w:pos="849"/>
      </w:tabs>
      <w:spacing w:before="360" w:after="60"/>
      <w:ind w:left="851" w:hanging="851"/>
      <w:jc w:val="left"/>
      <w:outlineLvl w:val="1"/>
    </w:pPr>
    <w:rPr>
      <w:rFonts w:cs="B Titr"/>
      <w:b/>
      <w:bCs/>
      <w:sz w:val="26"/>
    </w:rPr>
  </w:style>
  <w:style w:type="paragraph" w:styleId="Heading3">
    <w:name w:val="heading 3"/>
    <w:basedOn w:val="Normal"/>
    <w:next w:val="NewParagraph"/>
    <w:link w:val="Heading3Char"/>
    <w:qFormat/>
    <w:rsid w:val="00BC7CCF"/>
    <w:pPr>
      <w:keepNext/>
      <w:numPr>
        <w:ilvl w:val="2"/>
        <w:numId w:val="3"/>
      </w:numPr>
      <w:tabs>
        <w:tab w:val="clear" w:pos="1134"/>
        <w:tab w:val="left" w:pos="1274"/>
      </w:tabs>
      <w:spacing w:before="240" w:after="60"/>
      <w:ind w:left="1276" w:hanging="1276"/>
      <w:jc w:val="left"/>
      <w:outlineLvl w:val="2"/>
    </w:pPr>
    <w:rPr>
      <w:rFonts w:cs="B Titr"/>
      <w:b/>
      <w:bCs/>
      <w:sz w:val="22"/>
      <w:szCs w:val="26"/>
    </w:rPr>
  </w:style>
  <w:style w:type="paragraph" w:styleId="Heading4">
    <w:name w:val="heading 4"/>
    <w:basedOn w:val="Normal"/>
    <w:next w:val="Normal"/>
    <w:link w:val="Heading4Char"/>
    <w:qFormat/>
    <w:rsid w:val="0091126F"/>
    <w:pPr>
      <w:keepNext/>
      <w:numPr>
        <w:ilvl w:val="3"/>
        <w:numId w:val="3"/>
      </w:numPr>
      <w:tabs>
        <w:tab w:val="clear" w:pos="1247"/>
        <w:tab w:val="num" w:pos="1274"/>
      </w:tabs>
      <w:spacing w:before="240" w:after="60"/>
      <w:ind w:left="1276" w:hanging="1276"/>
      <w:jc w:val="lef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C55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BC7CCF"/>
    <w:pPr>
      <w:pageBreakBefore/>
      <w:spacing w:before="360" w:after="240"/>
      <w:jc w:val="center"/>
      <w:outlineLvl w:val="5"/>
    </w:pPr>
    <w:rPr>
      <w:rFonts w:cs="B Titr"/>
      <w:b/>
      <w:bCs/>
    </w:rPr>
  </w:style>
  <w:style w:type="paragraph" w:styleId="Heading7">
    <w:name w:val="heading 7"/>
    <w:basedOn w:val="Normal"/>
    <w:next w:val="Normal"/>
    <w:link w:val="Heading7Char"/>
    <w:qFormat/>
    <w:rsid w:val="006E55A3"/>
    <w:pPr>
      <w:numPr>
        <w:ilvl w:val="6"/>
        <w:numId w:val="3"/>
      </w:numPr>
      <w:spacing w:before="240" w:after="60"/>
      <w:outlineLvl w:val="6"/>
    </w:pPr>
    <w:rPr>
      <w:rFonts w:cs="Times New Roman"/>
      <w:szCs w:val="24"/>
    </w:rPr>
  </w:style>
  <w:style w:type="paragraph" w:styleId="Heading8">
    <w:name w:val="heading 8"/>
    <w:basedOn w:val="Normal"/>
    <w:next w:val="Normal"/>
    <w:link w:val="Heading8Char"/>
    <w:qFormat/>
    <w:rsid w:val="006E55A3"/>
    <w:pPr>
      <w:numPr>
        <w:ilvl w:val="7"/>
        <w:numId w:val="3"/>
      </w:numPr>
      <w:spacing w:before="240" w:after="60"/>
      <w:outlineLvl w:val="7"/>
    </w:pPr>
    <w:rPr>
      <w:rFonts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6E55A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C7CCF"/>
    <w:rPr>
      <w:rFonts w:ascii="Times New Roman" w:eastAsia="Times New Roman" w:hAnsi="Times New Roman" w:cs="B Titr"/>
      <w:b/>
      <w:bCs/>
      <w:kern w:val="32"/>
      <w:sz w:val="36"/>
      <w:szCs w:val="36"/>
    </w:rPr>
  </w:style>
  <w:style w:type="character" w:customStyle="1" w:styleId="Heading2Char">
    <w:name w:val="Heading 2 Char"/>
    <w:link w:val="Heading2"/>
    <w:rsid w:val="00BC7CCF"/>
    <w:rPr>
      <w:rFonts w:ascii="Times New Roman" w:eastAsia="Times New Roman" w:hAnsi="Times New Roman" w:cs="B Titr"/>
      <w:b/>
      <w:bCs/>
      <w:sz w:val="26"/>
      <w:szCs w:val="28"/>
    </w:rPr>
  </w:style>
  <w:style w:type="character" w:customStyle="1" w:styleId="Heading3Char">
    <w:name w:val="Heading 3 Char"/>
    <w:link w:val="Heading3"/>
    <w:rsid w:val="00BC7CCF"/>
    <w:rPr>
      <w:rFonts w:ascii="Times New Roman" w:eastAsia="Times New Roman" w:hAnsi="Times New Roman" w:cs="B Titr"/>
      <w:b/>
      <w:bCs/>
      <w:sz w:val="22"/>
      <w:szCs w:val="26"/>
    </w:rPr>
  </w:style>
  <w:style w:type="character" w:customStyle="1" w:styleId="Heading4Char">
    <w:name w:val="Heading 4 Char"/>
    <w:link w:val="Heading4"/>
    <w:rsid w:val="0091126F"/>
    <w:rPr>
      <w:rFonts w:ascii="Times New Roman" w:eastAsia="Times New Roman" w:hAnsi="Times New Roman" w:cs="B Nazanin"/>
      <w:b/>
      <w:bCs/>
      <w:sz w:val="24"/>
      <w:szCs w:val="28"/>
    </w:rPr>
  </w:style>
  <w:style w:type="character" w:customStyle="1" w:styleId="Heading5Char">
    <w:name w:val="Heading 5 Char"/>
    <w:link w:val="Heading5"/>
    <w:rsid w:val="006E55A3"/>
    <w:rPr>
      <w:rFonts w:cs="Nazanin"/>
      <w:b/>
      <w:bCs/>
      <w:i/>
      <w:iCs/>
      <w:sz w:val="26"/>
      <w:szCs w:val="26"/>
      <w:lang w:val="en-US" w:eastAsia="en-US" w:bidi="ar-SA"/>
    </w:rPr>
  </w:style>
  <w:style w:type="character" w:customStyle="1" w:styleId="Heading6Char">
    <w:name w:val="Heading 6 Char"/>
    <w:link w:val="Heading6"/>
    <w:rsid w:val="00BC7CCF"/>
    <w:rPr>
      <w:rFonts w:cs="B Titr"/>
      <w:b/>
      <w:bCs/>
      <w:sz w:val="24"/>
      <w:szCs w:val="28"/>
      <w:lang w:val="en-US" w:eastAsia="en-US" w:bidi="ar-SA"/>
    </w:rPr>
  </w:style>
  <w:style w:type="character" w:customStyle="1" w:styleId="Heading7Char">
    <w:name w:val="Heading 7 Char"/>
    <w:link w:val="Heading7"/>
    <w:rsid w:val="00A52FF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link w:val="Heading8"/>
    <w:rsid w:val="00A52FF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rsid w:val="00A52FF9"/>
    <w:rPr>
      <w:rFonts w:ascii="Arial" w:eastAsia="Times New Roman" w:hAnsi="Arial"/>
      <w:sz w:val="22"/>
      <w:szCs w:val="22"/>
    </w:rPr>
  </w:style>
  <w:style w:type="paragraph" w:customStyle="1" w:styleId="TitlePage">
    <w:name w:val="Title Page"/>
    <w:basedOn w:val="Normal"/>
    <w:qFormat/>
    <w:rsid w:val="00D23479"/>
    <w:pPr>
      <w:spacing w:line="360" w:lineRule="auto"/>
      <w:jc w:val="center"/>
    </w:pPr>
    <w:rPr>
      <w:rFonts w:ascii="Arial" w:hAnsi="Arial" w:cs="B Titr"/>
      <w:szCs w:val="24"/>
    </w:rPr>
  </w:style>
  <w:style w:type="paragraph" w:customStyle="1" w:styleId="TitlePageNames">
    <w:name w:val="Title Page Names"/>
    <w:basedOn w:val="TitlePage"/>
    <w:qFormat/>
    <w:rsid w:val="00BC7CCF"/>
    <w:rPr>
      <w:b/>
      <w:bCs/>
      <w:sz w:val="28"/>
      <w:szCs w:val="28"/>
    </w:rPr>
  </w:style>
  <w:style w:type="paragraph" w:customStyle="1" w:styleId="CaptionFigure">
    <w:name w:val="Caption_Figure"/>
    <w:basedOn w:val="Normal"/>
    <w:next w:val="Normal"/>
    <w:rsid w:val="00900A8A"/>
    <w:pPr>
      <w:spacing w:after="240"/>
      <w:jc w:val="center"/>
    </w:pPr>
    <w:rPr>
      <w:b/>
      <w:bCs/>
      <w:sz w:val="20"/>
      <w:szCs w:val="24"/>
      <w:lang w:bidi="fa-IR"/>
    </w:rPr>
  </w:style>
  <w:style w:type="paragraph" w:customStyle="1" w:styleId="Figures">
    <w:name w:val="Figures"/>
    <w:next w:val="CaptionFigure"/>
    <w:rsid w:val="00FB2F1A"/>
    <w:pPr>
      <w:keepNext/>
      <w:bidi/>
      <w:spacing w:before="360" w:after="120"/>
      <w:jc w:val="center"/>
    </w:pPr>
    <w:rPr>
      <w:rFonts w:ascii="Times New Roman" w:eastAsia="Times New Roman" w:hAnsi="Times New Roman" w:cs="Nazanin"/>
      <w:noProof/>
      <w:sz w:val="24"/>
      <w:szCs w:val="28"/>
    </w:rPr>
  </w:style>
  <w:style w:type="paragraph" w:customStyle="1" w:styleId="NewParagraph">
    <w:name w:val="NewParagraph"/>
    <w:basedOn w:val="Normal"/>
    <w:link w:val="NewParagraphChar"/>
    <w:rsid w:val="00706BC3"/>
    <w:pPr>
      <w:spacing w:before="120"/>
      <w:ind w:firstLine="284"/>
    </w:pPr>
  </w:style>
  <w:style w:type="paragraph" w:customStyle="1" w:styleId="CaptionTable">
    <w:name w:val="Caption_Table"/>
    <w:basedOn w:val="Normal"/>
    <w:next w:val="Normal"/>
    <w:rsid w:val="009A2807"/>
    <w:pPr>
      <w:keepNext/>
      <w:spacing w:before="240"/>
      <w:jc w:val="center"/>
    </w:pPr>
    <w:rPr>
      <w:b/>
      <w:bCs/>
      <w:sz w:val="20"/>
      <w:szCs w:val="24"/>
      <w:lang w:bidi="fa-IR"/>
    </w:rPr>
  </w:style>
  <w:style w:type="paragraph" w:customStyle="1" w:styleId="Label">
    <w:name w:val="Label"/>
    <w:basedOn w:val="Normal"/>
    <w:next w:val="Normal"/>
    <w:link w:val="LabelCharChar"/>
    <w:rsid w:val="00002A7D"/>
    <w:pPr>
      <w:spacing w:before="120"/>
      <w:jc w:val="center"/>
    </w:pPr>
    <w:rPr>
      <w:b/>
      <w:bCs/>
      <w:lang w:bidi="fa-IR"/>
    </w:rPr>
  </w:style>
  <w:style w:type="paragraph" w:customStyle="1" w:styleId="Tables">
    <w:name w:val="Tables"/>
    <w:basedOn w:val="Normal"/>
    <w:rsid w:val="009A2807"/>
    <w:pPr>
      <w:jc w:val="center"/>
    </w:pPr>
  </w:style>
  <w:style w:type="paragraph" w:styleId="Revision">
    <w:name w:val="Revision"/>
    <w:hidden/>
    <w:uiPriority w:val="99"/>
    <w:semiHidden/>
    <w:rsid w:val="007126AD"/>
    <w:pPr>
      <w:spacing w:before="60"/>
      <w:ind w:left="851" w:hanging="567"/>
    </w:pPr>
    <w:rPr>
      <w:rFonts w:ascii="Times New Roman" w:eastAsia="Times New Roman" w:hAnsi="Times New Roman" w:cs="Nazanin"/>
      <w:sz w:val="24"/>
      <w:szCs w:val="28"/>
    </w:rPr>
  </w:style>
  <w:style w:type="character" w:customStyle="1" w:styleId="LabelCharChar">
    <w:name w:val="Label Char Char"/>
    <w:link w:val="Label"/>
    <w:rsid w:val="00002A7D"/>
    <w:rPr>
      <w:rFonts w:cs="B Nazanin"/>
      <w:b/>
      <w:bCs/>
      <w:sz w:val="24"/>
      <w:szCs w:val="28"/>
      <w:lang w:val="en-US" w:eastAsia="en-US" w:bidi="fa-IR"/>
    </w:rPr>
  </w:style>
  <w:style w:type="paragraph" w:customStyle="1" w:styleId="Theoremstyle">
    <w:name w:val="Theorem_style"/>
    <w:basedOn w:val="Normal"/>
    <w:next w:val="Normal"/>
    <w:link w:val="TheoremstyleChar"/>
    <w:rsid w:val="00C8259F"/>
    <w:pPr>
      <w:spacing w:before="60"/>
    </w:pPr>
    <w:rPr>
      <w:b/>
      <w:bCs/>
      <w:sz w:val="22"/>
      <w:szCs w:val="26"/>
      <w:lang w:bidi="fa-IR"/>
    </w:rPr>
  </w:style>
  <w:style w:type="character" w:customStyle="1" w:styleId="TheoremstyleChar">
    <w:name w:val="Theorem_style Char"/>
    <w:link w:val="Theoremstyle"/>
    <w:rsid w:val="00C8259F"/>
    <w:rPr>
      <w:rFonts w:cs="Nazanin"/>
      <w:b/>
      <w:bCs/>
      <w:sz w:val="22"/>
      <w:szCs w:val="26"/>
      <w:lang w:val="en-US" w:eastAsia="en-US" w:bidi="fa-IR"/>
    </w:rPr>
  </w:style>
  <w:style w:type="character" w:styleId="EndnoteReference">
    <w:name w:val="endnote reference"/>
    <w:semiHidden/>
    <w:rsid w:val="009A7F4F"/>
    <w:rPr>
      <w:vertAlign w:val="baseline"/>
    </w:rPr>
  </w:style>
  <w:style w:type="paragraph" w:customStyle="1" w:styleId="HeadingRef">
    <w:name w:val="Heading_Ref"/>
    <w:basedOn w:val="Heading1"/>
    <w:rsid w:val="002A115B"/>
    <w:pPr>
      <w:numPr>
        <w:numId w:val="0"/>
      </w:numPr>
    </w:pPr>
    <w:rPr>
      <w:lang w:bidi="fa-IR"/>
    </w:rPr>
  </w:style>
  <w:style w:type="paragraph" w:styleId="Header">
    <w:name w:val="header"/>
    <w:basedOn w:val="Normal"/>
    <w:link w:val="HeaderChar"/>
    <w:rsid w:val="00C8259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603BC5"/>
    <w:rPr>
      <w:rFonts w:cs="Nazanin"/>
      <w:sz w:val="24"/>
      <w:szCs w:val="28"/>
      <w:lang w:val="en-US" w:eastAsia="en-US" w:bidi="ar-SA"/>
    </w:rPr>
  </w:style>
  <w:style w:type="paragraph" w:styleId="Footer">
    <w:name w:val="footer"/>
    <w:basedOn w:val="Normal"/>
    <w:link w:val="FooterChar"/>
    <w:rsid w:val="00C8259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603BC5"/>
    <w:rPr>
      <w:rFonts w:cs="Nazanin"/>
      <w:sz w:val="24"/>
      <w:szCs w:val="28"/>
      <w:lang w:val="en-US" w:eastAsia="en-US" w:bidi="ar-SA"/>
    </w:rPr>
  </w:style>
  <w:style w:type="paragraph" w:customStyle="1" w:styleId="a">
    <w:name w:val="معادله"/>
    <w:basedOn w:val="Normal"/>
    <w:rsid w:val="00977CF3"/>
    <w:pPr>
      <w:bidi w:val="0"/>
      <w:spacing w:after="120"/>
      <w:jc w:val="left"/>
    </w:pPr>
    <w:rPr>
      <w:rFonts w:ascii="Cambria Math" w:hAnsi="Cambria Math"/>
      <w:i/>
      <w:lang w:bidi="fa-IR"/>
    </w:rPr>
  </w:style>
  <w:style w:type="paragraph" w:styleId="TOC2">
    <w:name w:val="toc 2"/>
    <w:basedOn w:val="Normal"/>
    <w:next w:val="Normal"/>
    <w:uiPriority w:val="39"/>
    <w:rsid w:val="0055300F"/>
    <w:pPr>
      <w:tabs>
        <w:tab w:val="left" w:pos="1132"/>
        <w:tab w:val="right" w:leader="dot" w:pos="8787"/>
      </w:tabs>
      <w:ind w:left="990" w:hanging="706"/>
      <w:jc w:val="left"/>
    </w:pPr>
    <w:rPr>
      <w:noProof/>
      <w:lang w:bidi="fa-IR"/>
    </w:rPr>
  </w:style>
  <w:style w:type="paragraph" w:styleId="TOC3">
    <w:name w:val="toc 3"/>
    <w:basedOn w:val="Normal"/>
    <w:next w:val="Normal"/>
    <w:uiPriority w:val="39"/>
    <w:rsid w:val="0055300F"/>
    <w:pPr>
      <w:tabs>
        <w:tab w:val="left" w:pos="1557"/>
        <w:tab w:val="left" w:pos="1699"/>
        <w:tab w:val="right" w:leader="dot" w:pos="8787"/>
      </w:tabs>
      <w:ind w:left="1418" w:hanging="936"/>
      <w:jc w:val="left"/>
    </w:pPr>
    <w:rPr>
      <w:noProof/>
      <w:sz w:val="22"/>
      <w:szCs w:val="26"/>
    </w:rPr>
  </w:style>
  <w:style w:type="character" w:styleId="Hyperlink">
    <w:name w:val="Hyperlink"/>
    <w:uiPriority w:val="99"/>
    <w:rsid w:val="0055300F"/>
    <w:rPr>
      <w:rFonts w:ascii="Times New Roman" w:hAnsi="Times New Roman" w:cs="B Nazanin"/>
      <w:color w:val="0000FF"/>
      <w:u w:val="single"/>
    </w:rPr>
  </w:style>
  <w:style w:type="numbering" w:customStyle="1" w:styleId="Numbered">
    <w:name w:val="Numbered"/>
    <w:basedOn w:val="NoList"/>
    <w:rsid w:val="001F7233"/>
  </w:style>
  <w:style w:type="paragraph" w:styleId="TableofFigures">
    <w:name w:val="table of figures"/>
    <w:basedOn w:val="Normal"/>
    <w:next w:val="Normal"/>
    <w:uiPriority w:val="99"/>
    <w:rsid w:val="00817755"/>
  </w:style>
  <w:style w:type="character" w:styleId="CommentReference">
    <w:name w:val="annotation reference"/>
    <w:semiHidden/>
    <w:rsid w:val="00397ECB"/>
    <w:rPr>
      <w:sz w:val="16"/>
      <w:szCs w:val="16"/>
    </w:rPr>
  </w:style>
  <w:style w:type="paragraph" w:styleId="CommentText">
    <w:name w:val="annotation text"/>
    <w:basedOn w:val="Normal"/>
    <w:semiHidden/>
    <w:rsid w:val="00397EC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97ECB"/>
    <w:rPr>
      <w:b/>
      <w:bCs/>
    </w:rPr>
  </w:style>
  <w:style w:type="paragraph" w:styleId="BalloonText">
    <w:name w:val="Balloon Text"/>
    <w:basedOn w:val="Normal"/>
    <w:semiHidden/>
    <w:rsid w:val="00397E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C2CAD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rmalNumbered">
    <w:name w:val="Normal_Numbered"/>
    <w:basedOn w:val="NoList"/>
    <w:rsid w:val="00DF714A"/>
    <w:pPr>
      <w:numPr>
        <w:numId w:val="2"/>
      </w:numPr>
    </w:pPr>
  </w:style>
  <w:style w:type="paragraph" w:styleId="EndnoteText">
    <w:name w:val="endnote text"/>
    <w:basedOn w:val="Normal"/>
    <w:link w:val="EndnoteTextChar"/>
    <w:uiPriority w:val="99"/>
    <w:unhideWhenUsed/>
    <w:rsid w:val="00BF3D96"/>
    <w:pPr>
      <w:bidi w:val="0"/>
      <w:spacing w:after="120"/>
      <w:ind w:left="425" w:hanging="425"/>
    </w:pPr>
    <w:rPr>
      <w:sz w:val="20"/>
      <w:szCs w:val="20"/>
      <w:lang w:bidi="fa-IR"/>
    </w:rPr>
  </w:style>
  <w:style w:type="character" w:customStyle="1" w:styleId="EndnoteTextChar">
    <w:name w:val="Endnote Text Char"/>
    <w:link w:val="EndnoteText"/>
    <w:uiPriority w:val="99"/>
    <w:rsid w:val="00BF3D96"/>
    <w:rPr>
      <w:rFonts w:ascii="Times New Roman" w:eastAsia="Times New Roman" w:hAnsi="Times New Roman" w:cs="Nazanin"/>
      <w:lang w:bidi="fa-IR"/>
    </w:rPr>
  </w:style>
  <w:style w:type="paragraph" w:customStyle="1" w:styleId="ListParagraph1">
    <w:name w:val="List Paragraph1"/>
    <w:aliases w:val="Numbered Items"/>
    <w:basedOn w:val="Normal"/>
    <w:uiPriority w:val="34"/>
    <w:qFormat/>
    <w:rsid w:val="00695FD2"/>
    <w:pPr>
      <w:numPr>
        <w:numId w:val="4"/>
      </w:numPr>
      <w:tabs>
        <w:tab w:val="left" w:pos="849"/>
      </w:tabs>
      <w:contextualSpacing/>
    </w:pPr>
  </w:style>
  <w:style w:type="paragraph" w:styleId="TOC1">
    <w:name w:val="toc 1"/>
    <w:basedOn w:val="Normal"/>
    <w:next w:val="Normal"/>
    <w:uiPriority w:val="39"/>
    <w:rsid w:val="0055300F"/>
    <w:pPr>
      <w:tabs>
        <w:tab w:val="left" w:pos="990"/>
        <w:tab w:val="left" w:pos="1132"/>
        <w:tab w:val="left" w:pos="1274"/>
        <w:tab w:val="right" w:leader="dot" w:pos="8787"/>
      </w:tabs>
      <w:spacing w:before="120"/>
      <w:ind w:left="1132" w:hanging="1132"/>
      <w:jc w:val="left"/>
    </w:pPr>
    <w:rPr>
      <w:b/>
      <w:bCs/>
      <w:noProof/>
      <w:lang w:bidi="fa-IR"/>
    </w:rPr>
  </w:style>
  <w:style w:type="paragraph" w:styleId="TOC4">
    <w:name w:val="toc 4"/>
    <w:basedOn w:val="Normal"/>
    <w:next w:val="Normal"/>
    <w:uiPriority w:val="39"/>
    <w:rsid w:val="0055300F"/>
    <w:pPr>
      <w:tabs>
        <w:tab w:val="left" w:pos="1841"/>
        <w:tab w:val="left" w:pos="1983"/>
        <w:tab w:val="left" w:pos="2124"/>
        <w:tab w:val="left" w:pos="3106"/>
        <w:tab w:val="right" w:leader="dot" w:pos="8787"/>
      </w:tabs>
      <w:ind w:left="1701" w:hanging="981"/>
      <w:jc w:val="left"/>
    </w:pPr>
    <w:rPr>
      <w:noProof/>
      <w:sz w:val="20"/>
      <w:szCs w:val="24"/>
      <w:lang w:bidi="fa-IR"/>
    </w:rPr>
  </w:style>
  <w:style w:type="paragraph" w:styleId="FootnoteText">
    <w:name w:val="footnote text"/>
    <w:basedOn w:val="Normal"/>
    <w:link w:val="FootnoteTextChar"/>
    <w:rsid w:val="00A009FD"/>
    <w:pPr>
      <w:bidi w:val="0"/>
      <w:ind w:left="170" w:hanging="170"/>
    </w:pPr>
    <w:rPr>
      <w:sz w:val="20"/>
      <w:szCs w:val="20"/>
      <w:lang w:bidi="fa-IR"/>
    </w:rPr>
  </w:style>
  <w:style w:type="character" w:styleId="FootnoteReference">
    <w:name w:val="footnote reference"/>
    <w:rsid w:val="00C90591"/>
    <w:rPr>
      <w:vertAlign w:val="superscript"/>
    </w:rPr>
  </w:style>
  <w:style w:type="paragraph" w:customStyle="1" w:styleId="EquationNumber">
    <w:name w:val="Equation_Number"/>
    <w:basedOn w:val="Normal"/>
    <w:qFormat/>
    <w:rsid w:val="00C8259F"/>
    <w:pPr>
      <w:jc w:val="left"/>
    </w:pPr>
  </w:style>
  <w:style w:type="paragraph" w:customStyle="1" w:styleId="HeadingAppendix">
    <w:name w:val="Heading_Appendix"/>
    <w:basedOn w:val="Heading1"/>
    <w:next w:val="NewParagraph"/>
    <w:rsid w:val="0091126F"/>
    <w:pPr>
      <w:numPr>
        <w:numId w:val="1"/>
      </w:numPr>
      <w:tabs>
        <w:tab w:val="clear" w:pos="1418"/>
        <w:tab w:val="num" w:pos="1557"/>
      </w:tabs>
      <w:ind w:left="1559" w:hanging="1559"/>
    </w:pPr>
    <w:rPr>
      <w:lang w:bidi="fa-IR"/>
    </w:rPr>
  </w:style>
  <w:style w:type="paragraph" w:customStyle="1" w:styleId="Notation">
    <w:name w:val="Notation"/>
    <w:basedOn w:val="Normal"/>
    <w:rsid w:val="005E579E"/>
    <w:pPr>
      <w:tabs>
        <w:tab w:val="right" w:pos="8787"/>
      </w:tabs>
    </w:pPr>
  </w:style>
  <w:style w:type="paragraph" w:customStyle="1" w:styleId="Headingcentered">
    <w:name w:val="Heading_centered"/>
    <w:basedOn w:val="Heading2"/>
    <w:qFormat/>
    <w:rsid w:val="00BC7CCF"/>
    <w:pPr>
      <w:pageBreakBefore/>
      <w:numPr>
        <w:ilvl w:val="0"/>
        <w:numId w:val="0"/>
      </w:numPr>
      <w:spacing w:after="240"/>
      <w:jc w:val="center"/>
    </w:pPr>
    <w:rPr>
      <w:lang w:bidi="fa-IR"/>
    </w:rPr>
  </w:style>
  <w:style w:type="paragraph" w:customStyle="1" w:styleId="TOCTable">
    <w:name w:val="TOC_Table"/>
    <w:basedOn w:val="Normal"/>
    <w:rsid w:val="005E579E"/>
    <w:pPr>
      <w:pBdr>
        <w:bottom w:val="single" w:sz="12" w:space="1" w:color="auto"/>
      </w:pBdr>
      <w:tabs>
        <w:tab w:val="right" w:pos="8787"/>
      </w:tabs>
      <w:spacing w:after="120"/>
    </w:pPr>
    <w:rPr>
      <w:b/>
      <w:bCs/>
      <w:sz w:val="28"/>
    </w:rPr>
  </w:style>
  <w:style w:type="paragraph" w:styleId="Caption">
    <w:name w:val="caption"/>
    <w:basedOn w:val="CaptionFigure"/>
    <w:next w:val="Normal"/>
    <w:qFormat/>
    <w:rsid w:val="00706BC3"/>
  </w:style>
  <w:style w:type="paragraph" w:styleId="DocumentMap">
    <w:name w:val="Document Map"/>
    <w:basedOn w:val="Normal"/>
    <w:link w:val="DocumentMapChar"/>
    <w:uiPriority w:val="99"/>
    <w:semiHidden/>
    <w:unhideWhenUsed/>
    <w:rsid w:val="0075718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75718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link w:val="FootnoteText"/>
    <w:rsid w:val="0075718F"/>
    <w:rPr>
      <w:rFonts w:ascii="Times New Roman" w:eastAsia="Times New Roman" w:hAnsi="Times New Roman" w:cs="Nazanin"/>
      <w:lang w:bidi="fa-IR"/>
    </w:rPr>
  </w:style>
  <w:style w:type="paragraph" w:customStyle="1" w:styleId="Glossary">
    <w:name w:val="Glossary"/>
    <w:basedOn w:val="Normal"/>
    <w:rsid w:val="00344927"/>
    <w:pPr>
      <w:ind w:left="129" w:hanging="129"/>
    </w:pPr>
  </w:style>
  <w:style w:type="character" w:customStyle="1" w:styleId="EndnoteCharacters">
    <w:name w:val="Endnote Characters"/>
    <w:rsid w:val="001F0814"/>
    <w:rPr>
      <w:position w:val="0"/>
      <w:sz w:val="24"/>
      <w:vertAlign w:val="baseline"/>
    </w:rPr>
  </w:style>
  <w:style w:type="character" w:customStyle="1" w:styleId="FootnoteCharacters">
    <w:name w:val="Footnote Characters"/>
    <w:rsid w:val="001F0814"/>
    <w:rPr>
      <w:vertAlign w:val="superscript"/>
    </w:rPr>
  </w:style>
  <w:style w:type="character" w:customStyle="1" w:styleId="WW-FootnoteReference">
    <w:name w:val="WW-Footnote Reference"/>
    <w:rsid w:val="001F0814"/>
    <w:rPr>
      <w:vertAlign w:val="superscript"/>
    </w:rPr>
  </w:style>
  <w:style w:type="character" w:customStyle="1" w:styleId="WW-EndnoteReference">
    <w:name w:val="WW-Endnote Reference"/>
    <w:rsid w:val="001F0814"/>
    <w:rPr>
      <w:vertAlign w:val="baseline"/>
    </w:rPr>
  </w:style>
  <w:style w:type="character" w:customStyle="1" w:styleId="apple-converted-space">
    <w:name w:val="apple-converted-space"/>
    <w:basedOn w:val="DefaultParagraphFont"/>
    <w:rsid w:val="001F0814"/>
  </w:style>
  <w:style w:type="character" w:customStyle="1" w:styleId="EndnoteTextChar1">
    <w:name w:val="Endnote Text Char1"/>
    <w:rsid w:val="001F0814"/>
    <w:rPr>
      <w:rFonts w:cs="B Nazanin"/>
      <w:lang w:val="en-US" w:eastAsia="fa-IR" w:bidi="fa-IR"/>
    </w:rPr>
  </w:style>
  <w:style w:type="paragraph" w:customStyle="1" w:styleId="Endnote">
    <w:name w:val="Endnote"/>
    <w:basedOn w:val="EndnoteText"/>
    <w:link w:val="EndnoteChar"/>
    <w:rsid w:val="001F0814"/>
    <w:pPr>
      <w:suppressAutoHyphens/>
    </w:pPr>
    <w:rPr>
      <w:lang w:eastAsia="fa-IR"/>
    </w:rPr>
  </w:style>
  <w:style w:type="character" w:customStyle="1" w:styleId="EndnoteChar">
    <w:name w:val="Endnote Char"/>
    <w:basedOn w:val="EndnoteTextChar1"/>
    <w:link w:val="Endnote"/>
    <w:rsid w:val="001F0814"/>
    <w:rPr>
      <w:rFonts w:cs="B Nazanin"/>
      <w:lang w:val="en-US" w:eastAsia="fa-IR" w:bidi="fa-IR"/>
    </w:rPr>
  </w:style>
  <w:style w:type="paragraph" w:styleId="TOC5">
    <w:name w:val="toc 5"/>
    <w:basedOn w:val="Normal"/>
    <w:next w:val="Normal"/>
    <w:autoRedefine/>
    <w:uiPriority w:val="39"/>
    <w:rsid w:val="0055300F"/>
    <w:pPr>
      <w:ind w:left="960"/>
      <w:jc w:val="left"/>
    </w:pPr>
    <w:rPr>
      <w:rFonts w:cs="Times New Roman"/>
      <w:szCs w:val="24"/>
    </w:rPr>
  </w:style>
  <w:style w:type="paragraph" w:styleId="TOC6">
    <w:name w:val="toc 6"/>
    <w:basedOn w:val="Normal"/>
    <w:next w:val="Normal"/>
    <w:autoRedefine/>
    <w:uiPriority w:val="39"/>
    <w:rsid w:val="0055300F"/>
    <w:pPr>
      <w:ind w:left="1200"/>
      <w:jc w:val="left"/>
    </w:pPr>
    <w:rPr>
      <w:rFonts w:cs="Times New Roman"/>
      <w:szCs w:val="24"/>
    </w:rPr>
  </w:style>
  <w:style w:type="paragraph" w:styleId="TOC7">
    <w:name w:val="toc 7"/>
    <w:basedOn w:val="Normal"/>
    <w:next w:val="Normal"/>
    <w:autoRedefine/>
    <w:uiPriority w:val="39"/>
    <w:rsid w:val="0055300F"/>
    <w:pPr>
      <w:ind w:left="1440"/>
      <w:jc w:val="left"/>
    </w:pPr>
    <w:rPr>
      <w:rFonts w:cs="Times New Roman"/>
      <w:szCs w:val="24"/>
    </w:rPr>
  </w:style>
  <w:style w:type="paragraph" w:styleId="TOC8">
    <w:name w:val="toc 8"/>
    <w:basedOn w:val="Normal"/>
    <w:next w:val="Normal"/>
    <w:autoRedefine/>
    <w:uiPriority w:val="39"/>
    <w:rsid w:val="0055300F"/>
    <w:pPr>
      <w:ind w:left="1680"/>
      <w:jc w:val="left"/>
    </w:pPr>
    <w:rPr>
      <w:rFonts w:cs="Times New Roman"/>
      <w:szCs w:val="24"/>
    </w:rPr>
  </w:style>
  <w:style w:type="paragraph" w:styleId="TOC9">
    <w:name w:val="toc 9"/>
    <w:basedOn w:val="Normal"/>
    <w:next w:val="Normal"/>
    <w:autoRedefine/>
    <w:uiPriority w:val="39"/>
    <w:rsid w:val="0055300F"/>
    <w:pPr>
      <w:ind w:left="1920"/>
      <w:jc w:val="left"/>
    </w:pPr>
    <w:rPr>
      <w:rFonts w:cs="Times New Roman"/>
      <w:szCs w:val="24"/>
    </w:rPr>
  </w:style>
  <w:style w:type="paragraph" w:styleId="NormalWeb">
    <w:name w:val="Normal (Web)"/>
    <w:basedOn w:val="Normal"/>
    <w:uiPriority w:val="99"/>
    <w:rsid w:val="00353170"/>
    <w:pPr>
      <w:bidi w:val="0"/>
      <w:spacing w:before="100" w:beforeAutospacing="1" w:after="119"/>
      <w:jc w:val="right"/>
    </w:pPr>
    <w:rPr>
      <w:rFonts w:cs="Times New Roman"/>
      <w:szCs w:val="24"/>
    </w:rPr>
  </w:style>
  <w:style w:type="paragraph" w:styleId="HTMLPreformatted">
    <w:name w:val="HTML Preformatted"/>
    <w:basedOn w:val="Normal"/>
    <w:rsid w:val="006258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jc w:val="left"/>
    </w:pPr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rsid w:val="004C6A90"/>
  </w:style>
  <w:style w:type="character" w:styleId="FollowedHyperlink">
    <w:name w:val="FollowedHyperlink"/>
    <w:rsid w:val="004F58BC"/>
    <w:rPr>
      <w:color w:val="800080"/>
      <w:u w:val="single"/>
    </w:rPr>
  </w:style>
  <w:style w:type="paragraph" w:customStyle="1" w:styleId="sdfootnote-western">
    <w:name w:val="sdfootnote-western"/>
    <w:basedOn w:val="Normal"/>
    <w:rsid w:val="00827F4F"/>
    <w:pPr>
      <w:bidi w:val="0"/>
      <w:spacing w:before="100" w:beforeAutospacing="1"/>
      <w:ind w:left="170" w:hanging="170"/>
    </w:pPr>
    <w:rPr>
      <w:rFonts w:cs="Times New Roman"/>
      <w:color w:val="000000"/>
      <w:sz w:val="20"/>
      <w:szCs w:val="20"/>
    </w:rPr>
  </w:style>
  <w:style w:type="paragraph" w:customStyle="1" w:styleId="western">
    <w:name w:val="western"/>
    <w:basedOn w:val="Normal"/>
    <w:rsid w:val="00827F4F"/>
    <w:pPr>
      <w:spacing w:before="100" w:beforeAutospacing="1" w:after="119"/>
    </w:pPr>
    <w:rPr>
      <w:rFonts w:cs="Times New Roman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1E0BBD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EC7499"/>
    <w:pPr>
      <w:tabs>
        <w:tab w:val="left" w:pos="504"/>
      </w:tabs>
      <w:ind w:left="504" w:hanging="504"/>
    </w:pPr>
  </w:style>
  <w:style w:type="character" w:styleId="PlaceholderText">
    <w:name w:val="Placeholder Text"/>
    <w:basedOn w:val="DefaultParagraphFont"/>
    <w:uiPriority w:val="99"/>
    <w:semiHidden/>
    <w:rsid w:val="006C0EEF"/>
    <w:rPr>
      <w:color w:val="808080"/>
    </w:rPr>
  </w:style>
  <w:style w:type="paragraph" w:customStyle="1" w:styleId="MTDisplayEquation">
    <w:name w:val="MTDisplayEquation"/>
    <w:basedOn w:val="NewParagraph"/>
    <w:link w:val="MTDisplayEquationChar"/>
    <w:rsid w:val="00DB1C1F"/>
    <w:pPr>
      <w:bidi w:val="0"/>
    </w:pPr>
    <w:rPr>
      <w:color w:val="4F81BD" w:themeColor="accent1"/>
      <w:lang w:bidi="fa-IR"/>
    </w:rPr>
  </w:style>
  <w:style w:type="character" w:customStyle="1" w:styleId="NewParagraphChar">
    <w:name w:val="NewParagraph Char"/>
    <w:basedOn w:val="DefaultParagraphFont"/>
    <w:link w:val="NewParagraph"/>
    <w:rsid w:val="00DB1C1F"/>
    <w:rPr>
      <w:rFonts w:ascii="Times New Roman" w:eastAsia="Times New Roman" w:hAnsi="Times New Roman" w:cs="B Nazanin"/>
      <w:sz w:val="24"/>
      <w:szCs w:val="28"/>
    </w:rPr>
  </w:style>
  <w:style w:type="character" w:customStyle="1" w:styleId="MTDisplayEquationChar">
    <w:name w:val="MTDisplayEquation Char"/>
    <w:basedOn w:val="NewParagraphChar"/>
    <w:link w:val="MTDisplayEquation"/>
    <w:rsid w:val="00DB1C1F"/>
    <w:rPr>
      <w:rFonts w:ascii="Times New Roman" w:eastAsia="Times New Roman" w:hAnsi="Times New Roman" w:cs="B Nazanin"/>
      <w:color w:val="4F81BD" w:themeColor="accent1"/>
      <w:sz w:val="24"/>
      <w:szCs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0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7810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EE7CA-0970-4318-AA33-E39C3BA39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</Words>
  <Characters>133</Characters>
  <Application>Microsoft Office Word</Application>
  <DocSecurity>0</DocSecurity>
  <Lines>12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2013-12-13T06:55:00Z</dcterms:created>
  <dcterms:modified xsi:type="dcterms:W3CDTF">2013-12-13T06:55:00Z</dcterms:modified>
</cp:coreProperties>
</file>