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140" w:before="9" w:after="0"/>
        <w:rPr>
          <w:sz w:val="15"/>
          <w:szCs w:val="15"/>
        </w:rPr>
      </w:pPr>
      <w:r>
        <w:rPr>
          <w:sz w:val="15"/>
          <w:szCs w:val="15"/>
        </w:rPr>
        <mc:AlternateContent>
          <mc:Choice Requires="wpg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page">
                  <wp:posOffset>5925185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7.55pt;margin-top:0pt;width:0pt;height:17.95pt" coordorigin="9151,0" coordsize="0,359">
                <v:line id="shape_0" from="9151,0" to="915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page">
                  <wp:posOffset>381000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pt;margin-top:0pt;width:0pt;height:17.95pt" coordorigin="420,0" coordsize="0,359">
                <v:line id="shape_0" from="420,0" to="420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page">
                  <wp:posOffset>5848985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21pt;width:17.95pt;height:0pt" coordorigin="9211,420" coordsize="359,0">
                <v:line id="shape_0" from="9211,420" to="9570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page">
                  <wp:posOffset>635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1pt;width:17.95pt;height:0pt" coordorigin="1,420" coordsize="359,0"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8">
                <wp:simplePos x="0" y="0"/>
                <wp:positionH relativeFrom="page">
                  <wp:posOffset>635</wp:posOffset>
                </wp:positionH>
                <wp:positionV relativeFrom="page">
                  <wp:posOffset>107950</wp:posOffset>
                </wp:positionV>
                <wp:extent cx="6077585" cy="820229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800" cy="8201520"/>
                        </a:xfrm>
                      </wpg:grpSpPr>
                      <wps:wsp>
                        <wps:cNvSpPr/>
                        <wps:spPr>
                          <a:xfrm>
                            <a:off x="3891600" y="851760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8720" y="8517600"/>
                            <a:ext cx="554508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1301">
                                <a:moveTo>
                                  <a:pt x="0" y="1300"/>
                                </a:moveTo>
                                <a:lnTo>
                                  <a:pt x="15402" y="1300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250920" y="4956840"/>
                            <a:ext cx="5559480" cy="299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158720" y="1209240"/>
                            <a:ext cx="5531760" cy="370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366" h="10301">
                                <a:moveTo>
                                  <a:pt x="0" y="10300"/>
                                </a:moveTo>
                                <a:lnTo>
                                  <a:pt x="15365" y="10300"/>
                                </a:lnTo>
                                <a:lnTo>
                                  <a:pt x="15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55840" y="335232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3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82920" y="3349440"/>
                            <a:ext cx="124200" cy="18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45" h="518">
                                <a:moveTo>
                                  <a:pt x="133" y="151"/>
                                </a:moveTo>
                                <a:lnTo>
                                  <a:pt x="138" y="137"/>
                                </a:lnTo>
                                <a:lnTo>
                                  <a:pt x="147" y="127"/>
                                </a:lnTo>
                                <a:lnTo>
                                  <a:pt x="154" y="117"/>
                                </a:lnTo>
                                <a:lnTo>
                                  <a:pt x="165" y="111"/>
                                </a:lnTo>
                                <a:lnTo>
                                  <a:pt x="177" y="108"/>
                                </a:lnTo>
                                <a:lnTo>
                                  <a:pt x="190" y="106"/>
                                </a:lnTo>
                                <a:lnTo>
                                  <a:pt x="206" y="104"/>
                                </a:lnTo>
                                <a:lnTo>
                                  <a:pt x="253" y="104"/>
                                </a:lnTo>
                                <a:lnTo>
                                  <a:pt x="271" y="104"/>
                                </a:lnTo>
                                <a:lnTo>
                                  <a:pt x="280" y="106"/>
                                </a:lnTo>
                                <a:lnTo>
                                  <a:pt x="289" y="106"/>
                                </a:lnTo>
                                <a:lnTo>
                                  <a:pt x="298" y="106"/>
                                </a:lnTo>
                                <a:lnTo>
                                  <a:pt x="307" y="108"/>
                                </a:lnTo>
                                <a:lnTo>
                                  <a:pt x="323" y="46"/>
                                </a:lnTo>
                                <a:lnTo>
                                  <a:pt x="312" y="25"/>
                                </a:lnTo>
                                <a:lnTo>
                                  <a:pt x="289" y="12"/>
                                </a:lnTo>
                                <a:lnTo>
                                  <a:pt x="273" y="7"/>
                                </a:lnTo>
                                <a:lnTo>
                                  <a:pt x="239" y="2"/>
                                </a:lnTo>
                                <a:lnTo>
                                  <a:pt x="198" y="0"/>
                                </a:lnTo>
                                <a:lnTo>
                                  <a:pt x="179" y="0"/>
                                </a:lnTo>
                                <a:lnTo>
                                  <a:pt x="144" y="4"/>
                                </a:lnTo>
                                <a:lnTo>
                                  <a:pt x="112" y="11"/>
                                </a:lnTo>
                                <a:lnTo>
                                  <a:pt x="76" y="28"/>
                                </a:lnTo>
                                <a:lnTo>
                                  <a:pt x="49" y="53"/>
                                </a:lnTo>
                                <a:lnTo>
                                  <a:pt x="25" y="95"/>
                                </a:lnTo>
                                <a:lnTo>
                                  <a:pt x="12" y="131"/>
                                </a:lnTo>
                                <a:lnTo>
                                  <a:pt x="9" y="149"/>
                                </a:lnTo>
                                <a:lnTo>
                                  <a:pt x="4" y="183"/>
                                </a:lnTo>
                                <a:lnTo>
                                  <a:pt x="2" y="218"/>
                                </a:lnTo>
                                <a:lnTo>
                                  <a:pt x="0" y="259"/>
                                </a:lnTo>
                                <a:lnTo>
                                  <a:pt x="0" y="281"/>
                                </a:lnTo>
                                <a:lnTo>
                                  <a:pt x="4" y="320"/>
                                </a:lnTo>
                                <a:lnTo>
                                  <a:pt x="7" y="354"/>
                                </a:lnTo>
                                <a:lnTo>
                                  <a:pt x="12" y="384"/>
                                </a:lnTo>
                                <a:lnTo>
                                  <a:pt x="18" y="403"/>
                                </a:lnTo>
                                <a:lnTo>
                                  <a:pt x="32" y="436"/>
                                </a:lnTo>
                                <a:lnTo>
                                  <a:pt x="49" y="462"/>
                                </a:lnTo>
                                <a:lnTo>
                                  <a:pt x="79" y="489"/>
                                </a:lnTo>
                                <a:lnTo>
                                  <a:pt x="110" y="505"/>
                                </a:lnTo>
                                <a:lnTo>
                                  <a:pt x="130" y="510"/>
                                </a:lnTo>
                                <a:lnTo>
                                  <a:pt x="163" y="515"/>
                                </a:lnTo>
                                <a:lnTo>
                                  <a:pt x="202" y="517"/>
                                </a:lnTo>
                                <a:lnTo>
                                  <a:pt x="213" y="517"/>
                                </a:lnTo>
                                <a:lnTo>
                                  <a:pt x="248" y="515"/>
                                </a:lnTo>
                                <a:lnTo>
                                  <a:pt x="281" y="510"/>
                                </a:lnTo>
                                <a:lnTo>
                                  <a:pt x="303" y="506"/>
                                </a:lnTo>
                                <a:lnTo>
                                  <a:pt x="325" y="499"/>
                                </a:lnTo>
                                <a:lnTo>
                                  <a:pt x="344" y="492"/>
                                </a:lnTo>
                                <a:lnTo>
                                  <a:pt x="344" y="236"/>
                                </a:lnTo>
                                <a:lnTo>
                                  <a:pt x="186" y="227"/>
                                </a:lnTo>
                                <a:lnTo>
                                  <a:pt x="186" y="304"/>
                                </a:lnTo>
                                <a:lnTo>
                                  <a:pt x="197" y="319"/>
                                </a:lnTo>
                                <a:lnTo>
                                  <a:pt x="232" y="320"/>
                                </a:lnTo>
                                <a:lnTo>
                                  <a:pt x="232" y="417"/>
                                </a:lnTo>
                                <a:lnTo>
                                  <a:pt x="228" y="417"/>
                                </a:lnTo>
                                <a:lnTo>
                                  <a:pt x="190" y="419"/>
                                </a:lnTo>
                                <a:lnTo>
                                  <a:pt x="177" y="416"/>
                                </a:lnTo>
                                <a:lnTo>
                                  <a:pt x="168" y="412"/>
                                </a:lnTo>
                                <a:lnTo>
                                  <a:pt x="158" y="409"/>
                                </a:lnTo>
                                <a:lnTo>
                                  <a:pt x="149" y="401"/>
                                </a:lnTo>
                                <a:lnTo>
                                  <a:pt x="144" y="389"/>
                                </a:lnTo>
                                <a:lnTo>
                                  <a:pt x="137" y="379"/>
                                </a:lnTo>
                                <a:lnTo>
                                  <a:pt x="133" y="361"/>
                                </a:lnTo>
                                <a:lnTo>
                                  <a:pt x="130" y="340"/>
                                </a:lnTo>
                                <a:lnTo>
                                  <a:pt x="128" y="329"/>
                                </a:lnTo>
                                <a:lnTo>
                                  <a:pt x="126" y="296"/>
                                </a:lnTo>
                                <a:lnTo>
                                  <a:pt x="126" y="255"/>
                                </a:lnTo>
                                <a:lnTo>
                                  <a:pt x="126" y="239"/>
                                </a:lnTo>
                                <a:lnTo>
                                  <a:pt x="128" y="202"/>
                                </a:lnTo>
                                <a:lnTo>
                                  <a:pt x="131" y="172"/>
                                </a:lnTo>
                                <a:lnTo>
                                  <a:pt x="133" y="15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14680" y="335232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3" y="34"/>
                                </a:moveTo>
                                <a:lnTo>
                                  <a:pt x="139" y="23"/>
                                </a:lnTo>
                                <a:lnTo>
                                  <a:pt x="138" y="14"/>
                                </a:lnTo>
                                <a:lnTo>
                                  <a:pt x="130" y="4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6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3" y="251"/>
                                </a:lnTo>
                                <a:lnTo>
                                  <a:pt x="109" y="282"/>
                                </a:lnTo>
                                <a:lnTo>
                                  <a:pt x="127" y="316"/>
                                </a:lnTo>
                                <a:lnTo>
                                  <a:pt x="127" y="492"/>
                                </a:lnTo>
                                <a:lnTo>
                                  <a:pt x="136" y="501"/>
                                </a:lnTo>
                                <a:lnTo>
                                  <a:pt x="252" y="501"/>
                                </a:lnTo>
                                <a:lnTo>
                                  <a:pt x="252" y="316"/>
                                </a:lnTo>
                                <a:lnTo>
                                  <a:pt x="264" y="296"/>
                                </a:lnTo>
                                <a:lnTo>
                                  <a:pt x="282" y="263"/>
                                </a:lnTo>
                                <a:lnTo>
                                  <a:pt x="298" y="231"/>
                                </a:lnTo>
                                <a:lnTo>
                                  <a:pt x="312" y="199"/>
                                </a:lnTo>
                                <a:lnTo>
                                  <a:pt x="324" y="171"/>
                                </a:lnTo>
                                <a:lnTo>
                                  <a:pt x="335" y="146"/>
                                </a:lnTo>
                                <a:lnTo>
                                  <a:pt x="347" y="111"/>
                                </a:lnTo>
                                <a:lnTo>
                                  <a:pt x="358" y="79"/>
                                </a:lnTo>
                                <a:lnTo>
                                  <a:pt x="367" y="48"/>
                                </a:lnTo>
                                <a:lnTo>
                                  <a:pt x="370" y="34"/>
                                </a:lnTo>
                                <a:lnTo>
                                  <a:pt x="372" y="16"/>
                                </a:lnTo>
                                <a:lnTo>
                                  <a:pt x="365" y="5"/>
                                </a:lnTo>
                                <a:lnTo>
                                  <a:pt x="354" y="0"/>
                                </a:lnTo>
                                <a:lnTo>
                                  <a:pt x="249" y="0"/>
                                </a:lnTo>
                                <a:lnTo>
                                  <a:pt x="245" y="25"/>
                                </a:lnTo>
                                <a:lnTo>
                                  <a:pt x="238" y="58"/>
                                </a:lnTo>
                                <a:lnTo>
                                  <a:pt x="229" y="95"/>
                                </a:lnTo>
                                <a:lnTo>
                                  <a:pt x="226" y="109"/>
                                </a:lnTo>
                                <a:lnTo>
                                  <a:pt x="217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2" y="212"/>
                                </a:lnTo>
                                <a:lnTo>
                                  <a:pt x="192" y="210"/>
                                </a:lnTo>
                                <a:lnTo>
                                  <a:pt x="180" y="173"/>
                                </a:lnTo>
                                <a:lnTo>
                                  <a:pt x="167" y="139"/>
                                </a:lnTo>
                                <a:lnTo>
                                  <a:pt x="160" y="109"/>
                                </a:lnTo>
                                <a:lnTo>
                                  <a:pt x="159" y="101"/>
                                </a:lnTo>
                                <a:lnTo>
                                  <a:pt x="150" y="65"/>
                                </a:lnTo>
                                <a:lnTo>
                                  <a:pt x="143" y="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5160" y="3301560"/>
                            <a:ext cx="11376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56">
                                <a:moveTo>
                                  <a:pt x="315" y="334"/>
                                </a:moveTo>
                                <a:lnTo>
                                  <a:pt x="315" y="212"/>
                                </a:lnTo>
                                <a:lnTo>
                                  <a:pt x="299" y="139"/>
                                </a:lnTo>
                                <a:lnTo>
                                  <a:pt x="279" y="85"/>
                                </a:lnTo>
                                <a:lnTo>
                                  <a:pt x="256" y="30"/>
                                </a:lnTo>
                                <a:lnTo>
                                  <a:pt x="214" y="0"/>
                                </a:lnTo>
                                <a:lnTo>
                                  <a:pt x="101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0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0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101" y="655"/>
                                </a:lnTo>
                                <a:lnTo>
                                  <a:pt x="214" y="655"/>
                                </a:lnTo>
                                <a:lnTo>
                                  <a:pt x="256" y="631"/>
                                </a:lnTo>
                                <a:lnTo>
                                  <a:pt x="279" y="576"/>
                                </a:lnTo>
                                <a:lnTo>
                                  <a:pt x="299" y="522"/>
                                </a:lnTo>
                                <a:lnTo>
                                  <a:pt x="315" y="449"/>
                                </a:lnTo>
                                <a:lnTo>
                                  <a:pt x="315" y="3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4800" y="330192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4" y="11"/>
                                </a:moveTo>
                                <a:lnTo>
                                  <a:pt x="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" y="440"/>
                                </a:lnTo>
                                <a:lnTo>
                                  <a:pt x="5" y="485"/>
                                </a:lnTo>
                                <a:lnTo>
                                  <a:pt x="10" y="523"/>
                                </a:lnTo>
                                <a:lnTo>
                                  <a:pt x="16" y="558"/>
                                </a:lnTo>
                                <a:lnTo>
                                  <a:pt x="27" y="582"/>
                                </a:lnTo>
                                <a:lnTo>
                                  <a:pt x="39" y="600"/>
                                </a:lnTo>
                                <a:lnTo>
                                  <a:pt x="52" y="621"/>
                                </a:lnTo>
                                <a:lnTo>
                                  <a:pt x="70" y="635"/>
                                </a:lnTo>
                                <a:lnTo>
                                  <a:pt x="90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61" y="653"/>
                                </a:lnTo>
                                <a:lnTo>
                                  <a:pt x="180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5"/>
                                </a:lnTo>
                                <a:lnTo>
                                  <a:pt x="259" y="623"/>
                                </a:lnTo>
                                <a:lnTo>
                                  <a:pt x="275" y="608"/>
                                </a:lnTo>
                                <a:lnTo>
                                  <a:pt x="285" y="585"/>
                                </a:lnTo>
                                <a:lnTo>
                                  <a:pt x="298" y="564"/>
                                </a:lnTo>
                                <a:lnTo>
                                  <a:pt x="304" y="537"/>
                                </a:lnTo>
                                <a:lnTo>
                                  <a:pt x="310" y="505"/>
                                </a:lnTo>
                                <a:lnTo>
                                  <a:pt x="314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443"/>
                                </a:lnTo>
                                <a:lnTo>
                                  <a:pt x="202" y="458"/>
                                </a:lnTo>
                                <a:lnTo>
                                  <a:pt x="200" y="469"/>
                                </a:lnTo>
                                <a:lnTo>
                                  <a:pt x="200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6" y="501"/>
                                </a:lnTo>
                                <a:lnTo>
                                  <a:pt x="188" y="514"/>
                                </a:lnTo>
                                <a:lnTo>
                                  <a:pt x="177" y="522"/>
                                </a:lnTo>
                                <a:lnTo>
                                  <a:pt x="169" y="523"/>
                                </a:lnTo>
                                <a:lnTo>
                                  <a:pt x="149" y="523"/>
                                </a:lnTo>
                                <a:lnTo>
                                  <a:pt x="142" y="522"/>
                                </a:lnTo>
                                <a:lnTo>
                                  <a:pt x="136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7" y="481"/>
                                </a:lnTo>
                                <a:lnTo>
                                  <a:pt x="115" y="469"/>
                                </a:lnTo>
                                <a:lnTo>
                                  <a:pt x="114" y="458"/>
                                </a:lnTo>
                                <a:lnTo>
                                  <a:pt x="114" y="443"/>
                                </a:lnTo>
                                <a:lnTo>
                                  <a:pt x="114" y="1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64800" y="3301560"/>
                            <a:ext cx="11340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6">
                                <a:moveTo>
                                  <a:pt x="314" y="334"/>
                                </a:moveTo>
                                <a:lnTo>
                                  <a:pt x="314" y="212"/>
                                </a:lnTo>
                                <a:lnTo>
                                  <a:pt x="304" y="139"/>
                                </a:lnTo>
                                <a:lnTo>
                                  <a:pt x="277" y="85"/>
                                </a:lnTo>
                                <a:lnTo>
                                  <a:pt x="254" y="30"/>
                                </a:lnTo>
                                <a:lnTo>
                                  <a:pt x="212" y="0"/>
                                </a:lnTo>
                                <a:lnTo>
                                  <a:pt x="97" y="0"/>
                                </a:lnTo>
                                <a:lnTo>
                                  <a:pt x="55" y="30"/>
                                </a:lnTo>
                                <a:lnTo>
                                  <a:pt x="31" y="85"/>
                                </a:lnTo>
                                <a:lnTo>
                                  <a:pt x="8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8" y="522"/>
                                </a:lnTo>
                                <a:lnTo>
                                  <a:pt x="31" y="576"/>
                                </a:lnTo>
                                <a:lnTo>
                                  <a:pt x="55" y="631"/>
                                </a:lnTo>
                                <a:lnTo>
                                  <a:pt x="97" y="655"/>
                                </a:lnTo>
                                <a:lnTo>
                                  <a:pt x="212" y="655"/>
                                </a:lnTo>
                                <a:lnTo>
                                  <a:pt x="254" y="631"/>
                                </a:lnTo>
                                <a:lnTo>
                                  <a:pt x="277" y="576"/>
                                </a:lnTo>
                                <a:lnTo>
                                  <a:pt x="304" y="522"/>
                                </a:lnTo>
                                <a:lnTo>
                                  <a:pt x="314" y="449"/>
                                </a:lnTo>
                                <a:lnTo>
                                  <a:pt x="314" y="3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07720" y="3352320"/>
                            <a:ext cx="1299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1" h="502">
                                <a:moveTo>
                                  <a:pt x="117" y="104"/>
                                </a:moveTo>
                                <a:lnTo>
                                  <a:pt x="117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3" y="501"/>
                                </a:lnTo>
                                <a:lnTo>
                                  <a:pt x="243" y="104"/>
                                </a:lnTo>
                                <a:lnTo>
                                  <a:pt x="360" y="104"/>
                                </a:lnTo>
                                <a:lnTo>
                                  <a:pt x="360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7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49560" y="335232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7" y="50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46480" y="3352320"/>
                            <a:ext cx="13176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6" h="500">
                                <a:moveTo>
                                  <a:pt x="222" y="483"/>
                                </a:moveTo>
                                <a:lnTo>
                                  <a:pt x="227" y="488"/>
                                </a:lnTo>
                                <a:lnTo>
                                  <a:pt x="238" y="499"/>
                                </a:lnTo>
                                <a:lnTo>
                                  <a:pt x="365" y="499"/>
                                </a:lnTo>
                                <a:lnTo>
                                  <a:pt x="350" y="460"/>
                                </a:lnTo>
                                <a:lnTo>
                                  <a:pt x="338" y="426"/>
                                </a:lnTo>
                                <a:lnTo>
                                  <a:pt x="320" y="389"/>
                                </a:lnTo>
                                <a:lnTo>
                                  <a:pt x="302" y="359"/>
                                </a:lnTo>
                                <a:lnTo>
                                  <a:pt x="283" y="322"/>
                                </a:lnTo>
                                <a:lnTo>
                                  <a:pt x="263" y="293"/>
                                </a:lnTo>
                                <a:lnTo>
                                  <a:pt x="243" y="263"/>
                                </a:lnTo>
                                <a:lnTo>
                                  <a:pt x="220" y="237"/>
                                </a:lnTo>
                                <a:lnTo>
                                  <a:pt x="231" y="225"/>
                                </a:lnTo>
                                <a:lnTo>
                                  <a:pt x="243" y="211"/>
                                </a:lnTo>
                                <a:lnTo>
                                  <a:pt x="256" y="195"/>
                                </a:lnTo>
                                <a:lnTo>
                                  <a:pt x="267" y="179"/>
                                </a:lnTo>
                                <a:lnTo>
                                  <a:pt x="278" y="163"/>
                                </a:lnTo>
                                <a:lnTo>
                                  <a:pt x="290" y="147"/>
                                </a:lnTo>
                                <a:lnTo>
                                  <a:pt x="300" y="131"/>
                                </a:lnTo>
                                <a:lnTo>
                                  <a:pt x="311" y="115"/>
                                </a:lnTo>
                                <a:lnTo>
                                  <a:pt x="320" y="99"/>
                                </a:lnTo>
                                <a:lnTo>
                                  <a:pt x="330" y="81"/>
                                </a:lnTo>
                                <a:lnTo>
                                  <a:pt x="339" y="65"/>
                                </a:lnTo>
                                <a:lnTo>
                                  <a:pt x="346" y="49"/>
                                </a:lnTo>
                                <a:lnTo>
                                  <a:pt x="350" y="42"/>
                                </a:lnTo>
                                <a:lnTo>
                                  <a:pt x="353" y="37"/>
                                </a:lnTo>
                                <a:lnTo>
                                  <a:pt x="355" y="30"/>
                                </a:lnTo>
                                <a:lnTo>
                                  <a:pt x="355" y="21"/>
                                </a:lnTo>
                                <a:lnTo>
                                  <a:pt x="353" y="11"/>
                                </a:lnTo>
                                <a:lnTo>
                                  <a:pt x="346" y="2"/>
                                </a:lnTo>
                                <a:lnTo>
                                  <a:pt x="334" y="0"/>
                                </a:lnTo>
                                <a:lnTo>
                                  <a:pt x="234" y="0"/>
                                </a:lnTo>
                                <a:lnTo>
                                  <a:pt x="231" y="9"/>
                                </a:lnTo>
                                <a:lnTo>
                                  <a:pt x="217" y="41"/>
                                </a:lnTo>
                                <a:lnTo>
                                  <a:pt x="201" y="72"/>
                                </a:lnTo>
                                <a:lnTo>
                                  <a:pt x="185" y="104"/>
                                </a:lnTo>
                                <a:lnTo>
                                  <a:pt x="166" y="137"/>
                                </a:lnTo>
                                <a:lnTo>
                                  <a:pt x="145" y="165"/>
                                </a:lnTo>
                                <a:lnTo>
                                  <a:pt x="124" y="193"/>
                                </a:lnTo>
                                <a:lnTo>
                                  <a:pt x="124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4" y="499"/>
                                </a:lnTo>
                                <a:lnTo>
                                  <a:pt x="124" y="295"/>
                                </a:lnTo>
                                <a:lnTo>
                                  <a:pt x="135" y="311"/>
                                </a:lnTo>
                                <a:lnTo>
                                  <a:pt x="145" y="325"/>
                                </a:lnTo>
                                <a:lnTo>
                                  <a:pt x="155" y="341"/>
                                </a:lnTo>
                                <a:lnTo>
                                  <a:pt x="164" y="357"/>
                                </a:lnTo>
                                <a:lnTo>
                                  <a:pt x="173" y="373"/>
                                </a:lnTo>
                                <a:lnTo>
                                  <a:pt x="182" y="389"/>
                                </a:lnTo>
                                <a:lnTo>
                                  <a:pt x="189" y="405"/>
                                </a:lnTo>
                                <a:lnTo>
                                  <a:pt x="196" y="418"/>
                                </a:lnTo>
                                <a:lnTo>
                                  <a:pt x="201" y="432"/>
                                </a:lnTo>
                                <a:lnTo>
                                  <a:pt x="206" y="446"/>
                                </a:lnTo>
                                <a:lnTo>
                                  <a:pt x="211" y="458"/>
                                </a:lnTo>
                                <a:lnTo>
                                  <a:pt x="215" y="467"/>
                                </a:lnTo>
                                <a:lnTo>
                                  <a:pt x="219" y="474"/>
                                </a:lnTo>
                                <a:lnTo>
                                  <a:pt x="222" y="483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93360" y="335232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3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17560" y="3352320"/>
                            <a:ext cx="11916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31" h="500">
                                <a:moveTo>
                                  <a:pt x="16" y="371"/>
                                </a:moveTo>
                                <a:lnTo>
                                  <a:pt x="0" y="405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330" y="499"/>
                                </a:lnTo>
                                <a:lnTo>
                                  <a:pt x="330" y="405"/>
                                </a:lnTo>
                                <a:lnTo>
                                  <a:pt x="321" y="397"/>
                                </a:lnTo>
                                <a:lnTo>
                                  <a:pt x="134" y="397"/>
                                </a:lnTo>
                                <a:lnTo>
                                  <a:pt x="148" y="371"/>
                                </a:lnTo>
                                <a:lnTo>
                                  <a:pt x="164" y="339"/>
                                </a:lnTo>
                                <a:lnTo>
                                  <a:pt x="182" y="309"/>
                                </a:lnTo>
                                <a:lnTo>
                                  <a:pt x="201" y="279"/>
                                </a:lnTo>
                                <a:lnTo>
                                  <a:pt x="221" y="248"/>
                                </a:lnTo>
                                <a:lnTo>
                                  <a:pt x="244" y="214"/>
                                </a:lnTo>
                                <a:lnTo>
                                  <a:pt x="263" y="186"/>
                                </a:lnTo>
                                <a:lnTo>
                                  <a:pt x="284" y="156"/>
                                </a:lnTo>
                                <a:lnTo>
                                  <a:pt x="304" y="128"/>
                                </a:lnTo>
                                <a:lnTo>
                                  <a:pt x="323" y="99"/>
                                </a:lnTo>
                                <a:lnTo>
                                  <a:pt x="323" y="9"/>
                                </a:lnTo>
                                <a:lnTo>
                                  <a:pt x="31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95"/>
                                </a:lnTo>
                                <a:lnTo>
                                  <a:pt x="12" y="102"/>
                                </a:lnTo>
                                <a:lnTo>
                                  <a:pt x="187" y="102"/>
                                </a:lnTo>
                                <a:lnTo>
                                  <a:pt x="166" y="131"/>
                                </a:lnTo>
                                <a:lnTo>
                                  <a:pt x="146" y="161"/>
                                </a:lnTo>
                                <a:lnTo>
                                  <a:pt x="125" y="189"/>
                                </a:lnTo>
                                <a:lnTo>
                                  <a:pt x="106" y="219"/>
                                </a:lnTo>
                                <a:lnTo>
                                  <a:pt x="88" y="248"/>
                                </a:lnTo>
                                <a:lnTo>
                                  <a:pt x="69" y="279"/>
                                </a:lnTo>
                                <a:lnTo>
                                  <a:pt x="51" y="309"/>
                                </a:lnTo>
                                <a:lnTo>
                                  <a:pt x="34" y="339"/>
                                </a:lnTo>
                                <a:lnTo>
                                  <a:pt x="16" y="37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6160" y="3488400"/>
                            <a:ext cx="76680" cy="182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507">
                                <a:moveTo>
                                  <a:pt x="191" y="498"/>
                                </a:moveTo>
                                <a:lnTo>
                                  <a:pt x="212" y="0"/>
                                </a:lnTo>
                                <a:lnTo>
                                  <a:pt x="176" y="46"/>
                                </a:lnTo>
                                <a:lnTo>
                                  <a:pt x="129" y="76"/>
                                </a:lnTo>
                                <a:lnTo>
                                  <a:pt x="83" y="89"/>
                                </a:lnTo>
                                <a:lnTo>
                                  <a:pt x="31" y="97"/>
                                </a:lnTo>
                                <a:lnTo>
                                  <a:pt x="0" y="506"/>
                                </a:lnTo>
                                <a:lnTo>
                                  <a:pt x="191" y="49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5800" y="3488040"/>
                            <a:ext cx="79200" cy="182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0" h="508">
                                <a:moveTo>
                                  <a:pt x="76" y="410"/>
                                </a:moveTo>
                                <a:lnTo>
                                  <a:pt x="76" y="97"/>
                                </a:lnTo>
                                <a:lnTo>
                                  <a:pt x="81" y="95"/>
                                </a:lnTo>
                                <a:lnTo>
                                  <a:pt x="89" y="95"/>
                                </a:lnTo>
                                <a:lnTo>
                                  <a:pt x="106" y="95"/>
                                </a:lnTo>
                                <a:lnTo>
                                  <a:pt x="113" y="97"/>
                                </a:lnTo>
                                <a:lnTo>
                                  <a:pt x="118" y="100"/>
                                </a:lnTo>
                                <a:lnTo>
                                  <a:pt x="125" y="104"/>
                                </a:lnTo>
                                <a:lnTo>
                                  <a:pt x="129" y="111"/>
                                </a:lnTo>
                                <a:lnTo>
                                  <a:pt x="132" y="122"/>
                                </a:lnTo>
                                <a:lnTo>
                                  <a:pt x="136" y="132"/>
                                </a:lnTo>
                                <a:lnTo>
                                  <a:pt x="139" y="148"/>
                                </a:lnTo>
                                <a:lnTo>
                                  <a:pt x="139" y="169"/>
                                </a:lnTo>
                                <a:lnTo>
                                  <a:pt x="141" y="178"/>
                                </a:lnTo>
                                <a:lnTo>
                                  <a:pt x="142" y="211"/>
                                </a:lnTo>
                                <a:lnTo>
                                  <a:pt x="142" y="250"/>
                                </a:lnTo>
                                <a:lnTo>
                                  <a:pt x="142" y="270"/>
                                </a:lnTo>
                                <a:lnTo>
                                  <a:pt x="142" y="306"/>
                                </a:lnTo>
                                <a:lnTo>
                                  <a:pt x="139" y="336"/>
                                </a:lnTo>
                                <a:lnTo>
                                  <a:pt x="139" y="357"/>
                                </a:lnTo>
                                <a:lnTo>
                                  <a:pt x="135" y="373"/>
                                </a:lnTo>
                                <a:lnTo>
                                  <a:pt x="132" y="385"/>
                                </a:lnTo>
                                <a:lnTo>
                                  <a:pt x="130" y="503"/>
                                </a:lnTo>
                                <a:lnTo>
                                  <a:pt x="149" y="496"/>
                                </a:lnTo>
                                <a:lnTo>
                                  <a:pt x="171" y="482"/>
                                </a:lnTo>
                                <a:lnTo>
                                  <a:pt x="188" y="459"/>
                                </a:lnTo>
                                <a:lnTo>
                                  <a:pt x="203" y="420"/>
                                </a:lnTo>
                                <a:lnTo>
                                  <a:pt x="212" y="383"/>
                                </a:lnTo>
                                <a:lnTo>
                                  <a:pt x="214" y="364"/>
                                </a:lnTo>
                                <a:lnTo>
                                  <a:pt x="217" y="332"/>
                                </a:lnTo>
                                <a:lnTo>
                                  <a:pt x="218" y="295"/>
                                </a:lnTo>
                                <a:lnTo>
                                  <a:pt x="219" y="256"/>
                                </a:lnTo>
                                <a:lnTo>
                                  <a:pt x="219" y="226"/>
                                </a:lnTo>
                                <a:lnTo>
                                  <a:pt x="217" y="189"/>
                                </a:lnTo>
                                <a:lnTo>
                                  <a:pt x="215" y="155"/>
                                </a:lnTo>
                                <a:lnTo>
                                  <a:pt x="211" y="125"/>
                                </a:lnTo>
                                <a:lnTo>
                                  <a:pt x="207" y="107"/>
                                </a:lnTo>
                                <a:lnTo>
                                  <a:pt x="199" y="74"/>
                                </a:lnTo>
                                <a:lnTo>
                                  <a:pt x="188" y="47"/>
                                </a:lnTo>
                                <a:lnTo>
                                  <a:pt x="168" y="23"/>
                                </a:lnTo>
                                <a:lnTo>
                                  <a:pt x="148" y="10"/>
                                </a:lnTo>
                                <a:lnTo>
                                  <a:pt x="118" y="2"/>
                                </a:ln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71" y="2"/>
                                </a:lnTo>
                                <a:lnTo>
                                  <a:pt x="49" y="3"/>
                                </a:lnTo>
                                <a:lnTo>
                                  <a:pt x="21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498"/>
                                </a:lnTo>
                                <a:lnTo>
                                  <a:pt x="6" y="507"/>
                                </a:lnTo>
                                <a:lnTo>
                                  <a:pt x="96" y="507"/>
                                </a:lnTo>
                                <a:lnTo>
                                  <a:pt x="107" y="505"/>
                                </a:lnTo>
                                <a:lnTo>
                                  <a:pt x="111" y="408"/>
                                </a:lnTo>
                                <a:lnTo>
                                  <a:pt x="103" y="410"/>
                                </a:lnTo>
                                <a:lnTo>
                                  <a:pt x="76" y="41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402320" y="335232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120" y="3301560"/>
                            <a:ext cx="11340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6">
                                <a:moveTo>
                                  <a:pt x="314" y="334"/>
                                </a:moveTo>
                                <a:lnTo>
                                  <a:pt x="314" y="212"/>
                                </a:lnTo>
                                <a:lnTo>
                                  <a:pt x="302" y="139"/>
                                </a:lnTo>
                                <a:lnTo>
                                  <a:pt x="278" y="85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5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5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100" y="655"/>
                                </a:lnTo>
                                <a:lnTo>
                                  <a:pt x="214" y="655"/>
                                </a:lnTo>
                                <a:lnTo>
                                  <a:pt x="255" y="631"/>
                                </a:lnTo>
                                <a:lnTo>
                                  <a:pt x="278" y="576"/>
                                </a:lnTo>
                                <a:lnTo>
                                  <a:pt x="302" y="522"/>
                                </a:lnTo>
                                <a:lnTo>
                                  <a:pt x="314" y="449"/>
                                </a:lnTo>
                                <a:lnTo>
                                  <a:pt x="314" y="3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480" y="330192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2" y="11"/>
                                </a:move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0" y="440"/>
                                </a:lnTo>
                                <a:lnTo>
                                  <a:pt x="3" y="485"/>
                                </a:lnTo>
                                <a:lnTo>
                                  <a:pt x="10" y="523"/>
                                </a:lnTo>
                                <a:lnTo>
                                  <a:pt x="16" y="558"/>
                                </a:lnTo>
                                <a:lnTo>
                                  <a:pt x="25" y="582"/>
                                </a:lnTo>
                                <a:lnTo>
                                  <a:pt x="37" y="600"/>
                                </a:lnTo>
                                <a:lnTo>
                                  <a:pt x="52" y="621"/>
                                </a:lnTo>
                                <a:lnTo>
                                  <a:pt x="68" y="635"/>
                                </a:lnTo>
                                <a:lnTo>
                                  <a:pt x="88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59" y="653"/>
                                </a:lnTo>
                                <a:lnTo>
                                  <a:pt x="178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5"/>
                                </a:lnTo>
                                <a:lnTo>
                                  <a:pt x="258" y="623"/>
                                </a:lnTo>
                                <a:lnTo>
                                  <a:pt x="273" y="608"/>
                                </a:lnTo>
                                <a:lnTo>
                                  <a:pt x="285" y="585"/>
                                </a:lnTo>
                                <a:lnTo>
                                  <a:pt x="297" y="564"/>
                                </a:lnTo>
                                <a:lnTo>
                                  <a:pt x="304" y="537"/>
                                </a:lnTo>
                                <a:lnTo>
                                  <a:pt x="308" y="505"/>
                                </a:lnTo>
                                <a:lnTo>
                                  <a:pt x="312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443"/>
                                </a:lnTo>
                                <a:lnTo>
                                  <a:pt x="200" y="458"/>
                                </a:lnTo>
                                <a:lnTo>
                                  <a:pt x="198" y="469"/>
                                </a:lnTo>
                                <a:lnTo>
                                  <a:pt x="198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4" y="501"/>
                                </a:lnTo>
                                <a:lnTo>
                                  <a:pt x="188" y="514"/>
                                </a:lnTo>
                                <a:lnTo>
                                  <a:pt x="175" y="522"/>
                                </a:lnTo>
                                <a:lnTo>
                                  <a:pt x="167" y="523"/>
                                </a:lnTo>
                                <a:lnTo>
                                  <a:pt x="148" y="523"/>
                                </a:lnTo>
                                <a:lnTo>
                                  <a:pt x="140" y="522"/>
                                </a:lnTo>
                                <a:lnTo>
                                  <a:pt x="134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5" y="481"/>
                                </a:lnTo>
                                <a:lnTo>
                                  <a:pt x="114" y="469"/>
                                </a:lnTo>
                                <a:lnTo>
                                  <a:pt x="114" y="458"/>
                                </a:lnTo>
                                <a:lnTo>
                                  <a:pt x="112" y="443"/>
                                </a:lnTo>
                                <a:lnTo>
                                  <a:pt x="112" y="1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48120" y="3301560"/>
                            <a:ext cx="112320" cy="236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2" h="656">
                                <a:moveTo>
                                  <a:pt x="311" y="334"/>
                                </a:moveTo>
                                <a:lnTo>
                                  <a:pt x="311" y="212"/>
                                </a:lnTo>
                                <a:lnTo>
                                  <a:pt x="295" y="139"/>
                                </a:lnTo>
                                <a:lnTo>
                                  <a:pt x="275" y="85"/>
                                </a:lnTo>
                                <a:lnTo>
                                  <a:pt x="252" y="30"/>
                                </a:lnTo>
                                <a:lnTo>
                                  <a:pt x="211" y="0"/>
                                </a:lnTo>
                                <a:lnTo>
                                  <a:pt x="99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5"/>
                                </a:lnTo>
                                <a:lnTo>
                                  <a:pt x="13" y="139"/>
                                </a:lnTo>
                                <a:lnTo>
                                  <a:pt x="0" y="212"/>
                                </a:lnTo>
                                <a:lnTo>
                                  <a:pt x="0" y="449"/>
                                </a:lnTo>
                                <a:lnTo>
                                  <a:pt x="13" y="522"/>
                                </a:lnTo>
                                <a:lnTo>
                                  <a:pt x="36" y="576"/>
                                </a:lnTo>
                                <a:lnTo>
                                  <a:pt x="59" y="631"/>
                                </a:lnTo>
                                <a:lnTo>
                                  <a:pt x="99" y="655"/>
                                </a:lnTo>
                                <a:lnTo>
                                  <a:pt x="211" y="655"/>
                                </a:lnTo>
                                <a:lnTo>
                                  <a:pt x="252" y="631"/>
                                </a:lnTo>
                                <a:lnTo>
                                  <a:pt x="275" y="576"/>
                                </a:lnTo>
                                <a:lnTo>
                                  <a:pt x="295" y="522"/>
                                </a:lnTo>
                                <a:lnTo>
                                  <a:pt x="311" y="449"/>
                                </a:lnTo>
                                <a:lnTo>
                                  <a:pt x="311" y="3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0760" y="3352320"/>
                            <a:ext cx="13248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8" h="500">
                                <a:moveTo>
                                  <a:pt x="223" y="483"/>
                                </a:moveTo>
                                <a:lnTo>
                                  <a:pt x="228" y="488"/>
                                </a:lnTo>
                                <a:lnTo>
                                  <a:pt x="239" y="499"/>
                                </a:lnTo>
                                <a:lnTo>
                                  <a:pt x="367" y="499"/>
                                </a:lnTo>
                                <a:lnTo>
                                  <a:pt x="351" y="460"/>
                                </a:lnTo>
                                <a:lnTo>
                                  <a:pt x="337" y="426"/>
                                </a:lnTo>
                                <a:lnTo>
                                  <a:pt x="319" y="389"/>
                                </a:lnTo>
                                <a:lnTo>
                                  <a:pt x="304" y="359"/>
                                </a:lnTo>
                                <a:lnTo>
                                  <a:pt x="285" y="322"/>
                                </a:lnTo>
                                <a:lnTo>
                                  <a:pt x="265" y="293"/>
                                </a:lnTo>
                                <a:lnTo>
                                  <a:pt x="244" y="263"/>
                                </a:lnTo>
                                <a:lnTo>
                                  <a:pt x="221" y="237"/>
                                </a:lnTo>
                                <a:lnTo>
                                  <a:pt x="232" y="225"/>
                                </a:lnTo>
                                <a:lnTo>
                                  <a:pt x="244" y="211"/>
                                </a:lnTo>
                                <a:lnTo>
                                  <a:pt x="257" y="195"/>
                                </a:lnTo>
                                <a:lnTo>
                                  <a:pt x="269" y="179"/>
                                </a:lnTo>
                                <a:lnTo>
                                  <a:pt x="280" y="163"/>
                                </a:lnTo>
                                <a:lnTo>
                                  <a:pt x="292" y="147"/>
                                </a:lnTo>
                                <a:lnTo>
                                  <a:pt x="302" y="131"/>
                                </a:lnTo>
                                <a:lnTo>
                                  <a:pt x="313" y="115"/>
                                </a:lnTo>
                                <a:lnTo>
                                  <a:pt x="321" y="99"/>
                                </a:lnTo>
                                <a:lnTo>
                                  <a:pt x="331" y="81"/>
                                </a:lnTo>
                                <a:lnTo>
                                  <a:pt x="340" y="65"/>
                                </a:lnTo>
                                <a:lnTo>
                                  <a:pt x="347" y="49"/>
                                </a:lnTo>
                                <a:lnTo>
                                  <a:pt x="351" y="42"/>
                                </a:lnTo>
                                <a:lnTo>
                                  <a:pt x="354" y="37"/>
                                </a:lnTo>
                                <a:lnTo>
                                  <a:pt x="356" y="30"/>
                                </a:lnTo>
                                <a:lnTo>
                                  <a:pt x="356" y="21"/>
                                </a:lnTo>
                                <a:lnTo>
                                  <a:pt x="354" y="11"/>
                                </a:lnTo>
                                <a:lnTo>
                                  <a:pt x="347" y="2"/>
                                </a:lnTo>
                                <a:lnTo>
                                  <a:pt x="335" y="0"/>
                                </a:lnTo>
                                <a:lnTo>
                                  <a:pt x="235" y="0"/>
                                </a:lnTo>
                                <a:lnTo>
                                  <a:pt x="232" y="9"/>
                                </a:lnTo>
                                <a:lnTo>
                                  <a:pt x="218" y="41"/>
                                </a:lnTo>
                                <a:lnTo>
                                  <a:pt x="202" y="72"/>
                                </a:lnTo>
                                <a:lnTo>
                                  <a:pt x="186" y="104"/>
                                </a:lnTo>
                                <a:lnTo>
                                  <a:pt x="165" y="137"/>
                                </a:lnTo>
                                <a:lnTo>
                                  <a:pt x="145" y="165"/>
                                </a:lnTo>
                                <a:lnTo>
                                  <a:pt x="124" y="193"/>
                                </a:lnTo>
                                <a:lnTo>
                                  <a:pt x="124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4" y="499"/>
                                </a:lnTo>
                                <a:lnTo>
                                  <a:pt x="124" y="295"/>
                                </a:lnTo>
                                <a:lnTo>
                                  <a:pt x="135" y="311"/>
                                </a:lnTo>
                                <a:lnTo>
                                  <a:pt x="145" y="325"/>
                                </a:lnTo>
                                <a:lnTo>
                                  <a:pt x="156" y="341"/>
                                </a:lnTo>
                                <a:lnTo>
                                  <a:pt x="165" y="357"/>
                                </a:lnTo>
                                <a:lnTo>
                                  <a:pt x="174" y="373"/>
                                </a:lnTo>
                                <a:lnTo>
                                  <a:pt x="181" y="389"/>
                                </a:lnTo>
                                <a:lnTo>
                                  <a:pt x="190" y="405"/>
                                </a:lnTo>
                                <a:lnTo>
                                  <a:pt x="197" y="418"/>
                                </a:lnTo>
                                <a:lnTo>
                                  <a:pt x="202" y="432"/>
                                </a:lnTo>
                                <a:lnTo>
                                  <a:pt x="207" y="446"/>
                                </a:lnTo>
                                <a:lnTo>
                                  <a:pt x="212" y="458"/>
                                </a:lnTo>
                                <a:lnTo>
                                  <a:pt x="216" y="467"/>
                                </a:lnTo>
                                <a:lnTo>
                                  <a:pt x="220" y="474"/>
                                </a:lnTo>
                                <a:lnTo>
                                  <a:pt x="223" y="483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46200" y="3488400"/>
                            <a:ext cx="50040" cy="7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9" h="216">
                                <a:moveTo>
                                  <a:pt x="138" y="62"/>
                                </a:moveTo>
                                <a:lnTo>
                                  <a:pt x="138" y="41"/>
                                </a:lnTo>
                                <a:lnTo>
                                  <a:pt x="133" y="26"/>
                                </a:lnTo>
                                <a:lnTo>
                                  <a:pt x="122" y="16"/>
                                </a:lnTo>
                                <a:lnTo>
                                  <a:pt x="113" y="5"/>
                                </a:lnTo>
                                <a:lnTo>
                                  <a:pt x="9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5"/>
                                </a:lnTo>
                                <a:lnTo>
                                  <a:pt x="16" y="16"/>
                                </a:lnTo>
                                <a:lnTo>
                                  <a:pt x="5" y="25"/>
                                </a:lnTo>
                                <a:lnTo>
                                  <a:pt x="0" y="42"/>
                                </a:lnTo>
                                <a:lnTo>
                                  <a:pt x="0" y="76"/>
                                </a:lnTo>
                                <a:lnTo>
                                  <a:pt x="4" y="86"/>
                                </a:lnTo>
                                <a:lnTo>
                                  <a:pt x="9" y="95"/>
                                </a:lnTo>
                                <a:lnTo>
                                  <a:pt x="14" y="104"/>
                                </a:lnTo>
                                <a:lnTo>
                                  <a:pt x="27" y="111"/>
                                </a:lnTo>
                                <a:lnTo>
                                  <a:pt x="44" y="116"/>
                                </a:lnTo>
                                <a:lnTo>
                                  <a:pt x="9" y="189"/>
                                </a:lnTo>
                                <a:lnTo>
                                  <a:pt x="5" y="194"/>
                                </a:lnTo>
                                <a:lnTo>
                                  <a:pt x="5" y="201"/>
                                </a:lnTo>
                                <a:lnTo>
                                  <a:pt x="5" y="210"/>
                                </a:lnTo>
                                <a:lnTo>
                                  <a:pt x="11" y="215"/>
                                </a:lnTo>
                                <a:lnTo>
                                  <a:pt x="74" y="215"/>
                                </a:lnTo>
                                <a:lnTo>
                                  <a:pt x="104" y="160"/>
                                </a:lnTo>
                                <a:lnTo>
                                  <a:pt x="111" y="146"/>
                                </a:lnTo>
                                <a:lnTo>
                                  <a:pt x="119" y="134"/>
                                </a:lnTo>
                                <a:lnTo>
                                  <a:pt x="122" y="125"/>
                                </a:lnTo>
                                <a:lnTo>
                                  <a:pt x="127" y="115"/>
                                </a:lnTo>
                                <a:lnTo>
                                  <a:pt x="131" y="106"/>
                                </a:lnTo>
                                <a:lnTo>
                                  <a:pt x="133" y="99"/>
                                </a:lnTo>
                                <a:lnTo>
                                  <a:pt x="134" y="90"/>
                                </a:lnTo>
                                <a:lnTo>
                                  <a:pt x="136" y="85"/>
                                </a:lnTo>
                                <a:lnTo>
                                  <a:pt x="138" y="72"/>
                                </a:lnTo>
                                <a:lnTo>
                                  <a:pt x="138" y="62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51080" y="3653280"/>
                            <a:ext cx="1101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6" h="502">
                                <a:moveTo>
                                  <a:pt x="298" y="101"/>
                                </a:moveTo>
                                <a:lnTo>
                                  <a:pt x="298" y="9"/>
                                </a:lnTo>
                                <a:lnTo>
                                  <a:pt x="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305" y="501"/>
                                </a:lnTo>
                                <a:lnTo>
                                  <a:pt x="305" y="409"/>
                                </a:lnTo>
                                <a:lnTo>
                                  <a:pt x="296" y="400"/>
                                </a:lnTo>
                                <a:lnTo>
                                  <a:pt x="123" y="400"/>
                                </a:lnTo>
                                <a:lnTo>
                                  <a:pt x="123" y="295"/>
                                </a:lnTo>
                                <a:lnTo>
                                  <a:pt x="277" y="295"/>
                                </a:lnTo>
                                <a:lnTo>
                                  <a:pt x="277" y="205"/>
                                </a:lnTo>
                                <a:lnTo>
                                  <a:pt x="26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3" y="101"/>
                                </a:lnTo>
                                <a:lnTo>
                                  <a:pt x="298" y="10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78160" y="3650040"/>
                            <a:ext cx="124200" cy="18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45" h="518">
                                <a:moveTo>
                                  <a:pt x="133" y="151"/>
                                </a:moveTo>
                                <a:lnTo>
                                  <a:pt x="138" y="137"/>
                                </a:lnTo>
                                <a:lnTo>
                                  <a:pt x="147" y="127"/>
                                </a:lnTo>
                                <a:lnTo>
                                  <a:pt x="154" y="117"/>
                                </a:lnTo>
                                <a:lnTo>
                                  <a:pt x="165" y="111"/>
                                </a:lnTo>
                                <a:lnTo>
                                  <a:pt x="177" y="108"/>
                                </a:lnTo>
                                <a:lnTo>
                                  <a:pt x="190" y="106"/>
                                </a:lnTo>
                                <a:lnTo>
                                  <a:pt x="206" y="104"/>
                                </a:lnTo>
                                <a:lnTo>
                                  <a:pt x="253" y="104"/>
                                </a:lnTo>
                                <a:lnTo>
                                  <a:pt x="271" y="106"/>
                                </a:lnTo>
                                <a:lnTo>
                                  <a:pt x="280" y="106"/>
                                </a:lnTo>
                                <a:lnTo>
                                  <a:pt x="289" y="106"/>
                                </a:lnTo>
                                <a:lnTo>
                                  <a:pt x="298" y="106"/>
                                </a:lnTo>
                                <a:lnTo>
                                  <a:pt x="307" y="108"/>
                                </a:lnTo>
                                <a:lnTo>
                                  <a:pt x="323" y="48"/>
                                </a:lnTo>
                                <a:lnTo>
                                  <a:pt x="312" y="25"/>
                                </a:lnTo>
                                <a:lnTo>
                                  <a:pt x="289" y="14"/>
                                </a:lnTo>
                                <a:lnTo>
                                  <a:pt x="273" y="9"/>
                                </a:lnTo>
                                <a:lnTo>
                                  <a:pt x="239" y="2"/>
                                </a:lnTo>
                                <a:lnTo>
                                  <a:pt x="198" y="0"/>
                                </a:lnTo>
                                <a:lnTo>
                                  <a:pt x="179" y="0"/>
                                </a:lnTo>
                                <a:lnTo>
                                  <a:pt x="144" y="4"/>
                                </a:lnTo>
                                <a:lnTo>
                                  <a:pt x="112" y="12"/>
                                </a:lnTo>
                                <a:lnTo>
                                  <a:pt x="76" y="28"/>
                                </a:lnTo>
                                <a:lnTo>
                                  <a:pt x="49" y="53"/>
                                </a:lnTo>
                                <a:lnTo>
                                  <a:pt x="25" y="95"/>
                                </a:lnTo>
                                <a:lnTo>
                                  <a:pt x="12" y="131"/>
                                </a:lnTo>
                                <a:lnTo>
                                  <a:pt x="9" y="149"/>
                                </a:lnTo>
                                <a:lnTo>
                                  <a:pt x="4" y="183"/>
                                </a:lnTo>
                                <a:lnTo>
                                  <a:pt x="2" y="218"/>
                                </a:lnTo>
                                <a:lnTo>
                                  <a:pt x="0" y="259"/>
                                </a:lnTo>
                                <a:lnTo>
                                  <a:pt x="0" y="281"/>
                                </a:lnTo>
                                <a:lnTo>
                                  <a:pt x="4" y="320"/>
                                </a:lnTo>
                                <a:lnTo>
                                  <a:pt x="7" y="354"/>
                                </a:lnTo>
                                <a:lnTo>
                                  <a:pt x="12" y="384"/>
                                </a:lnTo>
                                <a:lnTo>
                                  <a:pt x="18" y="403"/>
                                </a:lnTo>
                                <a:lnTo>
                                  <a:pt x="32" y="436"/>
                                </a:lnTo>
                                <a:lnTo>
                                  <a:pt x="49" y="462"/>
                                </a:lnTo>
                                <a:lnTo>
                                  <a:pt x="79" y="491"/>
                                </a:lnTo>
                                <a:lnTo>
                                  <a:pt x="110" y="505"/>
                                </a:lnTo>
                                <a:lnTo>
                                  <a:pt x="130" y="510"/>
                                </a:lnTo>
                                <a:lnTo>
                                  <a:pt x="163" y="515"/>
                                </a:lnTo>
                                <a:lnTo>
                                  <a:pt x="202" y="517"/>
                                </a:lnTo>
                                <a:lnTo>
                                  <a:pt x="213" y="517"/>
                                </a:lnTo>
                                <a:lnTo>
                                  <a:pt x="248" y="515"/>
                                </a:lnTo>
                                <a:lnTo>
                                  <a:pt x="281" y="510"/>
                                </a:lnTo>
                                <a:lnTo>
                                  <a:pt x="303" y="506"/>
                                </a:lnTo>
                                <a:lnTo>
                                  <a:pt x="325" y="501"/>
                                </a:lnTo>
                                <a:lnTo>
                                  <a:pt x="344" y="492"/>
                                </a:lnTo>
                                <a:lnTo>
                                  <a:pt x="344" y="236"/>
                                </a:lnTo>
                                <a:lnTo>
                                  <a:pt x="186" y="227"/>
                                </a:lnTo>
                                <a:lnTo>
                                  <a:pt x="186" y="304"/>
                                </a:lnTo>
                                <a:lnTo>
                                  <a:pt x="197" y="319"/>
                                </a:lnTo>
                                <a:lnTo>
                                  <a:pt x="232" y="320"/>
                                </a:lnTo>
                                <a:lnTo>
                                  <a:pt x="232" y="417"/>
                                </a:lnTo>
                                <a:lnTo>
                                  <a:pt x="228" y="419"/>
                                </a:lnTo>
                                <a:lnTo>
                                  <a:pt x="190" y="419"/>
                                </a:lnTo>
                                <a:lnTo>
                                  <a:pt x="177" y="417"/>
                                </a:lnTo>
                                <a:lnTo>
                                  <a:pt x="168" y="412"/>
                                </a:lnTo>
                                <a:lnTo>
                                  <a:pt x="158" y="409"/>
                                </a:lnTo>
                                <a:lnTo>
                                  <a:pt x="149" y="401"/>
                                </a:lnTo>
                                <a:lnTo>
                                  <a:pt x="144" y="389"/>
                                </a:lnTo>
                                <a:lnTo>
                                  <a:pt x="137" y="379"/>
                                </a:lnTo>
                                <a:lnTo>
                                  <a:pt x="133" y="361"/>
                                </a:lnTo>
                                <a:lnTo>
                                  <a:pt x="130" y="340"/>
                                </a:lnTo>
                                <a:lnTo>
                                  <a:pt x="128" y="329"/>
                                </a:lnTo>
                                <a:lnTo>
                                  <a:pt x="126" y="296"/>
                                </a:lnTo>
                                <a:lnTo>
                                  <a:pt x="126" y="255"/>
                                </a:lnTo>
                                <a:lnTo>
                                  <a:pt x="126" y="239"/>
                                </a:lnTo>
                                <a:lnTo>
                                  <a:pt x="128" y="202"/>
                                </a:lnTo>
                                <a:lnTo>
                                  <a:pt x="130" y="172"/>
                                </a:lnTo>
                                <a:lnTo>
                                  <a:pt x="133" y="15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09920" y="365328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4" y="34"/>
                                </a:moveTo>
                                <a:lnTo>
                                  <a:pt x="140" y="23"/>
                                </a:lnTo>
                                <a:lnTo>
                                  <a:pt x="139" y="14"/>
                                </a:lnTo>
                                <a:lnTo>
                                  <a:pt x="131" y="4"/>
                                </a:ln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4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2" y="251"/>
                                </a:lnTo>
                                <a:lnTo>
                                  <a:pt x="110" y="282"/>
                                </a:lnTo>
                                <a:lnTo>
                                  <a:pt x="128" y="316"/>
                                </a:lnTo>
                                <a:lnTo>
                                  <a:pt x="128" y="492"/>
                                </a:lnTo>
                                <a:lnTo>
                                  <a:pt x="137" y="501"/>
                                </a:lnTo>
                                <a:lnTo>
                                  <a:pt x="253" y="501"/>
                                </a:lnTo>
                                <a:lnTo>
                                  <a:pt x="253" y="318"/>
                                </a:lnTo>
                                <a:lnTo>
                                  <a:pt x="265" y="296"/>
                                </a:lnTo>
                                <a:lnTo>
                                  <a:pt x="283" y="263"/>
                                </a:lnTo>
                                <a:lnTo>
                                  <a:pt x="297" y="231"/>
                                </a:lnTo>
                                <a:lnTo>
                                  <a:pt x="313" y="201"/>
                                </a:lnTo>
                                <a:lnTo>
                                  <a:pt x="326" y="171"/>
                                </a:lnTo>
                                <a:lnTo>
                                  <a:pt x="337" y="146"/>
                                </a:lnTo>
                                <a:lnTo>
                                  <a:pt x="349" y="111"/>
                                </a:lnTo>
                                <a:lnTo>
                                  <a:pt x="360" y="79"/>
                                </a:lnTo>
                                <a:lnTo>
                                  <a:pt x="369" y="48"/>
                                </a:lnTo>
                                <a:lnTo>
                                  <a:pt x="372" y="34"/>
                                </a:lnTo>
                                <a:lnTo>
                                  <a:pt x="372" y="16"/>
                                </a:lnTo>
                                <a:lnTo>
                                  <a:pt x="367" y="7"/>
                                </a:lnTo>
                                <a:lnTo>
                                  <a:pt x="356" y="0"/>
                                </a:lnTo>
                                <a:lnTo>
                                  <a:pt x="250" y="0"/>
                                </a:lnTo>
                                <a:lnTo>
                                  <a:pt x="246" y="25"/>
                                </a:lnTo>
                                <a:lnTo>
                                  <a:pt x="239" y="58"/>
                                </a:lnTo>
                                <a:lnTo>
                                  <a:pt x="230" y="95"/>
                                </a:lnTo>
                                <a:lnTo>
                                  <a:pt x="227" y="109"/>
                                </a:lnTo>
                                <a:lnTo>
                                  <a:pt x="218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3" y="213"/>
                                </a:lnTo>
                                <a:lnTo>
                                  <a:pt x="193" y="212"/>
                                </a:lnTo>
                                <a:lnTo>
                                  <a:pt x="179" y="173"/>
                                </a:lnTo>
                                <a:lnTo>
                                  <a:pt x="168" y="139"/>
                                </a:lnTo>
                                <a:lnTo>
                                  <a:pt x="161" y="111"/>
                                </a:lnTo>
                                <a:lnTo>
                                  <a:pt x="160" y="101"/>
                                </a:lnTo>
                                <a:lnTo>
                                  <a:pt x="151" y="65"/>
                                </a:lnTo>
                                <a:lnTo>
                                  <a:pt x="144" y="3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320" y="3601440"/>
                            <a:ext cx="113760" cy="23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45">
                                <a:moveTo>
                                  <a:pt x="315" y="328"/>
                                </a:moveTo>
                                <a:lnTo>
                                  <a:pt x="315" y="209"/>
                                </a:lnTo>
                                <a:lnTo>
                                  <a:pt x="299" y="137"/>
                                </a:lnTo>
                                <a:lnTo>
                                  <a:pt x="278" y="83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3"/>
                                </a:lnTo>
                                <a:lnTo>
                                  <a:pt x="10" y="137"/>
                                </a:lnTo>
                                <a:lnTo>
                                  <a:pt x="0" y="209"/>
                                </a:lnTo>
                                <a:lnTo>
                                  <a:pt x="0" y="441"/>
                                </a:lnTo>
                                <a:lnTo>
                                  <a:pt x="10" y="513"/>
                                </a:lnTo>
                                <a:lnTo>
                                  <a:pt x="36" y="567"/>
                                </a:lnTo>
                                <a:lnTo>
                                  <a:pt x="59" y="620"/>
                                </a:lnTo>
                                <a:lnTo>
                                  <a:pt x="100" y="644"/>
                                </a:lnTo>
                                <a:lnTo>
                                  <a:pt x="214" y="644"/>
                                </a:lnTo>
                                <a:lnTo>
                                  <a:pt x="255" y="620"/>
                                </a:lnTo>
                                <a:lnTo>
                                  <a:pt x="278" y="567"/>
                                </a:lnTo>
                                <a:lnTo>
                                  <a:pt x="299" y="513"/>
                                </a:lnTo>
                                <a:lnTo>
                                  <a:pt x="315" y="441"/>
                                </a:lnTo>
                                <a:lnTo>
                                  <a:pt x="315" y="32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680" y="3601800"/>
                            <a:ext cx="113400" cy="235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5" h="654">
                                <a:moveTo>
                                  <a:pt x="114" y="11"/>
                                </a:moveTo>
                                <a:lnTo>
                                  <a:pt x="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2" y="440"/>
                                </a:lnTo>
                                <a:lnTo>
                                  <a:pt x="4" y="485"/>
                                </a:lnTo>
                                <a:lnTo>
                                  <a:pt x="10" y="526"/>
                                </a:lnTo>
                                <a:lnTo>
                                  <a:pt x="16" y="558"/>
                                </a:lnTo>
                                <a:lnTo>
                                  <a:pt x="27" y="582"/>
                                </a:lnTo>
                                <a:lnTo>
                                  <a:pt x="39" y="600"/>
                                </a:lnTo>
                                <a:lnTo>
                                  <a:pt x="52" y="621"/>
                                </a:lnTo>
                                <a:lnTo>
                                  <a:pt x="70" y="635"/>
                                </a:lnTo>
                                <a:lnTo>
                                  <a:pt x="90" y="641"/>
                                </a:lnTo>
                                <a:lnTo>
                                  <a:pt x="126" y="650"/>
                                </a:lnTo>
                                <a:lnTo>
                                  <a:pt x="161" y="653"/>
                                </a:lnTo>
                                <a:lnTo>
                                  <a:pt x="180" y="653"/>
                                </a:lnTo>
                                <a:lnTo>
                                  <a:pt x="211" y="646"/>
                                </a:lnTo>
                                <a:lnTo>
                                  <a:pt x="238" y="637"/>
                                </a:lnTo>
                                <a:lnTo>
                                  <a:pt x="258" y="626"/>
                                </a:lnTo>
                                <a:lnTo>
                                  <a:pt x="275" y="608"/>
                                </a:lnTo>
                                <a:lnTo>
                                  <a:pt x="285" y="587"/>
                                </a:lnTo>
                                <a:lnTo>
                                  <a:pt x="297" y="564"/>
                                </a:lnTo>
                                <a:lnTo>
                                  <a:pt x="304" y="538"/>
                                </a:lnTo>
                                <a:lnTo>
                                  <a:pt x="309" y="506"/>
                                </a:lnTo>
                                <a:lnTo>
                                  <a:pt x="314" y="449"/>
                                </a:lnTo>
                                <a:lnTo>
                                  <a:pt x="314" y="402"/>
                                </a:lnTo>
                                <a:lnTo>
                                  <a:pt x="314" y="11"/>
                                </a:lnTo>
                                <a:lnTo>
                                  <a:pt x="306" y="0"/>
                                </a:lnTo>
                                <a:lnTo>
                                  <a:pt x="202" y="0"/>
                                </a:lnTo>
                                <a:lnTo>
                                  <a:pt x="202" y="443"/>
                                </a:lnTo>
                                <a:lnTo>
                                  <a:pt x="202" y="458"/>
                                </a:lnTo>
                                <a:lnTo>
                                  <a:pt x="200" y="470"/>
                                </a:lnTo>
                                <a:lnTo>
                                  <a:pt x="199" y="484"/>
                                </a:lnTo>
                                <a:lnTo>
                                  <a:pt x="198" y="493"/>
                                </a:lnTo>
                                <a:lnTo>
                                  <a:pt x="196" y="502"/>
                                </a:lnTo>
                                <a:lnTo>
                                  <a:pt x="188" y="515"/>
                                </a:lnTo>
                                <a:lnTo>
                                  <a:pt x="177" y="522"/>
                                </a:lnTo>
                                <a:lnTo>
                                  <a:pt x="169" y="523"/>
                                </a:lnTo>
                                <a:lnTo>
                                  <a:pt x="148" y="523"/>
                                </a:lnTo>
                                <a:lnTo>
                                  <a:pt x="142" y="522"/>
                                </a:lnTo>
                                <a:lnTo>
                                  <a:pt x="136" y="517"/>
                                </a:lnTo>
                                <a:lnTo>
                                  <a:pt x="124" y="508"/>
                                </a:lnTo>
                                <a:lnTo>
                                  <a:pt x="118" y="493"/>
                                </a:lnTo>
                                <a:lnTo>
                                  <a:pt x="117" y="481"/>
                                </a:lnTo>
                                <a:lnTo>
                                  <a:pt x="115" y="470"/>
                                </a:lnTo>
                                <a:lnTo>
                                  <a:pt x="114" y="458"/>
                                </a:lnTo>
                                <a:lnTo>
                                  <a:pt x="114" y="443"/>
                                </a:lnTo>
                                <a:lnTo>
                                  <a:pt x="114" y="11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59320" y="3601440"/>
                            <a:ext cx="113760" cy="232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16" h="645">
                                <a:moveTo>
                                  <a:pt x="315" y="328"/>
                                </a:moveTo>
                                <a:lnTo>
                                  <a:pt x="315" y="209"/>
                                </a:lnTo>
                                <a:lnTo>
                                  <a:pt x="304" y="137"/>
                                </a:lnTo>
                                <a:lnTo>
                                  <a:pt x="278" y="83"/>
                                </a:lnTo>
                                <a:lnTo>
                                  <a:pt x="255" y="30"/>
                                </a:lnTo>
                                <a:lnTo>
                                  <a:pt x="214" y="0"/>
                                </a:lnTo>
                                <a:lnTo>
                                  <a:pt x="100" y="0"/>
                                </a:lnTo>
                                <a:lnTo>
                                  <a:pt x="59" y="30"/>
                                </a:lnTo>
                                <a:lnTo>
                                  <a:pt x="36" y="83"/>
                                </a:lnTo>
                                <a:lnTo>
                                  <a:pt x="13" y="137"/>
                                </a:lnTo>
                                <a:lnTo>
                                  <a:pt x="0" y="209"/>
                                </a:lnTo>
                                <a:lnTo>
                                  <a:pt x="0" y="441"/>
                                </a:lnTo>
                                <a:lnTo>
                                  <a:pt x="13" y="513"/>
                                </a:lnTo>
                                <a:lnTo>
                                  <a:pt x="36" y="567"/>
                                </a:lnTo>
                                <a:lnTo>
                                  <a:pt x="59" y="620"/>
                                </a:lnTo>
                                <a:lnTo>
                                  <a:pt x="100" y="644"/>
                                </a:lnTo>
                                <a:lnTo>
                                  <a:pt x="214" y="644"/>
                                </a:lnTo>
                                <a:lnTo>
                                  <a:pt x="255" y="620"/>
                                </a:lnTo>
                                <a:lnTo>
                                  <a:pt x="278" y="567"/>
                                </a:lnTo>
                                <a:lnTo>
                                  <a:pt x="304" y="513"/>
                                </a:lnTo>
                                <a:lnTo>
                                  <a:pt x="315" y="441"/>
                                </a:lnTo>
                                <a:lnTo>
                                  <a:pt x="315" y="328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02960" y="3653280"/>
                            <a:ext cx="12996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1" h="502">
                                <a:moveTo>
                                  <a:pt x="117" y="104"/>
                                </a:moveTo>
                                <a:lnTo>
                                  <a:pt x="117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3" y="501"/>
                                </a:lnTo>
                                <a:lnTo>
                                  <a:pt x="243" y="104"/>
                                </a:lnTo>
                                <a:lnTo>
                                  <a:pt x="360" y="104"/>
                                </a:lnTo>
                                <a:lnTo>
                                  <a:pt x="360" y="9"/>
                                </a:lnTo>
                                <a:lnTo>
                                  <a:pt x="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7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4480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9" y="104"/>
                                </a:moveTo>
                                <a:lnTo>
                                  <a:pt x="119" y="492"/>
                                </a:lnTo>
                                <a:lnTo>
                                  <a:pt x="128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9" y="104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741720" y="3653280"/>
                            <a:ext cx="1051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92" h="502">
                                <a:moveTo>
                                  <a:pt x="271" y="298"/>
                                </a:moveTo>
                                <a:lnTo>
                                  <a:pt x="271" y="208"/>
                                </a:lnTo>
                                <a:lnTo>
                                  <a:pt x="262" y="199"/>
                                </a:lnTo>
                                <a:lnTo>
                                  <a:pt x="125" y="199"/>
                                </a:lnTo>
                                <a:lnTo>
                                  <a:pt x="125" y="101"/>
                                </a:lnTo>
                                <a:lnTo>
                                  <a:pt x="291" y="101"/>
                                </a:lnTo>
                                <a:lnTo>
                                  <a:pt x="291" y="9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125" y="501"/>
                                </a:lnTo>
                                <a:lnTo>
                                  <a:pt x="125" y="298"/>
                                </a:lnTo>
                                <a:lnTo>
                                  <a:pt x="271" y="298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1960" y="3649320"/>
                            <a:ext cx="70920" cy="187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7" h="521">
                                <a:moveTo>
                                  <a:pt x="143" y="80"/>
                                </a:moveTo>
                                <a:lnTo>
                                  <a:pt x="94" y="71"/>
                                </a:lnTo>
                                <a:lnTo>
                                  <a:pt x="63" y="53"/>
                                </a:lnTo>
                                <a:lnTo>
                                  <a:pt x="22" y="40"/>
                                </a:lnTo>
                                <a:lnTo>
                                  <a:pt x="0" y="0"/>
                                </a:lnTo>
                                <a:lnTo>
                                  <a:pt x="31" y="511"/>
                                </a:lnTo>
                                <a:lnTo>
                                  <a:pt x="196" y="520"/>
                                </a:lnTo>
                                <a:lnTo>
                                  <a:pt x="143" y="8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2320" y="3650040"/>
                            <a:ext cx="68040" cy="187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9" h="521">
                                <a:moveTo>
                                  <a:pt x="116" y="516"/>
                                </a:moveTo>
                                <a:lnTo>
                                  <a:pt x="133" y="509"/>
                                </a:lnTo>
                                <a:lnTo>
                                  <a:pt x="144" y="504"/>
                                </a:lnTo>
                                <a:lnTo>
                                  <a:pt x="154" y="492"/>
                                </a:lnTo>
                                <a:lnTo>
                                  <a:pt x="161" y="474"/>
                                </a:lnTo>
                                <a:lnTo>
                                  <a:pt x="175" y="432"/>
                                </a:lnTo>
                                <a:lnTo>
                                  <a:pt x="181" y="395"/>
                                </a:lnTo>
                                <a:lnTo>
                                  <a:pt x="183" y="370"/>
                                </a:lnTo>
                                <a:lnTo>
                                  <a:pt x="186" y="338"/>
                                </a:lnTo>
                                <a:lnTo>
                                  <a:pt x="187" y="301"/>
                                </a:lnTo>
                                <a:lnTo>
                                  <a:pt x="188" y="259"/>
                                </a:lnTo>
                                <a:lnTo>
                                  <a:pt x="187" y="224"/>
                                </a:lnTo>
                                <a:lnTo>
                                  <a:pt x="186" y="187"/>
                                </a:lnTo>
                                <a:lnTo>
                                  <a:pt x="183" y="153"/>
                                </a:lnTo>
                                <a:lnTo>
                                  <a:pt x="181" y="125"/>
                                </a:lnTo>
                                <a:lnTo>
                                  <a:pt x="178" y="106"/>
                                </a:lnTo>
                                <a:lnTo>
                                  <a:pt x="170" y="72"/>
                                </a:lnTo>
                                <a:lnTo>
                                  <a:pt x="161" y="46"/>
                                </a:lnTo>
                                <a:lnTo>
                                  <a:pt x="154" y="28"/>
                                </a:lnTo>
                                <a:lnTo>
                                  <a:pt x="144" y="16"/>
                                </a:lnTo>
                                <a:lnTo>
                                  <a:pt x="133" y="9"/>
                                </a:lnTo>
                                <a:lnTo>
                                  <a:pt x="112" y="2"/>
                                </a:lnTo>
                                <a:lnTo>
                                  <a:pt x="94" y="0"/>
                                </a:lnTo>
                                <a:lnTo>
                                  <a:pt x="90" y="0"/>
                                </a:lnTo>
                                <a:lnTo>
                                  <a:pt x="72" y="4"/>
                                </a:lnTo>
                                <a:lnTo>
                                  <a:pt x="55" y="9"/>
                                </a:lnTo>
                                <a:lnTo>
                                  <a:pt x="44" y="16"/>
                                </a:lnTo>
                                <a:lnTo>
                                  <a:pt x="34" y="28"/>
                                </a:lnTo>
                                <a:lnTo>
                                  <a:pt x="26" y="46"/>
                                </a:lnTo>
                                <a:lnTo>
                                  <a:pt x="13" y="88"/>
                                </a:lnTo>
                                <a:lnTo>
                                  <a:pt x="7" y="125"/>
                                </a:lnTo>
                                <a:lnTo>
                                  <a:pt x="4" y="148"/>
                                </a:lnTo>
                                <a:lnTo>
                                  <a:pt x="2" y="182"/>
                                </a:lnTo>
                                <a:lnTo>
                                  <a:pt x="1" y="219"/>
                                </a:lnTo>
                                <a:lnTo>
                                  <a:pt x="0" y="259"/>
                                </a:lnTo>
                                <a:lnTo>
                                  <a:pt x="1" y="294"/>
                                </a:lnTo>
                                <a:lnTo>
                                  <a:pt x="2" y="333"/>
                                </a:lnTo>
                                <a:lnTo>
                                  <a:pt x="3" y="365"/>
                                </a:lnTo>
                                <a:lnTo>
                                  <a:pt x="7" y="395"/>
                                </a:lnTo>
                                <a:lnTo>
                                  <a:pt x="9" y="414"/>
                                </a:lnTo>
                                <a:lnTo>
                                  <a:pt x="17" y="448"/>
                                </a:lnTo>
                                <a:lnTo>
                                  <a:pt x="26" y="474"/>
                                </a:lnTo>
                                <a:lnTo>
                                  <a:pt x="34" y="492"/>
                                </a:lnTo>
                                <a:lnTo>
                                  <a:pt x="44" y="504"/>
                                </a:lnTo>
                                <a:lnTo>
                                  <a:pt x="55" y="509"/>
                                </a:lnTo>
                                <a:lnTo>
                                  <a:pt x="75" y="518"/>
                                </a:lnTo>
                                <a:lnTo>
                                  <a:pt x="72" y="402"/>
                                </a:lnTo>
                                <a:lnTo>
                                  <a:pt x="69" y="391"/>
                                </a:lnTo>
                                <a:lnTo>
                                  <a:pt x="67" y="379"/>
                                </a:lnTo>
                                <a:lnTo>
                                  <a:pt x="65" y="363"/>
                                </a:lnTo>
                                <a:lnTo>
                                  <a:pt x="65" y="342"/>
                                </a:lnTo>
                                <a:lnTo>
                                  <a:pt x="65" y="333"/>
                                </a:lnTo>
                                <a:lnTo>
                                  <a:pt x="64" y="300"/>
                                </a:lnTo>
                                <a:lnTo>
                                  <a:pt x="64" y="259"/>
                                </a:lnTo>
                                <a:lnTo>
                                  <a:pt x="64" y="247"/>
                                </a:lnTo>
                                <a:lnTo>
                                  <a:pt x="64" y="208"/>
                                </a:lnTo>
                                <a:lnTo>
                                  <a:pt x="65" y="178"/>
                                </a:lnTo>
                                <a:lnTo>
                                  <a:pt x="65" y="157"/>
                                </a:lnTo>
                                <a:lnTo>
                                  <a:pt x="67" y="141"/>
                                </a:lnTo>
                                <a:lnTo>
                                  <a:pt x="69" y="129"/>
                                </a:lnTo>
                                <a:lnTo>
                                  <a:pt x="72" y="118"/>
                                </a:lnTo>
                                <a:lnTo>
                                  <a:pt x="74" y="109"/>
                                </a:lnTo>
                                <a:lnTo>
                                  <a:pt x="82" y="102"/>
                                </a:lnTo>
                                <a:lnTo>
                                  <a:pt x="88" y="99"/>
                                </a:lnTo>
                                <a:lnTo>
                                  <a:pt x="100" y="99"/>
                                </a:lnTo>
                                <a:lnTo>
                                  <a:pt x="105" y="102"/>
                                </a:lnTo>
                                <a:lnTo>
                                  <a:pt x="109" y="106"/>
                                </a:lnTo>
                                <a:lnTo>
                                  <a:pt x="113" y="109"/>
                                </a:lnTo>
                                <a:lnTo>
                                  <a:pt x="116" y="118"/>
                                </a:lnTo>
                                <a:lnTo>
                                  <a:pt x="118" y="129"/>
                                </a:lnTo>
                                <a:lnTo>
                                  <a:pt x="120" y="141"/>
                                </a:lnTo>
                                <a:lnTo>
                                  <a:pt x="122" y="157"/>
                                </a:lnTo>
                                <a:lnTo>
                                  <a:pt x="123" y="178"/>
                                </a:lnTo>
                                <a:lnTo>
                                  <a:pt x="123" y="187"/>
                                </a:lnTo>
                                <a:lnTo>
                                  <a:pt x="124" y="220"/>
                                </a:lnTo>
                                <a:lnTo>
                                  <a:pt x="124" y="259"/>
                                </a:lnTo>
                                <a:lnTo>
                                  <a:pt x="124" y="275"/>
                                </a:lnTo>
                                <a:lnTo>
                                  <a:pt x="124" y="312"/>
                                </a:lnTo>
                                <a:lnTo>
                                  <a:pt x="123" y="342"/>
                                </a:lnTo>
                                <a:lnTo>
                                  <a:pt x="122" y="363"/>
                                </a:lnTo>
                                <a:lnTo>
                                  <a:pt x="120" y="379"/>
                                </a:lnTo>
                                <a:lnTo>
                                  <a:pt x="118" y="391"/>
                                </a:lnTo>
                                <a:lnTo>
                                  <a:pt x="116" y="402"/>
                                </a:lnTo>
                                <a:lnTo>
                                  <a:pt x="113" y="411"/>
                                </a:lnTo>
                                <a:lnTo>
                                  <a:pt x="109" y="414"/>
                                </a:lnTo>
                                <a:lnTo>
                                  <a:pt x="105" y="418"/>
                                </a:lnTo>
                                <a:lnTo>
                                  <a:pt x="100" y="420"/>
                                </a:lnTo>
                                <a:lnTo>
                                  <a:pt x="88" y="420"/>
                                </a:lnTo>
                                <a:lnTo>
                                  <a:pt x="94" y="520"/>
                                </a:lnTo>
                                <a:lnTo>
                                  <a:pt x="97" y="520"/>
                                </a:lnTo>
                                <a:lnTo>
                                  <a:pt x="116" y="516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021440" y="3653280"/>
                            <a:ext cx="1033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87" h="502">
                                <a:moveTo>
                                  <a:pt x="27" y="501"/>
                                </a:moveTo>
                                <a:lnTo>
                                  <a:pt x="286" y="501"/>
                                </a:lnTo>
                                <a:lnTo>
                                  <a:pt x="286" y="406"/>
                                </a:lnTo>
                                <a:lnTo>
                                  <a:pt x="277" y="397"/>
                                </a:lnTo>
                                <a:lnTo>
                                  <a:pt x="126" y="397"/>
                                </a:lnTo>
                                <a:lnTo>
                                  <a:pt x="126" y="9"/>
                                </a:lnTo>
                                <a:lnTo>
                                  <a:pt x="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9" y="501"/>
                                </a:lnTo>
                                <a:lnTo>
                                  <a:pt x="27" y="501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06400" y="3653280"/>
                            <a:ext cx="1342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3" h="502">
                                <a:moveTo>
                                  <a:pt x="143" y="34"/>
                                </a:moveTo>
                                <a:lnTo>
                                  <a:pt x="139" y="23"/>
                                </a:lnTo>
                                <a:lnTo>
                                  <a:pt x="138" y="14"/>
                                </a:lnTo>
                                <a:lnTo>
                                  <a:pt x="130" y="4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5" y="23"/>
                                </a:lnTo>
                                <a:lnTo>
                                  <a:pt x="16" y="56"/>
                                </a:lnTo>
                                <a:lnTo>
                                  <a:pt x="26" y="90"/>
                                </a:lnTo>
                                <a:lnTo>
                                  <a:pt x="37" y="123"/>
                                </a:lnTo>
                                <a:lnTo>
                                  <a:pt x="49" y="157"/>
                                </a:lnTo>
                                <a:lnTo>
                                  <a:pt x="63" y="187"/>
                                </a:lnTo>
                                <a:lnTo>
                                  <a:pt x="78" y="219"/>
                                </a:lnTo>
                                <a:lnTo>
                                  <a:pt x="93" y="251"/>
                                </a:lnTo>
                                <a:lnTo>
                                  <a:pt x="109" y="282"/>
                                </a:lnTo>
                                <a:lnTo>
                                  <a:pt x="127" y="316"/>
                                </a:lnTo>
                                <a:lnTo>
                                  <a:pt x="127" y="492"/>
                                </a:lnTo>
                                <a:lnTo>
                                  <a:pt x="136" y="501"/>
                                </a:lnTo>
                                <a:lnTo>
                                  <a:pt x="252" y="501"/>
                                </a:lnTo>
                                <a:lnTo>
                                  <a:pt x="252" y="318"/>
                                </a:lnTo>
                                <a:lnTo>
                                  <a:pt x="264" y="296"/>
                                </a:lnTo>
                                <a:lnTo>
                                  <a:pt x="282" y="263"/>
                                </a:lnTo>
                                <a:lnTo>
                                  <a:pt x="298" y="231"/>
                                </a:lnTo>
                                <a:lnTo>
                                  <a:pt x="312" y="201"/>
                                </a:lnTo>
                                <a:lnTo>
                                  <a:pt x="324" y="171"/>
                                </a:lnTo>
                                <a:lnTo>
                                  <a:pt x="335" y="146"/>
                                </a:lnTo>
                                <a:lnTo>
                                  <a:pt x="347" y="111"/>
                                </a:lnTo>
                                <a:lnTo>
                                  <a:pt x="358" y="79"/>
                                </a:lnTo>
                                <a:lnTo>
                                  <a:pt x="367" y="48"/>
                                </a:lnTo>
                                <a:lnTo>
                                  <a:pt x="370" y="34"/>
                                </a:lnTo>
                                <a:lnTo>
                                  <a:pt x="372" y="16"/>
                                </a:lnTo>
                                <a:lnTo>
                                  <a:pt x="365" y="7"/>
                                </a:lnTo>
                                <a:lnTo>
                                  <a:pt x="354" y="0"/>
                                </a:lnTo>
                                <a:lnTo>
                                  <a:pt x="249" y="0"/>
                                </a:lnTo>
                                <a:lnTo>
                                  <a:pt x="245" y="25"/>
                                </a:lnTo>
                                <a:lnTo>
                                  <a:pt x="238" y="58"/>
                                </a:lnTo>
                                <a:lnTo>
                                  <a:pt x="229" y="95"/>
                                </a:lnTo>
                                <a:lnTo>
                                  <a:pt x="226" y="109"/>
                                </a:lnTo>
                                <a:lnTo>
                                  <a:pt x="217" y="143"/>
                                </a:lnTo>
                                <a:lnTo>
                                  <a:pt x="206" y="176"/>
                                </a:lnTo>
                                <a:lnTo>
                                  <a:pt x="192" y="213"/>
                                </a:lnTo>
                                <a:lnTo>
                                  <a:pt x="192" y="212"/>
                                </a:lnTo>
                                <a:lnTo>
                                  <a:pt x="180" y="173"/>
                                </a:lnTo>
                                <a:lnTo>
                                  <a:pt x="167" y="139"/>
                                </a:lnTo>
                                <a:lnTo>
                                  <a:pt x="160" y="111"/>
                                </a:lnTo>
                                <a:lnTo>
                                  <a:pt x="159" y="101"/>
                                </a:lnTo>
                                <a:lnTo>
                                  <a:pt x="150" y="65"/>
                                </a:lnTo>
                                <a:lnTo>
                                  <a:pt x="143" y="3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25076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6" y="501"/>
                                </a:lnTo>
                                <a:lnTo>
                                  <a:pt x="245" y="501"/>
                                </a:lnTo>
                                <a:lnTo>
                                  <a:pt x="245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374960" y="3653280"/>
                            <a:ext cx="13572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7" h="502">
                                <a:moveTo>
                                  <a:pt x="4" y="490"/>
                                </a:moveTo>
                                <a:lnTo>
                                  <a:pt x="18" y="499"/>
                                </a:lnTo>
                                <a:lnTo>
                                  <a:pt x="34" y="501"/>
                                </a:lnTo>
                                <a:lnTo>
                                  <a:pt x="191" y="501"/>
                                </a:lnTo>
                                <a:lnTo>
                                  <a:pt x="194" y="485"/>
                                </a:lnTo>
                                <a:lnTo>
                                  <a:pt x="197" y="466"/>
                                </a:lnTo>
                                <a:lnTo>
                                  <a:pt x="200" y="445"/>
                                </a:lnTo>
                                <a:lnTo>
                                  <a:pt x="205" y="422"/>
                                </a:lnTo>
                                <a:lnTo>
                                  <a:pt x="208" y="400"/>
                                </a:lnTo>
                                <a:lnTo>
                                  <a:pt x="213" y="378"/>
                                </a:lnTo>
                                <a:lnTo>
                                  <a:pt x="376" y="378"/>
                                </a:lnTo>
                                <a:lnTo>
                                  <a:pt x="362" y="289"/>
                                </a:lnTo>
                                <a:lnTo>
                                  <a:pt x="228" y="289"/>
                                </a:lnTo>
                                <a:lnTo>
                                  <a:pt x="234" y="270"/>
                                </a:lnTo>
                                <a:lnTo>
                                  <a:pt x="246" y="236"/>
                                </a:lnTo>
                                <a:lnTo>
                                  <a:pt x="257" y="199"/>
                                </a:lnTo>
                                <a:lnTo>
                                  <a:pt x="268" y="166"/>
                                </a:lnTo>
                                <a:lnTo>
                                  <a:pt x="279" y="131"/>
                                </a:lnTo>
                                <a:lnTo>
                                  <a:pt x="294" y="93"/>
                                </a:lnTo>
                                <a:lnTo>
                                  <a:pt x="176" y="0"/>
                                </a:lnTo>
                                <a:lnTo>
                                  <a:pt x="152" y="48"/>
                                </a:lnTo>
                                <a:lnTo>
                                  <a:pt x="134" y="81"/>
                                </a:lnTo>
                                <a:lnTo>
                                  <a:pt x="117" y="116"/>
                                </a:lnTo>
                                <a:lnTo>
                                  <a:pt x="104" y="150"/>
                                </a:lnTo>
                                <a:lnTo>
                                  <a:pt x="89" y="183"/>
                                </a:lnTo>
                                <a:lnTo>
                                  <a:pt x="75" y="217"/>
                                </a:lnTo>
                                <a:lnTo>
                                  <a:pt x="68" y="236"/>
                                </a:lnTo>
                                <a:lnTo>
                                  <a:pt x="57" y="270"/>
                                </a:lnTo>
                                <a:lnTo>
                                  <a:pt x="46" y="305"/>
                                </a:lnTo>
                                <a:lnTo>
                                  <a:pt x="34" y="339"/>
                                </a:lnTo>
                                <a:lnTo>
                                  <a:pt x="23" y="374"/>
                                </a:lnTo>
                                <a:lnTo>
                                  <a:pt x="15" y="409"/>
                                </a:lnTo>
                                <a:lnTo>
                                  <a:pt x="4" y="445"/>
                                </a:lnTo>
                                <a:lnTo>
                                  <a:pt x="0" y="453"/>
                                </a:lnTo>
                                <a:lnTo>
                                  <a:pt x="0" y="464"/>
                                </a:lnTo>
                                <a:lnTo>
                                  <a:pt x="0" y="483"/>
                                </a:lnTo>
                                <a:lnTo>
                                  <a:pt x="4" y="49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374600" y="3653280"/>
                            <a:ext cx="13500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75" h="502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102" y="93"/>
                                </a:lnTo>
                                <a:lnTo>
                                  <a:pt x="105" y="97"/>
                                </a:lnTo>
                                <a:lnTo>
                                  <a:pt x="116" y="134"/>
                                </a:lnTo>
                                <a:lnTo>
                                  <a:pt x="126" y="169"/>
                                </a:lnTo>
                                <a:lnTo>
                                  <a:pt x="137" y="199"/>
                                </a:lnTo>
                                <a:lnTo>
                                  <a:pt x="141" y="221"/>
                                </a:lnTo>
                                <a:lnTo>
                                  <a:pt x="151" y="256"/>
                                </a:lnTo>
                                <a:lnTo>
                                  <a:pt x="161" y="289"/>
                                </a:lnTo>
                                <a:lnTo>
                                  <a:pt x="174" y="378"/>
                                </a:lnTo>
                                <a:lnTo>
                                  <a:pt x="189" y="475"/>
                                </a:lnTo>
                                <a:lnTo>
                                  <a:pt x="193" y="492"/>
                                </a:lnTo>
                                <a:lnTo>
                                  <a:pt x="206" y="501"/>
                                </a:lnTo>
                                <a:lnTo>
                                  <a:pt x="374" y="501"/>
                                </a:lnTo>
                                <a:lnTo>
                                  <a:pt x="368" y="483"/>
                                </a:lnTo>
                                <a:lnTo>
                                  <a:pt x="361" y="448"/>
                                </a:lnTo>
                                <a:lnTo>
                                  <a:pt x="352" y="413"/>
                                </a:lnTo>
                                <a:lnTo>
                                  <a:pt x="345" y="378"/>
                                </a:lnTo>
                                <a:lnTo>
                                  <a:pt x="335" y="342"/>
                                </a:lnTo>
                                <a:lnTo>
                                  <a:pt x="325" y="309"/>
                                </a:lnTo>
                                <a:lnTo>
                                  <a:pt x="317" y="275"/>
                                </a:lnTo>
                                <a:lnTo>
                                  <a:pt x="307" y="242"/>
                                </a:lnTo>
                                <a:lnTo>
                                  <a:pt x="300" y="226"/>
                                </a:lnTo>
                                <a:lnTo>
                                  <a:pt x="290" y="189"/>
                                </a:lnTo>
                                <a:lnTo>
                                  <a:pt x="277" y="153"/>
                                </a:lnTo>
                                <a:lnTo>
                                  <a:pt x="263" y="118"/>
                                </a:lnTo>
                                <a:lnTo>
                                  <a:pt x="251" y="86"/>
                                </a:lnTo>
                                <a:lnTo>
                                  <a:pt x="238" y="53"/>
                                </a:lnTo>
                                <a:lnTo>
                                  <a:pt x="223" y="23"/>
                                </a:lnTo>
                                <a:lnTo>
                                  <a:pt x="210" y="7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02040" y="3653280"/>
                            <a:ext cx="130680" cy="180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3" h="502">
                                <a:moveTo>
                                  <a:pt x="118" y="104"/>
                                </a:moveTo>
                                <a:lnTo>
                                  <a:pt x="118" y="492"/>
                                </a:lnTo>
                                <a:lnTo>
                                  <a:pt x="127" y="501"/>
                                </a:lnTo>
                                <a:lnTo>
                                  <a:pt x="244" y="501"/>
                                </a:lnTo>
                                <a:lnTo>
                                  <a:pt x="244" y="104"/>
                                </a:lnTo>
                                <a:lnTo>
                                  <a:pt x="362" y="104"/>
                                </a:lnTo>
                                <a:lnTo>
                                  <a:pt x="362" y="9"/>
                                </a:lnTo>
                                <a:lnTo>
                                  <a:pt x="3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9" y="104"/>
                                </a:lnTo>
                                <a:lnTo>
                                  <a:pt x="118" y="10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15800" y="3653280"/>
                            <a:ext cx="8532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37" h="511">
                                <a:moveTo>
                                  <a:pt x="0" y="464"/>
                                </a:moveTo>
                                <a:lnTo>
                                  <a:pt x="0" y="471"/>
                                </a:lnTo>
                                <a:lnTo>
                                  <a:pt x="4" y="484"/>
                                </a:lnTo>
                                <a:lnTo>
                                  <a:pt x="9" y="496"/>
                                </a:lnTo>
                                <a:lnTo>
                                  <a:pt x="18" y="499"/>
                                </a:lnTo>
                                <a:lnTo>
                                  <a:pt x="21" y="501"/>
                                </a:lnTo>
                                <a:lnTo>
                                  <a:pt x="30" y="506"/>
                                </a:lnTo>
                                <a:lnTo>
                                  <a:pt x="41" y="508"/>
                                </a:lnTo>
                                <a:lnTo>
                                  <a:pt x="51" y="508"/>
                                </a:lnTo>
                                <a:lnTo>
                                  <a:pt x="58" y="510"/>
                                </a:lnTo>
                                <a:lnTo>
                                  <a:pt x="67" y="510"/>
                                </a:lnTo>
                                <a:lnTo>
                                  <a:pt x="111" y="510"/>
                                </a:lnTo>
                                <a:lnTo>
                                  <a:pt x="132" y="508"/>
                                </a:lnTo>
                                <a:lnTo>
                                  <a:pt x="151" y="503"/>
                                </a:lnTo>
                                <a:lnTo>
                                  <a:pt x="169" y="498"/>
                                </a:lnTo>
                                <a:lnTo>
                                  <a:pt x="185" y="489"/>
                                </a:lnTo>
                                <a:lnTo>
                                  <a:pt x="197" y="475"/>
                                </a:lnTo>
                                <a:lnTo>
                                  <a:pt x="210" y="462"/>
                                </a:lnTo>
                                <a:lnTo>
                                  <a:pt x="220" y="443"/>
                                </a:lnTo>
                                <a:lnTo>
                                  <a:pt x="227" y="416"/>
                                </a:lnTo>
                                <a:lnTo>
                                  <a:pt x="231" y="394"/>
                                </a:lnTo>
                                <a:lnTo>
                                  <a:pt x="236" y="358"/>
                                </a:lnTo>
                                <a:lnTo>
                                  <a:pt x="236" y="318"/>
                                </a:lnTo>
                                <a:lnTo>
                                  <a:pt x="236" y="9"/>
                                </a:lnTo>
                                <a:lnTo>
                                  <a:pt x="227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348"/>
                                </a:lnTo>
                                <a:lnTo>
                                  <a:pt x="109" y="360"/>
                                </a:lnTo>
                                <a:lnTo>
                                  <a:pt x="107" y="371"/>
                                </a:lnTo>
                                <a:lnTo>
                                  <a:pt x="104" y="381"/>
                                </a:lnTo>
                                <a:lnTo>
                                  <a:pt x="100" y="388"/>
                                </a:lnTo>
                                <a:lnTo>
                                  <a:pt x="97" y="394"/>
                                </a:lnTo>
                                <a:lnTo>
                                  <a:pt x="85" y="402"/>
                                </a:lnTo>
                                <a:lnTo>
                                  <a:pt x="77" y="404"/>
                                </a:lnTo>
                                <a:lnTo>
                                  <a:pt x="70" y="408"/>
                                </a:lnTo>
                                <a:lnTo>
                                  <a:pt x="60" y="408"/>
                                </a:lnTo>
                                <a:lnTo>
                                  <a:pt x="21" y="408"/>
                                </a:lnTo>
                                <a:lnTo>
                                  <a:pt x="12" y="408"/>
                                </a:lnTo>
                                <a:lnTo>
                                  <a:pt x="0" y="406"/>
                                </a:ln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25960" y="3653280"/>
                            <a:ext cx="12672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2" h="511">
                                <a:moveTo>
                                  <a:pt x="127" y="9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2" y="344"/>
                                </a:lnTo>
                                <a:lnTo>
                                  <a:pt x="5" y="379"/>
                                </a:lnTo>
                                <a:lnTo>
                                  <a:pt x="11" y="411"/>
                                </a:lnTo>
                                <a:lnTo>
                                  <a:pt x="18" y="436"/>
                                </a:lnTo>
                                <a:lnTo>
                                  <a:pt x="30" y="455"/>
                                </a:lnTo>
                                <a:lnTo>
                                  <a:pt x="44" y="469"/>
                                </a:lnTo>
                                <a:lnTo>
                                  <a:pt x="58" y="485"/>
                                </a:lnTo>
                                <a:lnTo>
                                  <a:pt x="78" y="496"/>
                                </a:lnTo>
                                <a:lnTo>
                                  <a:pt x="101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80" y="510"/>
                                </a:lnTo>
                                <a:lnTo>
                                  <a:pt x="201" y="510"/>
                                </a:lnTo>
                                <a:lnTo>
                                  <a:pt x="236" y="505"/>
                                </a:lnTo>
                                <a:lnTo>
                                  <a:pt x="266" y="498"/>
                                </a:lnTo>
                                <a:lnTo>
                                  <a:pt x="289" y="489"/>
                                </a:lnTo>
                                <a:lnTo>
                                  <a:pt x="307" y="475"/>
                                </a:lnTo>
                                <a:lnTo>
                                  <a:pt x="319" y="459"/>
                                </a:lnTo>
                                <a:lnTo>
                                  <a:pt x="332" y="441"/>
                                </a:lnTo>
                                <a:lnTo>
                                  <a:pt x="340" y="420"/>
                                </a:lnTo>
                                <a:lnTo>
                                  <a:pt x="346" y="395"/>
                                </a:lnTo>
                                <a:lnTo>
                                  <a:pt x="351" y="351"/>
                                </a:lnTo>
                                <a:lnTo>
                                  <a:pt x="351" y="314"/>
                                </a:lnTo>
                                <a:lnTo>
                                  <a:pt x="351" y="9"/>
                                </a:lnTo>
                                <a:lnTo>
                                  <a:pt x="342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46"/>
                                </a:lnTo>
                                <a:lnTo>
                                  <a:pt x="226" y="358"/>
                                </a:lnTo>
                                <a:lnTo>
                                  <a:pt x="224" y="367"/>
                                </a:lnTo>
                                <a:lnTo>
                                  <a:pt x="222" y="378"/>
                                </a:lnTo>
                                <a:lnTo>
                                  <a:pt x="220" y="385"/>
                                </a:lnTo>
                                <a:lnTo>
                                  <a:pt x="219" y="392"/>
                                </a:lnTo>
                                <a:lnTo>
                                  <a:pt x="210" y="402"/>
                                </a:lnTo>
                                <a:lnTo>
                                  <a:pt x="198" y="408"/>
                                </a:lnTo>
                                <a:lnTo>
                                  <a:pt x="189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59" y="408"/>
                                </a:lnTo>
                                <a:lnTo>
                                  <a:pt x="152" y="404"/>
                                </a:lnTo>
                                <a:lnTo>
                                  <a:pt x="139" y="397"/>
                                </a:lnTo>
                                <a:lnTo>
                                  <a:pt x="132" y="385"/>
                                </a:lnTo>
                                <a:lnTo>
                                  <a:pt x="131" y="376"/>
                                </a:lnTo>
                                <a:lnTo>
                                  <a:pt x="129" y="367"/>
                                </a:lnTo>
                                <a:lnTo>
                                  <a:pt x="127" y="358"/>
                                </a:lnTo>
                                <a:lnTo>
                                  <a:pt x="127" y="346"/>
                                </a:lnTo>
                                <a:lnTo>
                                  <a:pt x="127" y="9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78600" y="3653280"/>
                            <a:ext cx="132480" cy="18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8" h="500">
                                <a:moveTo>
                                  <a:pt x="224" y="483"/>
                                </a:moveTo>
                                <a:lnTo>
                                  <a:pt x="228" y="488"/>
                                </a:lnTo>
                                <a:lnTo>
                                  <a:pt x="240" y="499"/>
                                </a:lnTo>
                                <a:lnTo>
                                  <a:pt x="367" y="499"/>
                                </a:lnTo>
                                <a:lnTo>
                                  <a:pt x="353" y="460"/>
                                </a:lnTo>
                                <a:lnTo>
                                  <a:pt x="339" y="426"/>
                                </a:lnTo>
                                <a:lnTo>
                                  <a:pt x="321" y="389"/>
                                </a:lnTo>
                                <a:lnTo>
                                  <a:pt x="305" y="359"/>
                                </a:lnTo>
                                <a:lnTo>
                                  <a:pt x="286" y="323"/>
                                </a:lnTo>
                                <a:lnTo>
                                  <a:pt x="266" y="293"/>
                                </a:lnTo>
                                <a:lnTo>
                                  <a:pt x="243" y="263"/>
                                </a:lnTo>
                                <a:lnTo>
                                  <a:pt x="221" y="237"/>
                                </a:lnTo>
                                <a:lnTo>
                                  <a:pt x="233" y="225"/>
                                </a:lnTo>
                                <a:lnTo>
                                  <a:pt x="245" y="211"/>
                                </a:lnTo>
                                <a:lnTo>
                                  <a:pt x="258" y="195"/>
                                </a:lnTo>
                                <a:lnTo>
                                  <a:pt x="268" y="179"/>
                                </a:lnTo>
                                <a:lnTo>
                                  <a:pt x="281" y="163"/>
                                </a:lnTo>
                                <a:lnTo>
                                  <a:pt x="291" y="147"/>
                                </a:lnTo>
                                <a:lnTo>
                                  <a:pt x="302" y="131"/>
                                </a:lnTo>
                                <a:lnTo>
                                  <a:pt x="312" y="116"/>
                                </a:lnTo>
                                <a:lnTo>
                                  <a:pt x="323" y="99"/>
                                </a:lnTo>
                                <a:lnTo>
                                  <a:pt x="332" y="81"/>
                                </a:lnTo>
                                <a:lnTo>
                                  <a:pt x="341" y="65"/>
                                </a:lnTo>
                                <a:lnTo>
                                  <a:pt x="348" y="51"/>
                                </a:lnTo>
                                <a:lnTo>
                                  <a:pt x="353" y="42"/>
                                </a:lnTo>
                                <a:lnTo>
                                  <a:pt x="355" y="37"/>
                                </a:lnTo>
                                <a:lnTo>
                                  <a:pt x="356" y="30"/>
                                </a:lnTo>
                                <a:lnTo>
                                  <a:pt x="358" y="21"/>
                                </a:lnTo>
                                <a:lnTo>
                                  <a:pt x="356" y="11"/>
                                </a:lnTo>
                                <a:lnTo>
                                  <a:pt x="348" y="2"/>
                                </a:lnTo>
                                <a:lnTo>
                                  <a:pt x="337" y="0"/>
                                </a:lnTo>
                                <a:lnTo>
                                  <a:pt x="236" y="0"/>
                                </a:lnTo>
                                <a:lnTo>
                                  <a:pt x="233" y="9"/>
                                </a:lnTo>
                                <a:lnTo>
                                  <a:pt x="217" y="41"/>
                                </a:lnTo>
                                <a:lnTo>
                                  <a:pt x="203" y="72"/>
                                </a:lnTo>
                                <a:lnTo>
                                  <a:pt x="185" y="104"/>
                                </a:lnTo>
                                <a:lnTo>
                                  <a:pt x="166" y="137"/>
                                </a:lnTo>
                                <a:lnTo>
                                  <a:pt x="146" y="167"/>
                                </a:lnTo>
                                <a:lnTo>
                                  <a:pt x="125" y="193"/>
                                </a:lnTo>
                                <a:lnTo>
                                  <a:pt x="125" y="9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9" y="499"/>
                                </a:lnTo>
                                <a:lnTo>
                                  <a:pt x="125" y="499"/>
                                </a:lnTo>
                                <a:lnTo>
                                  <a:pt x="125" y="295"/>
                                </a:lnTo>
                                <a:lnTo>
                                  <a:pt x="136" y="311"/>
                                </a:lnTo>
                                <a:lnTo>
                                  <a:pt x="146" y="325"/>
                                </a:lnTo>
                                <a:lnTo>
                                  <a:pt x="155" y="341"/>
                                </a:lnTo>
                                <a:lnTo>
                                  <a:pt x="166" y="359"/>
                                </a:lnTo>
                                <a:lnTo>
                                  <a:pt x="175" y="375"/>
                                </a:lnTo>
                                <a:lnTo>
                                  <a:pt x="182" y="389"/>
                                </a:lnTo>
                                <a:lnTo>
                                  <a:pt x="189" y="405"/>
                                </a:lnTo>
                                <a:lnTo>
                                  <a:pt x="196" y="418"/>
                                </a:lnTo>
                                <a:lnTo>
                                  <a:pt x="201" y="432"/>
                                </a:lnTo>
                                <a:lnTo>
                                  <a:pt x="208" y="446"/>
                                </a:lnTo>
                                <a:lnTo>
                                  <a:pt x="212" y="458"/>
                                </a:lnTo>
                                <a:lnTo>
                                  <a:pt x="217" y="467"/>
                                </a:lnTo>
                                <a:lnTo>
                                  <a:pt x="221" y="474"/>
                                </a:lnTo>
                                <a:lnTo>
                                  <a:pt x="224" y="483"/>
                                </a:lnTo>
                              </a:path>
                            </a:pathLst>
                          </a:custGeom>
                          <a:solidFill>
                            <a:srgbClr val="5f606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21280" y="2234880"/>
                            <a:ext cx="184680" cy="184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3" h="513">
                                <a:moveTo>
                                  <a:pt x="257" y="0"/>
                                </a:moveTo>
                                <a:lnTo>
                                  <a:pt x="206" y="4"/>
                                </a:lnTo>
                                <a:lnTo>
                                  <a:pt x="169" y="14"/>
                                </a:lnTo>
                                <a:lnTo>
                                  <a:pt x="132" y="32"/>
                                </a:lnTo>
                                <a:lnTo>
                                  <a:pt x="99" y="51"/>
                                </a:lnTo>
                                <a:lnTo>
                                  <a:pt x="71" y="78"/>
                                </a:lnTo>
                                <a:lnTo>
                                  <a:pt x="46" y="108"/>
                                </a:lnTo>
                                <a:lnTo>
                                  <a:pt x="26" y="139"/>
                                </a:lnTo>
                                <a:lnTo>
                                  <a:pt x="12" y="178"/>
                                </a:lnTo>
                                <a:lnTo>
                                  <a:pt x="2" y="216"/>
                                </a:lnTo>
                                <a:lnTo>
                                  <a:pt x="0" y="257"/>
                                </a:lnTo>
                                <a:lnTo>
                                  <a:pt x="0" y="266"/>
                                </a:lnTo>
                                <a:lnTo>
                                  <a:pt x="4" y="306"/>
                                </a:lnTo>
                                <a:lnTo>
                                  <a:pt x="14" y="344"/>
                                </a:lnTo>
                                <a:lnTo>
                                  <a:pt x="32" y="379"/>
                                </a:lnTo>
                                <a:lnTo>
                                  <a:pt x="53" y="412"/>
                                </a:lnTo>
                                <a:lnTo>
                                  <a:pt x="78" y="441"/>
                                </a:lnTo>
                                <a:lnTo>
                                  <a:pt x="108" y="466"/>
                                </a:lnTo>
                                <a:lnTo>
                                  <a:pt x="139" y="486"/>
                                </a:lnTo>
                                <a:lnTo>
                                  <a:pt x="178" y="500"/>
                                </a:lnTo>
                                <a:lnTo>
                                  <a:pt x="216" y="510"/>
                                </a:lnTo>
                                <a:lnTo>
                                  <a:pt x="257" y="512"/>
                                </a:lnTo>
                                <a:lnTo>
                                  <a:pt x="266" y="512"/>
                                </a:lnTo>
                                <a:lnTo>
                                  <a:pt x="306" y="509"/>
                                </a:lnTo>
                                <a:lnTo>
                                  <a:pt x="345" y="498"/>
                                </a:lnTo>
                                <a:lnTo>
                                  <a:pt x="381" y="480"/>
                                </a:lnTo>
                                <a:lnTo>
                                  <a:pt x="412" y="461"/>
                                </a:lnTo>
                                <a:lnTo>
                                  <a:pt x="442" y="434"/>
                                </a:lnTo>
                                <a:lnTo>
                                  <a:pt x="466" y="404"/>
                                </a:lnTo>
                                <a:lnTo>
                                  <a:pt x="486" y="372"/>
                                </a:lnTo>
                                <a:lnTo>
                                  <a:pt x="500" y="335"/>
                                </a:lnTo>
                                <a:lnTo>
                                  <a:pt x="510" y="296"/>
                                </a:lnTo>
                                <a:lnTo>
                                  <a:pt x="512" y="257"/>
                                </a:lnTo>
                                <a:lnTo>
                                  <a:pt x="512" y="246"/>
                                </a:lnTo>
                                <a:lnTo>
                                  <a:pt x="509" y="206"/>
                                </a:lnTo>
                                <a:lnTo>
                                  <a:pt x="498" y="169"/>
                                </a:lnTo>
                                <a:lnTo>
                                  <a:pt x="482" y="132"/>
                                </a:lnTo>
                                <a:lnTo>
                                  <a:pt x="461" y="99"/>
                                </a:lnTo>
                                <a:lnTo>
                                  <a:pt x="434" y="71"/>
                                </a:lnTo>
                                <a:lnTo>
                                  <a:pt x="404" y="46"/>
                                </a:lnTo>
                                <a:lnTo>
                                  <a:pt x="372" y="26"/>
                                </a:lnTo>
                                <a:lnTo>
                                  <a:pt x="335" y="12"/>
                                </a:lnTo>
                                <a:lnTo>
                                  <a:pt x="296" y="2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09520" y="2418120"/>
                            <a:ext cx="655560" cy="368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21" h="1024">
                                <a:moveTo>
                                  <a:pt x="407" y="1023"/>
                                </a:moveTo>
                                <a:lnTo>
                                  <a:pt x="413" y="956"/>
                                </a:lnTo>
                                <a:lnTo>
                                  <a:pt x="425" y="889"/>
                                </a:lnTo>
                                <a:lnTo>
                                  <a:pt x="441" y="825"/>
                                </a:lnTo>
                                <a:lnTo>
                                  <a:pt x="462" y="764"/>
                                </a:lnTo>
                                <a:lnTo>
                                  <a:pt x="489" y="704"/>
                                </a:lnTo>
                                <a:lnTo>
                                  <a:pt x="517" y="646"/>
                                </a:lnTo>
                                <a:lnTo>
                                  <a:pt x="551" y="591"/>
                                </a:lnTo>
                                <a:lnTo>
                                  <a:pt x="590" y="538"/>
                                </a:lnTo>
                                <a:lnTo>
                                  <a:pt x="630" y="489"/>
                                </a:lnTo>
                                <a:lnTo>
                                  <a:pt x="676" y="443"/>
                                </a:lnTo>
                                <a:lnTo>
                                  <a:pt x="724" y="400"/>
                                </a:lnTo>
                                <a:lnTo>
                                  <a:pt x="775" y="362"/>
                                </a:lnTo>
                                <a:lnTo>
                                  <a:pt x="830" y="326"/>
                                </a:lnTo>
                                <a:lnTo>
                                  <a:pt x="886" y="296"/>
                                </a:lnTo>
                                <a:lnTo>
                                  <a:pt x="946" y="270"/>
                                </a:lnTo>
                                <a:lnTo>
                                  <a:pt x="1008" y="247"/>
                                </a:lnTo>
                                <a:lnTo>
                                  <a:pt x="1071" y="229"/>
                                </a:lnTo>
                                <a:lnTo>
                                  <a:pt x="1137" y="215"/>
                                </a:lnTo>
                                <a:lnTo>
                                  <a:pt x="1205" y="208"/>
                                </a:lnTo>
                                <a:lnTo>
                                  <a:pt x="1274" y="205"/>
                                </a:lnTo>
                                <a:lnTo>
                                  <a:pt x="1297" y="206"/>
                                </a:lnTo>
                                <a:lnTo>
                                  <a:pt x="1371" y="210"/>
                                </a:lnTo>
                                <a:lnTo>
                                  <a:pt x="1443" y="222"/>
                                </a:lnTo>
                                <a:lnTo>
                                  <a:pt x="1512" y="238"/>
                                </a:lnTo>
                                <a:lnTo>
                                  <a:pt x="1578" y="261"/>
                                </a:lnTo>
                                <a:lnTo>
                                  <a:pt x="1643" y="287"/>
                                </a:lnTo>
                                <a:lnTo>
                                  <a:pt x="1705" y="321"/>
                                </a:lnTo>
                                <a:lnTo>
                                  <a:pt x="1735" y="339"/>
                                </a:lnTo>
                                <a:lnTo>
                                  <a:pt x="1820" y="245"/>
                                </a:lnTo>
                                <a:lnTo>
                                  <a:pt x="1760" y="201"/>
                                </a:lnTo>
                                <a:lnTo>
                                  <a:pt x="1698" y="161"/>
                                </a:lnTo>
                                <a:lnTo>
                                  <a:pt x="1633" y="125"/>
                                </a:lnTo>
                                <a:lnTo>
                                  <a:pt x="1566" y="93"/>
                                </a:lnTo>
                                <a:lnTo>
                                  <a:pt x="1496" y="65"/>
                                </a:lnTo>
                                <a:lnTo>
                                  <a:pt x="1426" y="42"/>
                                </a:lnTo>
                                <a:lnTo>
                                  <a:pt x="1352" y="25"/>
                                </a:lnTo>
                                <a:lnTo>
                                  <a:pt x="1276" y="12"/>
                                </a:lnTo>
                                <a:lnTo>
                                  <a:pt x="1198" y="4"/>
                                </a:lnTo>
                                <a:lnTo>
                                  <a:pt x="1121" y="0"/>
                                </a:lnTo>
                                <a:lnTo>
                                  <a:pt x="1032" y="4"/>
                                </a:lnTo>
                                <a:lnTo>
                                  <a:pt x="948" y="14"/>
                                </a:lnTo>
                                <a:lnTo>
                                  <a:pt x="863" y="30"/>
                                </a:lnTo>
                                <a:lnTo>
                                  <a:pt x="784" y="53"/>
                                </a:lnTo>
                                <a:lnTo>
                                  <a:pt x="704" y="79"/>
                                </a:lnTo>
                                <a:lnTo>
                                  <a:pt x="629" y="113"/>
                                </a:lnTo>
                                <a:lnTo>
                                  <a:pt x="556" y="152"/>
                                </a:lnTo>
                                <a:lnTo>
                                  <a:pt x="489" y="196"/>
                                </a:lnTo>
                                <a:lnTo>
                                  <a:pt x="421" y="243"/>
                                </a:lnTo>
                                <a:lnTo>
                                  <a:pt x="360" y="296"/>
                                </a:lnTo>
                                <a:lnTo>
                                  <a:pt x="302" y="355"/>
                                </a:lnTo>
                                <a:lnTo>
                                  <a:pt x="249" y="416"/>
                                </a:lnTo>
                                <a:lnTo>
                                  <a:pt x="199" y="482"/>
                                </a:lnTo>
                                <a:lnTo>
                                  <a:pt x="155" y="550"/>
                                </a:lnTo>
                                <a:lnTo>
                                  <a:pt x="115" y="623"/>
                                </a:lnTo>
                                <a:lnTo>
                                  <a:pt x="81" y="697"/>
                                </a:lnTo>
                                <a:lnTo>
                                  <a:pt x="51" y="774"/>
                                </a:lnTo>
                                <a:lnTo>
                                  <a:pt x="28" y="855"/>
                                </a:lnTo>
                                <a:lnTo>
                                  <a:pt x="12" y="938"/>
                                </a:lnTo>
                                <a:lnTo>
                                  <a:pt x="0" y="1023"/>
                                </a:lnTo>
                                <a:lnTo>
                                  <a:pt x="407" y="1023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454080" y="2869920"/>
                            <a:ext cx="18396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511">
                                <a:moveTo>
                                  <a:pt x="35" y="382"/>
                                </a:moveTo>
                                <a:lnTo>
                                  <a:pt x="53" y="409"/>
                                </a:lnTo>
                                <a:lnTo>
                                  <a:pt x="76" y="434"/>
                                </a:lnTo>
                                <a:lnTo>
                                  <a:pt x="101" y="457"/>
                                </a:lnTo>
                                <a:lnTo>
                                  <a:pt x="129" y="475"/>
                                </a:lnTo>
                                <a:lnTo>
                                  <a:pt x="156" y="489"/>
                                </a:lnTo>
                                <a:lnTo>
                                  <a:pt x="188" y="499"/>
                                </a:lnTo>
                                <a:lnTo>
                                  <a:pt x="220" y="506"/>
                                </a:lnTo>
                                <a:lnTo>
                                  <a:pt x="253" y="510"/>
                                </a:lnTo>
                                <a:lnTo>
                                  <a:pt x="287" y="508"/>
                                </a:lnTo>
                                <a:lnTo>
                                  <a:pt x="319" y="501"/>
                                </a:lnTo>
                                <a:lnTo>
                                  <a:pt x="352" y="491"/>
                                </a:lnTo>
                                <a:lnTo>
                                  <a:pt x="384" y="475"/>
                                </a:lnTo>
                                <a:lnTo>
                                  <a:pt x="410" y="457"/>
                                </a:lnTo>
                                <a:lnTo>
                                  <a:pt x="436" y="434"/>
                                </a:lnTo>
                                <a:lnTo>
                                  <a:pt x="457" y="410"/>
                                </a:lnTo>
                                <a:lnTo>
                                  <a:pt x="476" y="382"/>
                                </a:lnTo>
                                <a:lnTo>
                                  <a:pt x="491" y="352"/>
                                </a:lnTo>
                                <a:lnTo>
                                  <a:pt x="501" y="322"/>
                                </a:lnTo>
                                <a:lnTo>
                                  <a:pt x="508" y="290"/>
                                </a:lnTo>
                                <a:lnTo>
                                  <a:pt x="510" y="257"/>
                                </a:lnTo>
                                <a:lnTo>
                                  <a:pt x="508" y="223"/>
                                </a:lnTo>
                                <a:lnTo>
                                  <a:pt x="501" y="190"/>
                                </a:lnTo>
                                <a:lnTo>
                                  <a:pt x="491" y="158"/>
                                </a:lnTo>
                                <a:lnTo>
                                  <a:pt x="476" y="127"/>
                                </a:lnTo>
                                <a:lnTo>
                                  <a:pt x="457" y="101"/>
                                </a:lnTo>
                                <a:lnTo>
                                  <a:pt x="436" y="74"/>
                                </a:lnTo>
                                <a:lnTo>
                                  <a:pt x="410" y="53"/>
                                </a:lnTo>
                                <a:lnTo>
                                  <a:pt x="384" y="34"/>
                                </a:lnTo>
                                <a:lnTo>
                                  <a:pt x="354" y="19"/>
                                </a:lnTo>
                                <a:lnTo>
                                  <a:pt x="322" y="9"/>
                                </a:lnTo>
                                <a:lnTo>
                                  <a:pt x="290" y="2"/>
                                </a:lnTo>
                                <a:lnTo>
                                  <a:pt x="257" y="0"/>
                                </a:lnTo>
                                <a:lnTo>
                                  <a:pt x="225" y="2"/>
                                </a:lnTo>
                                <a:lnTo>
                                  <a:pt x="191" y="7"/>
                                </a:lnTo>
                                <a:lnTo>
                                  <a:pt x="158" y="18"/>
                                </a:lnTo>
                                <a:lnTo>
                                  <a:pt x="129" y="34"/>
                                </a:lnTo>
                                <a:lnTo>
                                  <a:pt x="101" y="51"/>
                                </a:lnTo>
                                <a:lnTo>
                                  <a:pt x="76" y="74"/>
                                </a:lnTo>
                                <a:lnTo>
                                  <a:pt x="53" y="99"/>
                                </a:lnTo>
                                <a:lnTo>
                                  <a:pt x="35" y="127"/>
                                </a:lnTo>
                                <a:lnTo>
                                  <a:pt x="19" y="156"/>
                                </a:lnTo>
                                <a:lnTo>
                                  <a:pt x="9" y="188"/>
                                </a:lnTo>
                                <a:lnTo>
                                  <a:pt x="4" y="220"/>
                                </a:lnTo>
                                <a:lnTo>
                                  <a:pt x="0" y="251"/>
                                </a:lnTo>
                                <a:lnTo>
                                  <a:pt x="2" y="285"/>
                                </a:lnTo>
                                <a:lnTo>
                                  <a:pt x="9" y="319"/>
                                </a:lnTo>
                                <a:lnTo>
                                  <a:pt x="19" y="350"/>
                                </a:lnTo>
                                <a:lnTo>
                                  <a:pt x="35" y="382"/>
                                </a:lnTo>
                              </a:path>
                            </a:pathLst>
                          </a:custGeom>
                          <a:solidFill>
                            <a:srgbClr val="0097d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71800" y="2653200"/>
                            <a:ext cx="574920" cy="4651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97" h="1292">
                                <a:moveTo>
                                  <a:pt x="198" y="802"/>
                                </a:moveTo>
                                <a:lnTo>
                                  <a:pt x="249" y="871"/>
                                </a:lnTo>
                                <a:lnTo>
                                  <a:pt x="305" y="937"/>
                                </a:lnTo>
                                <a:lnTo>
                                  <a:pt x="363" y="995"/>
                                </a:lnTo>
                                <a:lnTo>
                                  <a:pt x="427" y="1049"/>
                                </a:lnTo>
                                <a:lnTo>
                                  <a:pt x="494" y="1097"/>
                                </a:lnTo>
                                <a:lnTo>
                                  <a:pt x="564" y="1141"/>
                                </a:lnTo>
                                <a:lnTo>
                                  <a:pt x="637" y="1180"/>
                                </a:lnTo>
                                <a:lnTo>
                                  <a:pt x="711" y="1212"/>
                                </a:lnTo>
                                <a:lnTo>
                                  <a:pt x="788" y="1240"/>
                                </a:lnTo>
                                <a:lnTo>
                                  <a:pt x="866" y="1261"/>
                                </a:lnTo>
                                <a:lnTo>
                                  <a:pt x="947" y="1277"/>
                                </a:lnTo>
                                <a:lnTo>
                                  <a:pt x="1028" y="1287"/>
                                </a:lnTo>
                                <a:lnTo>
                                  <a:pt x="1109" y="1291"/>
                                </a:lnTo>
                                <a:lnTo>
                                  <a:pt x="1192" y="1289"/>
                                </a:lnTo>
                                <a:lnTo>
                                  <a:pt x="1273" y="1282"/>
                                </a:lnTo>
                                <a:lnTo>
                                  <a:pt x="1356" y="1268"/>
                                </a:lnTo>
                                <a:lnTo>
                                  <a:pt x="1437" y="1247"/>
                                </a:lnTo>
                                <a:lnTo>
                                  <a:pt x="1517" y="1220"/>
                                </a:lnTo>
                                <a:lnTo>
                                  <a:pt x="1596" y="1187"/>
                                </a:lnTo>
                                <a:lnTo>
                                  <a:pt x="1393" y="836"/>
                                </a:lnTo>
                                <a:lnTo>
                                  <a:pt x="1331" y="864"/>
                                </a:lnTo>
                                <a:lnTo>
                                  <a:pt x="1268" y="887"/>
                                </a:lnTo>
                                <a:lnTo>
                                  <a:pt x="1204" y="905"/>
                                </a:lnTo>
                                <a:lnTo>
                                  <a:pt x="1141" y="917"/>
                                </a:lnTo>
                                <a:lnTo>
                                  <a:pt x="1076" y="926"/>
                                </a:lnTo>
                                <a:lnTo>
                                  <a:pt x="1011" y="928"/>
                                </a:lnTo>
                                <a:lnTo>
                                  <a:pt x="945" y="926"/>
                                </a:lnTo>
                                <a:lnTo>
                                  <a:pt x="882" y="919"/>
                                </a:lnTo>
                                <a:lnTo>
                                  <a:pt x="818" y="908"/>
                                </a:lnTo>
                                <a:lnTo>
                                  <a:pt x="757" y="892"/>
                                </a:lnTo>
                                <a:lnTo>
                                  <a:pt x="695" y="871"/>
                                </a:lnTo>
                                <a:lnTo>
                                  <a:pt x="637" y="847"/>
                                </a:lnTo>
                                <a:lnTo>
                                  <a:pt x="578" y="817"/>
                                </a:lnTo>
                                <a:lnTo>
                                  <a:pt x="524" y="783"/>
                                </a:lnTo>
                                <a:lnTo>
                                  <a:pt x="471" y="744"/>
                                </a:lnTo>
                                <a:lnTo>
                                  <a:pt x="420" y="704"/>
                                </a:lnTo>
                                <a:lnTo>
                                  <a:pt x="372" y="656"/>
                                </a:lnTo>
                                <a:lnTo>
                                  <a:pt x="328" y="607"/>
                                </a:lnTo>
                                <a:lnTo>
                                  <a:pt x="287" y="552"/>
                                </a:lnTo>
                                <a:lnTo>
                                  <a:pt x="252" y="494"/>
                                </a:lnTo>
                                <a:lnTo>
                                  <a:pt x="222" y="437"/>
                                </a:lnTo>
                                <a:lnTo>
                                  <a:pt x="192" y="370"/>
                                </a:lnTo>
                                <a:lnTo>
                                  <a:pt x="169" y="303"/>
                                </a:lnTo>
                                <a:lnTo>
                                  <a:pt x="153" y="235"/>
                                </a:lnTo>
                                <a:lnTo>
                                  <a:pt x="141" y="164"/>
                                </a:lnTo>
                                <a:lnTo>
                                  <a:pt x="136" y="95"/>
                                </a:lnTo>
                                <a:lnTo>
                                  <a:pt x="134" y="60"/>
                                </a:lnTo>
                                <a:lnTo>
                                  <a:pt x="136" y="26"/>
                                </a:lnTo>
                                <a:lnTo>
                                  <a:pt x="12" y="0"/>
                                </a:lnTo>
                                <a:lnTo>
                                  <a:pt x="7" y="37"/>
                                </a:lnTo>
                                <a:lnTo>
                                  <a:pt x="4" y="74"/>
                                </a:lnTo>
                                <a:lnTo>
                                  <a:pt x="2" y="109"/>
                                </a:lnTo>
                                <a:lnTo>
                                  <a:pt x="0" y="146"/>
                                </a:lnTo>
                                <a:lnTo>
                                  <a:pt x="0" y="183"/>
                                </a:lnTo>
                                <a:lnTo>
                                  <a:pt x="2" y="220"/>
                                </a:lnTo>
                                <a:lnTo>
                                  <a:pt x="4" y="257"/>
                                </a:lnTo>
                                <a:lnTo>
                                  <a:pt x="7" y="296"/>
                                </a:lnTo>
                                <a:lnTo>
                                  <a:pt x="12" y="333"/>
                                </a:lnTo>
                                <a:lnTo>
                                  <a:pt x="19" y="370"/>
                                </a:lnTo>
                                <a:lnTo>
                                  <a:pt x="26" y="406"/>
                                </a:lnTo>
                                <a:lnTo>
                                  <a:pt x="35" y="443"/>
                                </a:lnTo>
                                <a:lnTo>
                                  <a:pt x="44" y="480"/>
                                </a:lnTo>
                                <a:lnTo>
                                  <a:pt x="56" y="517"/>
                                </a:lnTo>
                                <a:lnTo>
                                  <a:pt x="69" y="552"/>
                                </a:lnTo>
                                <a:lnTo>
                                  <a:pt x="83" y="589"/>
                                </a:lnTo>
                                <a:lnTo>
                                  <a:pt x="97" y="624"/>
                                </a:lnTo>
                                <a:lnTo>
                                  <a:pt x="115" y="660"/>
                                </a:lnTo>
                                <a:lnTo>
                                  <a:pt x="132" y="695"/>
                                </a:lnTo>
                                <a:lnTo>
                                  <a:pt x="152" y="728"/>
                                </a:lnTo>
                                <a:lnTo>
                                  <a:pt x="198" y="802"/>
                                </a:lnTo>
                              </a:path>
                            </a:pathLst>
                          </a:custGeom>
                          <a:solidFill>
                            <a:srgbClr val="0097d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87400" y="2869920"/>
                            <a:ext cx="183960" cy="183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511">
                                <a:moveTo>
                                  <a:pt x="476" y="382"/>
                                </a:moveTo>
                                <a:lnTo>
                                  <a:pt x="491" y="354"/>
                                </a:lnTo>
                                <a:lnTo>
                                  <a:pt x="501" y="320"/>
                                </a:lnTo>
                                <a:lnTo>
                                  <a:pt x="508" y="289"/>
                                </a:lnTo>
                                <a:lnTo>
                                  <a:pt x="510" y="255"/>
                                </a:lnTo>
                                <a:lnTo>
                                  <a:pt x="508" y="221"/>
                                </a:lnTo>
                                <a:lnTo>
                                  <a:pt x="501" y="190"/>
                                </a:lnTo>
                                <a:lnTo>
                                  <a:pt x="491" y="158"/>
                                </a:lnTo>
                                <a:lnTo>
                                  <a:pt x="476" y="128"/>
                                </a:lnTo>
                                <a:lnTo>
                                  <a:pt x="459" y="101"/>
                                </a:lnTo>
                                <a:lnTo>
                                  <a:pt x="436" y="76"/>
                                </a:lnTo>
                                <a:lnTo>
                                  <a:pt x="412" y="53"/>
                                </a:lnTo>
                                <a:lnTo>
                                  <a:pt x="382" y="34"/>
                                </a:lnTo>
                                <a:lnTo>
                                  <a:pt x="354" y="19"/>
                                </a:lnTo>
                                <a:lnTo>
                                  <a:pt x="322" y="9"/>
                                </a:lnTo>
                                <a:lnTo>
                                  <a:pt x="289" y="2"/>
                                </a:lnTo>
                                <a:lnTo>
                                  <a:pt x="255" y="0"/>
                                </a:lnTo>
                                <a:lnTo>
                                  <a:pt x="221" y="2"/>
                                </a:lnTo>
                                <a:lnTo>
                                  <a:pt x="190" y="7"/>
                                </a:lnTo>
                                <a:lnTo>
                                  <a:pt x="158" y="18"/>
                                </a:lnTo>
                                <a:lnTo>
                                  <a:pt x="131" y="34"/>
                                </a:lnTo>
                                <a:lnTo>
                                  <a:pt x="102" y="51"/>
                                </a:lnTo>
                                <a:lnTo>
                                  <a:pt x="76" y="72"/>
                                </a:lnTo>
                                <a:lnTo>
                                  <a:pt x="55" y="99"/>
                                </a:lnTo>
                                <a:lnTo>
                                  <a:pt x="34" y="127"/>
                                </a:lnTo>
                                <a:lnTo>
                                  <a:pt x="19" y="156"/>
                                </a:lnTo>
                                <a:lnTo>
                                  <a:pt x="9" y="188"/>
                                </a:lnTo>
                                <a:lnTo>
                                  <a:pt x="2" y="221"/>
                                </a:lnTo>
                                <a:lnTo>
                                  <a:pt x="0" y="255"/>
                                </a:lnTo>
                                <a:lnTo>
                                  <a:pt x="2" y="287"/>
                                </a:lnTo>
                                <a:lnTo>
                                  <a:pt x="9" y="320"/>
                                </a:lnTo>
                                <a:lnTo>
                                  <a:pt x="19" y="350"/>
                                </a:lnTo>
                                <a:lnTo>
                                  <a:pt x="34" y="380"/>
                                </a:lnTo>
                                <a:lnTo>
                                  <a:pt x="51" y="409"/>
                                </a:lnTo>
                                <a:lnTo>
                                  <a:pt x="74" y="432"/>
                                </a:lnTo>
                                <a:lnTo>
                                  <a:pt x="99" y="455"/>
                                </a:lnTo>
                                <a:lnTo>
                                  <a:pt x="129" y="475"/>
                                </a:lnTo>
                                <a:lnTo>
                                  <a:pt x="156" y="489"/>
                                </a:lnTo>
                                <a:lnTo>
                                  <a:pt x="188" y="501"/>
                                </a:lnTo>
                                <a:lnTo>
                                  <a:pt x="221" y="506"/>
                                </a:lnTo>
                                <a:lnTo>
                                  <a:pt x="255" y="510"/>
                                </a:lnTo>
                                <a:lnTo>
                                  <a:pt x="289" y="506"/>
                                </a:lnTo>
                                <a:lnTo>
                                  <a:pt x="320" y="501"/>
                                </a:lnTo>
                                <a:lnTo>
                                  <a:pt x="352" y="491"/>
                                </a:lnTo>
                                <a:lnTo>
                                  <a:pt x="380" y="476"/>
                                </a:lnTo>
                                <a:lnTo>
                                  <a:pt x="409" y="457"/>
                                </a:lnTo>
                                <a:lnTo>
                                  <a:pt x="435" y="436"/>
                                </a:lnTo>
                                <a:lnTo>
                                  <a:pt x="455" y="412"/>
                                </a:lnTo>
                                <a:lnTo>
                                  <a:pt x="476" y="382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83640" y="2382120"/>
                            <a:ext cx="270720" cy="707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52" h="1966">
                                <a:moveTo>
                                  <a:pt x="30" y="1827"/>
                                </a:moveTo>
                                <a:lnTo>
                                  <a:pt x="0" y="1845"/>
                                </a:lnTo>
                                <a:lnTo>
                                  <a:pt x="39" y="1965"/>
                                </a:lnTo>
                                <a:lnTo>
                                  <a:pt x="72" y="1951"/>
                                </a:lnTo>
                                <a:lnTo>
                                  <a:pt x="139" y="1919"/>
                                </a:lnTo>
                                <a:lnTo>
                                  <a:pt x="204" y="1884"/>
                                </a:lnTo>
                                <a:lnTo>
                                  <a:pt x="266" y="1843"/>
                                </a:lnTo>
                                <a:lnTo>
                                  <a:pt x="326" y="1799"/>
                                </a:lnTo>
                                <a:lnTo>
                                  <a:pt x="384" y="1750"/>
                                </a:lnTo>
                                <a:lnTo>
                                  <a:pt x="437" y="1697"/>
                                </a:lnTo>
                                <a:lnTo>
                                  <a:pt x="488" y="1640"/>
                                </a:lnTo>
                                <a:lnTo>
                                  <a:pt x="536" y="1579"/>
                                </a:lnTo>
                                <a:lnTo>
                                  <a:pt x="580" y="1514"/>
                                </a:lnTo>
                                <a:lnTo>
                                  <a:pt x="642" y="1403"/>
                                </a:lnTo>
                                <a:lnTo>
                                  <a:pt x="675" y="1325"/>
                                </a:lnTo>
                                <a:lnTo>
                                  <a:pt x="703" y="1244"/>
                                </a:lnTo>
                                <a:lnTo>
                                  <a:pt x="725" y="1163"/>
                                </a:lnTo>
                                <a:lnTo>
                                  <a:pt x="739" y="1082"/>
                                </a:lnTo>
                                <a:lnTo>
                                  <a:pt x="747" y="999"/>
                                </a:lnTo>
                                <a:lnTo>
                                  <a:pt x="751" y="918"/>
                                </a:lnTo>
                                <a:lnTo>
                                  <a:pt x="747" y="835"/>
                                </a:lnTo>
                                <a:lnTo>
                                  <a:pt x="739" y="754"/>
                                </a:lnTo>
                                <a:lnTo>
                                  <a:pt x="725" y="675"/>
                                </a:lnTo>
                                <a:lnTo>
                                  <a:pt x="703" y="595"/>
                                </a:lnTo>
                                <a:lnTo>
                                  <a:pt x="677" y="518"/>
                                </a:lnTo>
                                <a:lnTo>
                                  <a:pt x="645" y="443"/>
                                </a:lnTo>
                                <a:lnTo>
                                  <a:pt x="608" y="370"/>
                                </a:lnTo>
                                <a:lnTo>
                                  <a:pt x="566" y="300"/>
                                </a:lnTo>
                                <a:lnTo>
                                  <a:pt x="518" y="233"/>
                                </a:lnTo>
                                <a:lnTo>
                                  <a:pt x="464" y="169"/>
                                </a:lnTo>
                                <a:lnTo>
                                  <a:pt x="405" y="109"/>
                                </a:lnTo>
                                <a:lnTo>
                                  <a:pt x="344" y="53"/>
                                </a:lnTo>
                                <a:lnTo>
                                  <a:pt x="275" y="0"/>
                                </a:lnTo>
                                <a:lnTo>
                                  <a:pt x="72" y="353"/>
                                </a:lnTo>
                                <a:lnTo>
                                  <a:pt x="127" y="392"/>
                                </a:lnTo>
                                <a:lnTo>
                                  <a:pt x="178" y="434"/>
                                </a:lnTo>
                                <a:lnTo>
                                  <a:pt x="226" y="482"/>
                                </a:lnTo>
                                <a:lnTo>
                                  <a:pt x="270" y="530"/>
                                </a:lnTo>
                                <a:lnTo>
                                  <a:pt x="309" y="581"/>
                                </a:lnTo>
                                <a:lnTo>
                                  <a:pt x="344" y="636"/>
                                </a:lnTo>
                                <a:lnTo>
                                  <a:pt x="374" y="694"/>
                                </a:lnTo>
                                <a:lnTo>
                                  <a:pt x="400" y="752"/>
                                </a:lnTo>
                                <a:lnTo>
                                  <a:pt x="421" y="814"/>
                                </a:lnTo>
                                <a:lnTo>
                                  <a:pt x="439" y="876"/>
                                </a:lnTo>
                                <a:lnTo>
                                  <a:pt x="451" y="937"/>
                                </a:lnTo>
                                <a:lnTo>
                                  <a:pt x="460" y="1003"/>
                                </a:lnTo>
                                <a:lnTo>
                                  <a:pt x="464" y="1066"/>
                                </a:lnTo>
                                <a:lnTo>
                                  <a:pt x="462" y="1131"/>
                                </a:lnTo>
                                <a:lnTo>
                                  <a:pt x="455" y="1197"/>
                                </a:lnTo>
                                <a:lnTo>
                                  <a:pt x="444" y="1260"/>
                                </a:lnTo>
                                <a:lnTo>
                                  <a:pt x="427" y="1325"/>
                                </a:lnTo>
                                <a:lnTo>
                                  <a:pt x="405" y="1389"/>
                                </a:lnTo>
                                <a:lnTo>
                                  <a:pt x="379" y="1451"/>
                                </a:lnTo>
                                <a:lnTo>
                                  <a:pt x="347" y="1512"/>
                                </a:lnTo>
                                <a:lnTo>
                                  <a:pt x="314" y="1564"/>
                                </a:lnTo>
                                <a:lnTo>
                                  <a:pt x="271" y="1621"/>
                                </a:lnTo>
                                <a:lnTo>
                                  <a:pt x="224" y="1675"/>
                                </a:lnTo>
                                <a:lnTo>
                                  <a:pt x="173" y="1725"/>
                                </a:lnTo>
                                <a:lnTo>
                                  <a:pt x="118" y="1771"/>
                                </a:lnTo>
                                <a:lnTo>
                                  <a:pt x="60" y="1810"/>
                                </a:lnTo>
                                <a:lnTo>
                                  <a:pt x="30" y="1827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981480" y="2430360"/>
                            <a:ext cx="183960" cy="110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1" h="306">
                                <a:moveTo>
                                  <a:pt x="79" y="0"/>
                                </a:moveTo>
                                <a:lnTo>
                                  <a:pt x="0" y="173"/>
                                </a:lnTo>
                                <a:lnTo>
                                  <a:pt x="23" y="175"/>
                                </a:lnTo>
                                <a:lnTo>
                                  <a:pt x="60" y="176"/>
                                </a:lnTo>
                                <a:lnTo>
                                  <a:pt x="95" y="182"/>
                                </a:lnTo>
                                <a:lnTo>
                                  <a:pt x="131" y="189"/>
                                </a:lnTo>
                                <a:lnTo>
                                  <a:pt x="166" y="196"/>
                                </a:lnTo>
                                <a:lnTo>
                                  <a:pt x="201" y="205"/>
                                </a:lnTo>
                                <a:lnTo>
                                  <a:pt x="235" y="215"/>
                                </a:lnTo>
                                <a:lnTo>
                                  <a:pt x="268" y="227"/>
                                </a:lnTo>
                                <a:lnTo>
                                  <a:pt x="302" y="240"/>
                                </a:lnTo>
                                <a:lnTo>
                                  <a:pt x="334" y="254"/>
                                </a:lnTo>
                                <a:lnTo>
                                  <a:pt x="365" y="270"/>
                                </a:lnTo>
                                <a:lnTo>
                                  <a:pt x="395" y="287"/>
                                </a:lnTo>
                                <a:lnTo>
                                  <a:pt x="425" y="305"/>
                                </a:lnTo>
                                <a:lnTo>
                                  <a:pt x="510" y="212"/>
                                </a:lnTo>
                                <a:lnTo>
                                  <a:pt x="492" y="199"/>
                                </a:lnTo>
                                <a:lnTo>
                                  <a:pt x="464" y="178"/>
                                </a:lnTo>
                                <a:lnTo>
                                  <a:pt x="436" y="159"/>
                                </a:lnTo>
                                <a:lnTo>
                                  <a:pt x="406" y="139"/>
                                </a:lnTo>
                                <a:lnTo>
                                  <a:pt x="376" y="120"/>
                                </a:lnTo>
                                <a:lnTo>
                                  <a:pt x="346" y="104"/>
                                </a:lnTo>
                                <a:lnTo>
                                  <a:pt x="314" y="86"/>
                                </a:lnTo>
                                <a:lnTo>
                                  <a:pt x="282" y="71"/>
                                </a:lnTo>
                                <a:lnTo>
                                  <a:pt x="249" y="56"/>
                                </a:lnTo>
                                <a:lnTo>
                                  <a:pt x="217" y="44"/>
                                </a:lnTo>
                                <a:lnTo>
                                  <a:pt x="184" y="32"/>
                                </a:lnTo>
                                <a:lnTo>
                                  <a:pt x="148" y="19"/>
                                </a:lnTo>
                                <a:lnTo>
                                  <a:pt x="115" y="9"/>
                                </a:ln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solidFill>
                            <a:srgbClr val="c73d3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58720" y="4916880"/>
                            <a:ext cx="5545080" cy="1440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3" h="4000">
                                <a:moveTo>
                                  <a:pt x="0" y="3999"/>
                                </a:moveTo>
                                <a:lnTo>
                                  <a:pt x="15402" y="3999"/>
                                </a:lnTo>
                                <a:lnTo>
                                  <a:pt x="15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9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08000" y="266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266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7827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7827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74760" y="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7903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702400" y="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7903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266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266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000" y="7827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78360" y="7827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74760" y="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4760" y="7903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702400" y="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400" y="7903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48200" y="793512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7972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0" y="7972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000" y="10821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9540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19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110772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8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5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2"/>
                                </a:lnTo>
                                <a:lnTo>
                                  <a:pt x="153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9540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57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22160"/>
                            <a:ext cx="0" cy="15228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90111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03" y="145"/>
                                </a:lnTo>
                                <a:lnTo>
                                  <a:pt x="184" y="177"/>
                                </a:lnTo>
                                <a:lnTo>
                                  <a:pt x="153" y="200"/>
                                </a:lnTo>
                                <a:lnTo>
                                  <a:pt x="116" y="210"/>
                                </a:lnTo>
                                <a:lnTo>
                                  <a:pt x="105" y="212"/>
                                </a:lnTo>
                                <a:lnTo>
                                  <a:pt x="66" y="203"/>
                                </a:lnTo>
                                <a:lnTo>
                                  <a:pt x="35" y="184"/>
                                </a:lnTo>
                                <a:lnTo>
                                  <a:pt x="12" y="154"/>
                                </a:lnTo>
                                <a:lnTo>
                                  <a:pt x="2" y="115"/>
                                </a:lnTo>
                                <a:lnTo>
                                  <a:pt x="0" y="106"/>
                                </a:lnTo>
                                <a:lnTo>
                                  <a:pt x="9" y="65"/>
                                </a:lnTo>
                                <a:lnTo>
                                  <a:pt x="28" y="34"/>
                                </a:lnTo>
                                <a:lnTo>
                                  <a:pt x="58" y="11"/>
                                </a:lnTo>
                                <a:lnTo>
                                  <a:pt x="96" y="0"/>
                                </a:lnTo>
                                <a:lnTo>
                                  <a:pt x="105" y="0"/>
                                </a:lnTo>
                                <a:lnTo>
                                  <a:pt x="144" y="7"/>
                                </a:lnTo>
                                <a:lnTo>
                                  <a:pt x="177" y="27"/>
                                </a:lnTo>
                                <a:lnTo>
                                  <a:pt x="199" y="58"/>
                                </a:lnTo>
                                <a:lnTo>
                                  <a:pt x="210" y="9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noFill/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67000" y="898560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61720" y="799920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22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92200" y="90111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7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3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999880" y="799920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37680" y="79610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1280" y="50338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7080" y="4046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" y="39708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57200" y="5059080"/>
                            <a:ext cx="76680" cy="7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1">
                                <a:moveTo>
                                  <a:pt x="212" y="105"/>
                                </a:moveTo>
                                <a:lnTo>
                                  <a:pt x="212" y="94"/>
                                </a:lnTo>
                                <a:lnTo>
                                  <a:pt x="201" y="57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6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11" y="153"/>
                                </a:lnTo>
                                <a:lnTo>
                                  <a:pt x="35" y="182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0"/>
                                </a:lnTo>
                                <a:lnTo>
                                  <a:pt x="117" y="210"/>
                                </a:lnTo>
                                <a:lnTo>
                                  <a:pt x="154" y="198"/>
                                </a:lnTo>
                                <a:lnTo>
                                  <a:pt x="184" y="175"/>
                                </a:lnTo>
                                <a:lnTo>
                                  <a:pt x="205" y="144"/>
                                </a:lnTo>
                                <a:lnTo>
                                  <a:pt x="212" y="1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5240" y="4046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" y="4008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02720" y="503388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98160" y="4046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74480" y="397080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27920" y="5059080"/>
                            <a:ext cx="76680" cy="75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1">
                                <a:moveTo>
                                  <a:pt x="212" y="105"/>
                                </a:moveTo>
                                <a:lnTo>
                                  <a:pt x="210" y="94"/>
                                </a:lnTo>
                                <a:lnTo>
                                  <a:pt x="200" y="57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6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11" y="153"/>
                                </a:lnTo>
                                <a:lnTo>
                                  <a:pt x="34" y="182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0"/>
                                </a:lnTo>
                                <a:lnTo>
                                  <a:pt x="115" y="210"/>
                                </a:lnTo>
                                <a:lnTo>
                                  <a:pt x="154" y="198"/>
                                </a:lnTo>
                                <a:lnTo>
                                  <a:pt x="184" y="175"/>
                                </a:lnTo>
                                <a:lnTo>
                                  <a:pt x="203" y="144"/>
                                </a:lnTo>
                                <a:lnTo>
                                  <a:pt x="212" y="10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36320" y="4046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74480" y="4008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488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88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266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266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04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704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8268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8268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6052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6052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38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38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15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15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933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933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711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711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9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490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26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268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56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56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34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34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9117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911720" y="105696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89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89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67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674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45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452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623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623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800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8005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787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7876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566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5660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34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34440" y="105696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8.5pt;width:478.5pt;height:645.75pt" coordorigin="1,170" coordsize="9570,12915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21;top:11929;width:873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396;top:7976;width:8754;height:4713;mso-position-horizontal-relative:page;mso-position-vertical-relative:page" type="shapetype_75">
                  <v:imagedata r:id="rId2" o:detectmouseclick="t"/>
                  <w10:wrap type="none"/>
                  <v:stroke color="#3465a4" joinstyle="round" endcap="flat"/>
                </v:shape>
                <v:shape id="shape_0" fillcolor="#93b240" stroked="f" style="position:absolute;left:421;top:420;width:8709;height:5838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5f6062" stroked="f" style="position:absolute;left:3251;top:3795;width:172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451;top:3790;width:195;height:29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658;top:3795;width:210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8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7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3895;top:3715;width:177;height:370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120;top:3795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343;top:3795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96989a" stroked="f" style="position:absolute;left:4653;top:3795;width:207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4885;top:3795;width:172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080;top:3795;width:186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299;top:4010;width:119;height:286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299;top:4010;width:123;height:286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529;top:3795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759;top:3715;width:175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5999;top:3795;width:207;height:282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6228;top:4009;width:77;height:121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086;top:4269;width:172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286;top:4264;width:195;height:29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493;top:4269;width:210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64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70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729;top:4188;width:177;height:364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3955;top:4269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96989a" stroked="f" style="position:absolute;left:4178;top:4269;width:204;height:283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fillcolor="#5f6062" stroked="f" style="position:absolute;left:4488;top:4269;width:165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678;top:4264;width:110;height:29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678;top:4264;width:106;height:294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4929;top:4269;width:162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063;top:4269;width:210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291;top:4269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486;top:4269;width:213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486;top:4269;width:211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686;top:4269;width:204;height:283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5865;top:4269;width:133;height:288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6038;top:4269;width:198;height:288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5f6062" stroked="f" style="position:absolute;left:6279;top:4269;width:207;height:282;mso-position-horizontal-relative:page;mso-position-vertical-relative:page">
                  <w10:wrap type="none"/>
                  <v:fill o:detectmouseclick="t" type="solid" color2="#a09f9d"/>
                  <v:stroke color="#3465a4" joinstyle="round" endcap="flat"/>
                </v:shape>
                <v:shape id="shape_0" fillcolor="#c73d34" stroked="f" style="position:absolute;left:4614;top:2035;width:289;height:289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c73d34" stroked="f" style="position:absolute;left:4123;top:2324;width:1031;height:579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0097d9" stroked="f" style="position:absolute;left:4035;top:3035;width:289;height:289;mso-position-horizontal-relative:page;mso-position-vertical-relative:page">
                  <w10:wrap type="none"/>
                  <v:fill o:detectmouseclick="t" type="solid" color2="#ff6826"/>
                  <v:stroke color="#3465a4" joinstyle="round" endcap="flat"/>
                </v:shape>
                <v:shape id="shape_0" fillcolor="#0097d9" stroked="f" style="position:absolute;left:4221;top:2694;width:904;height:731;mso-position-horizontal-relative:page;mso-position-vertical-relative:page">
                  <w10:wrap type="none"/>
                  <v:fill o:detectmouseclick="t" type="solid" color2="#ff6826"/>
                  <v:stroke color="#3465a4" joinstyle="round" endcap="flat"/>
                </v:shape>
                <v:shape id="shape_0" fillcolor="#93b240" stroked="f" style="position:absolute;left:5190;top:3035;width:289;height:289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4869;top:2267;width:425;height:1113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c73d34" stroked="f" style="position:absolute;left:4867;top:2343;width:288;height:172;mso-position-horizontal-relative:page;mso-position-vertical-relative:page">
                  <w10:wrap type="none"/>
                  <v:fill o:detectmouseclick="t" type="solid" color2="#38c2cb"/>
                  <v:stroke color="#3465a4" joinstyle="round" endcap="flat"/>
                </v:shape>
                <v:shape id="shape_0" fillcolor="#93b240" stroked="f" style="position:absolute;left:421;top:6259;width:8730;height:2267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171,590" to="470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590" to="9400,590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590" to="9400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320" to="4904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200" to="4785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320" to="4844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260" to="4785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shape id="shape_0" stroked="t" style="position:absolute;left:4725;top:12707;width:119;height:119;mso-position-horizontal-relative:page;mso-position-vertical-relative:page">
                  <w10:wrap type="none"/>
                  <v:fill o:detectmouseclick="t" on="false"/>
                  <v:stroke color="white" weight="15840" joinstyle="round" endcap="flat"/>
                </v:shap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7" to="4904,12767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7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7" to="4844,12767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7" to="4785,1282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1,6543" to="44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0,6423" to="320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1,6543" to="38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0,6483" to="320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2,6543" to="9371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2,6423" to="9252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2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2,6543" to="9311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2,6483" to="9252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1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1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1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1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1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0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0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0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1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1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white" stroked="f" style="position:absolute;left:3521;top:180;width:279;height:27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35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1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1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1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2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2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2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2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1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1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1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1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251460</wp:posOffset>
                </wp:positionH>
                <wp:positionV relativeFrom="page">
                  <wp:posOffset>5064125</wp:posOffset>
                </wp:positionV>
                <wp:extent cx="5559425" cy="299339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29933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0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spacing w:lineRule="exact" w:line="280" w:before="15"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FrameContents"/>
                              <w:ind w:right="850" w:hanging="0"/>
                              <w:jc w:val="right"/>
                              <w:rPr/>
                            </w:pPr>
                            <w:r>
                              <w:rPr>
                                <w:b/>
                                <w:i/>
                                <w:color w:val="FDFDFD"/>
                                <w:w w:val="107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37.75pt;height:235.7pt;mso-wrap-distance-left:9pt;mso-wrap-distance-right:9pt;mso-wrap-distance-top:0pt;mso-wrap-distance-bottom:0pt;margin-top:398.75pt;mso-position-vertical-relative:page;margin-left:19.8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0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FrameContents"/>
                        <w:spacing w:lineRule="exact" w:line="280" w:before="15"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FrameContents"/>
                        <w:ind w:right="850" w:hanging="0"/>
                        <w:jc w:val="right"/>
                        <w:rPr/>
                      </w:pPr>
                      <w:r>
                        <w:rPr>
                          <w:b/>
                          <w:i/>
                          <w:color w:val="FDFDFD"/>
                          <w:w w:val="107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before="4" w:after="0"/>
        <w:ind w:left="648" w:right="648" w:hanging="0"/>
        <w:jc w:val="center"/>
        <w:rPr>
          <w:sz w:val="46"/>
          <w:szCs w:val="46"/>
        </w:rPr>
      </w:pPr>
      <w:r>
        <w:rPr>
          <w:b/>
          <w:color w:val="FDFDFD"/>
          <w:w w:val="79"/>
          <w:sz w:val="46"/>
          <w:szCs w:val="46"/>
        </w:rPr>
        <w:t>X</w:t>
      </w:r>
      <w:r>
        <w:rPr>
          <w:b/>
          <w:color w:val="FDFDFD"/>
          <w:spacing w:val="-4"/>
          <w:w w:val="79"/>
          <w:sz w:val="46"/>
          <w:szCs w:val="46"/>
        </w:rPr>
        <w:t xml:space="preserve"> </w:t>
      </w:r>
      <w:r>
        <w:rPr>
          <w:b/>
          <w:color w:val="FDFDFD"/>
          <w:w w:val="94"/>
          <w:sz w:val="46"/>
          <w:szCs w:val="46"/>
        </w:rPr>
        <w:t>Xxxxxx</w:t>
      </w:r>
      <w:r>
        <w:rPr>
          <w:b/>
          <w:color w:val="FDFDFD"/>
          <w:spacing w:val="-21"/>
          <w:w w:val="94"/>
          <w:sz w:val="46"/>
          <w:szCs w:val="46"/>
        </w:rPr>
        <w:t xml:space="preserve"> </w:t>
      </w:r>
      <w:r>
        <w:rPr>
          <w:b/>
          <w:color w:val="FDFDFD"/>
          <w:sz w:val="46"/>
          <w:szCs w:val="46"/>
        </w:rPr>
        <w:t>Xxxxxxx</w:t>
      </w:r>
      <w:r>
        <w:rPr>
          <w:b/>
          <w:color w:val="FDFDFD"/>
          <w:spacing w:val="-12"/>
          <w:sz w:val="46"/>
          <w:szCs w:val="46"/>
        </w:rPr>
        <w:t xml:space="preserve"> </w:t>
      </w:r>
      <w:r>
        <w:rPr>
          <w:b/>
          <w:color w:val="FDFDFD"/>
          <w:spacing w:val="-34"/>
          <w:w w:val="82"/>
          <w:sz w:val="46"/>
          <w:szCs w:val="46"/>
        </w:rPr>
        <w:t>X</w:t>
      </w:r>
      <w:r>
        <w:rPr>
          <w:b/>
          <w:color w:val="FDFDFD"/>
          <w:w w:val="95"/>
          <w:sz w:val="46"/>
          <w:szCs w:val="46"/>
        </w:rPr>
        <w:t>x</w:t>
      </w:r>
      <w:r>
        <w:rPr>
          <w:b/>
          <w:color w:val="FDFDFD"/>
          <w:spacing w:val="5"/>
          <w:w w:val="95"/>
          <w:sz w:val="46"/>
          <w:szCs w:val="46"/>
        </w:rPr>
        <w:t>x</w:t>
      </w:r>
      <w:r>
        <w:rPr>
          <w:b/>
          <w:color w:val="FDFDFD"/>
          <w:w w:val="101"/>
          <w:sz w:val="46"/>
          <w:szCs w:val="46"/>
        </w:rPr>
        <w:t>xxxxxxx</w:t>
      </w:r>
    </w:p>
    <w:p>
      <w:pPr>
        <w:sectPr>
          <w:type w:val="nextPage"/>
          <w:pgSz w:w="9580" w:h="13100"/>
          <w:pgMar w:left="1160" w:right="1160" w:header="720" w:top="120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before="23" w:after="0"/>
        <w:ind w:left="64" w:right="65" w:hanging="0"/>
        <w:jc w:val="center"/>
        <w:rPr>
          <w:sz w:val="46"/>
          <w:szCs w:val="46"/>
        </w:rPr>
      </w:pP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-15"/>
          <w:sz w:val="46"/>
          <w:szCs w:val="46"/>
        </w:rPr>
        <w:t>x</w:t>
      </w:r>
      <w:r>
        <w:rPr>
          <w:b/>
          <w:color w:val="FDFDFD"/>
          <w:spacing w:val="-4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</w:t>
      </w:r>
      <w:r>
        <w:rPr>
          <w:b/>
          <w:color w:val="FDFDFD"/>
          <w:spacing w:val="-20"/>
          <w:sz w:val="46"/>
          <w:szCs w:val="46"/>
        </w:rPr>
        <w:t xml:space="preserve"> </w:t>
      </w:r>
      <w:r>
        <w:rPr>
          <w:b/>
          <w:color w:val="FDFDFD"/>
          <w:spacing w:val="-7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</w:t>
      </w:r>
      <w:r>
        <w:rPr>
          <w:b/>
          <w:color w:val="FDFDFD"/>
          <w:spacing w:val="-5"/>
          <w:sz w:val="46"/>
          <w:szCs w:val="46"/>
        </w:rPr>
        <w:t>x</w:t>
      </w:r>
      <w:r>
        <w:rPr>
          <w:b/>
          <w:color w:val="FDFDFD"/>
          <w:sz w:val="46"/>
          <w:szCs w:val="46"/>
        </w:rPr>
        <w:t>xxxxxx</w:t>
      </w:r>
      <w:r>
        <w:rPr>
          <w:b/>
          <w:color w:val="FDFDFD"/>
          <w:spacing w:val="35"/>
          <w:sz w:val="46"/>
          <w:szCs w:val="46"/>
        </w:rPr>
        <w:t xml:space="preserve"> </w:t>
      </w:r>
      <w:r>
        <w:rPr>
          <w:b/>
          <w:color w:val="FDFDFD"/>
          <w:w w:val="88"/>
          <w:sz w:val="46"/>
          <w:szCs w:val="46"/>
        </w:rPr>
        <w:t>X</w:t>
      </w:r>
      <w:r>
        <w:rPr>
          <w:b/>
          <w:color w:val="FDFDFD"/>
          <w:spacing w:val="-2"/>
          <w:w w:val="88"/>
          <w:sz w:val="46"/>
          <w:szCs w:val="46"/>
        </w:rPr>
        <w:t>x</w:t>
      </w:r>
      <w:r>
        <w:rPr>
          <w:b/>
          <w:color w:val="FDFDFD"/>
          <w:w w:val="106"/>
          <w:sz w:val="46"/>
          <w:szCs w:val="46"/>
        </w:rPr>
        <w:t>xxxxxx</w:t>
      </w:r>
      <w:r>
        <w:rPr>
          <w:b/>
          <w:color w:val="FDFDFD"/>
          <w:spacing w:val="-2"/>
          <w:w w:val="106"/>
          <w:sz w:val="46"/>
          <w:szCs w:val="46"/>
        </w:rPr>
        <w:t>x</w:t>
      </w:r>
      <w:r>
        <w:rPr>
          <w:b/>
          <w:color w:val="FDFDFD"/>
          <w:w w:val="110"/>
          <w:sz w:val="46"/>
          <w:szCs w:val="46"/>
        </w:rPr>
        <w:t>xxx</w:t>
      </w:r>
    </w:p>
    <w:p>
      <w:pPr>
        <w:sectPr>
          <w:type w:val="nextPage"/>
          <w:pgSz w:w="9580" w:h="13100"/>
          <w:pgMar w:left="1320" w:right="1320" w:header="720" w:top="1200" w:footer="720" w:bottom="28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200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page">
                  <wp:posOffset>5798185</wp:posOffset>
                </wp:positionH>
                <wp:positionV relativeFrom="page">
                  <wp:posOffset>4078605</wp:posOffset>
                </wp:positionV>
                <wp:extent cx="153035" cy="1530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80" cy="152280"/>
                        </a:xfrm>
                      </wpg:grpSpPr>
                      <wps:wsp>
                        <wps:cNvSpPr/>
                        <wps:spPr>
                          <a:xfrm>
                            <a:off x="9803880" y="1353240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632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829080" y="13557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8160" y="7632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320" y="3816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6.55pt;margin-top:321.1pt;width:11.95pt;height:11.95pt" coordorigin="9131,6422" coordsize="239,239">
                <v:shape id="shape_0" stroked="t" style="position:absolute;left:915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1,6543" to="937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1,6423" to="925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1,6543" to="931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1,6483" to="925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0">
                <wp:simplePos x="0" y="0"/>
                <wp:positionH relativeFrom="page">
                  <wp:posOffset>5925185</wp:posOffset>
                </wp:positionH>
                <wp:positionV relativeFrom="page">
                  <wp:posOffset>-113665</wp:posOffset>
                </wp:positionV>
                <wp:extent cx="635" cy="2292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228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7.55pt;margin-top:0pt;width:0pt;height:17.95pt" coordorigin="9151,0" coordsize="0,359">
                <v:line id="shape_0" from="9151,0" to="915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page">
                  <wp:posOffset>635</wp:posOffset>
                </wp:positionH>
                <wp:positionV relativeFrom="page">
                  <wp:posOffset>8042910</wp:posOffset>
                </wp:positionV>
                <wp:extent cx="229235" cy="6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633.25pt;width:17.95pt;height:0pt" coordorigin="1,12665" coordsize="359,0"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page">
                  <wp:posOffset>5848985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0.55pt;margin-top:21pt;width:17.95pt;height:0pt" coordorigin="9211,420" coordsize="359,0">
                <v:line id="shape_0" from="9211,420" to="9570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page">
                  <wp:posOffset>635</wp:posOffset>
                </wp:positionH>
                <wp:positionV relativeFrom="page">
                  <wp:posOffset>266700</wp:posOffset>
                </wp:positionV>
                <wp:extent cx="229235" cy="6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0"/>
                        </a:xfrm>
                      </wpg:grpSpPr>
                      <wps:wsp>
                        <wps:cNvSpPr/>
                        <wps:spPr>
                          <a:xfrm flipH="1">
                            <a:off x="0" y="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21pt;width:17.95pt;height:0pt" coordorigin="1,420" coordsize="359,0"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page">
                  <wp:posOffset>5779135</wp:posOffset>
                </wp:positionH>
                <wp:positionV relativeFrom="page">
                  <wp:posOffset>374650</wp:posOffset>
                </wp:positionV>
                <wp:extent cx="191135" cy="6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4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55.05pt;margin-top:29.5pt;width:14.95pt;height:0pt" coordorigin="9101,590" coordsize="299,0">
                <v:line id="shape_0" from="9101,590" to="9400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page">
                  <wp:posOffset>107950</wp:posOffset>
                </wp:positionH>
                <wp:positionV relativeFrom="page">
                  <wp:posOffset>0</wp:posOffset>
                </wp:positionV>
                <wp:extent cx="5970270" cy="831024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520" cy="8309520"/>
                        </a:xfrm>
                      </wpg:grpSpPr>
                      <wps:wsp>
                        <wps:cNvSpPr/>
                        <wps:spPr>
                          <a:xfrm>
                            <a:off x="9803520" y="1701576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695880" y="17015760"/>
                            <a:ext cx="10836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01" h="1301">
                                <a:moveTo>
                                  <a:pt x="0" y="1300"/>
                                </a:moveTo>
                                <a:lnTo>
                                  <a:pt x="300" y="1300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259880" y="9708120"/>
                            <a:ext cx="5436360" cy="7776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101" h="21601">
                                <a:moveTo>
                                  <a:pt x="0" y="21600"/>
                                </a:moveTo>
                                <a:lnTo>
                                  <a:pt x="15100" y="21600"/>
                                </a:lnTo>
                                <a:lnTo>
                                  <a:pt x="15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0" y="374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66760" y="10800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67108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6676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59512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9512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4092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0276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68160" y="9581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20304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127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93360" y="9606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1"/>
                                </a:lnTo>
                                <a:lnTo>
                                  <a:pt x="186" y="178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20304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165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68160" y="174837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54440" y="81064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8030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93360" y="1750968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7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7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3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0"/>
                                </a:lnTo>
                                <a:lnTo>
                                  <a:pt x="154" y="200"/>
                                </a:lnTo>
                                <a:lnTo>
                                  <a:pt x="186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892600" y="81064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30400" y="80683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32440" y="1353276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08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40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58360" y="1355760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24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540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499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4499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78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78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06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06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838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838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616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616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395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395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17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17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44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6944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723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8723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501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0501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28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280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57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657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350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350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128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1288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1907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1907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368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3685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464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464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246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2460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024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024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799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07992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577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25776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352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435240" y="955548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.5pt;margin-top:0pt;width:470pt;height:654.2pt" coordorigin="170,0" coordsize="9400,13084">
                <v:shape id="shape_0" fillcolor="#93b240" stroked="f" style="position:absolute;left:915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8981;top:11929;width:16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fdfdfd" stroked="f" style="position:absolute;left:420;top:420;width:8560;height:12245;mso-position-horizontal-relative:page;mso-position-vertical-relative:page">
                  <w10:wrap type="none"/>
                  <v:fill o:detectmouseclick="t" type="solid" color2="#020202"/>
                  <v:stroke color="#3465a4" joinstyle="round" endcap="flat"/>
                </v:shape>
                <v:line id="shape_0" from="170,590" to="469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70" to="590,469" stroked="t" style="position:absolute;flip:y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0,590" to="469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0,12496" to="469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1,12496" to="9400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70" to="590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0,12616" to="590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70" to="898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1,12616" to="898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1,12666" to="9570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0" to="420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0,12726" to="420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1,12726" to="915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5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320" to="4904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200" to="4785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320" to="4844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260" to="4785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4685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5,12766" to="4904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5,12646" to="4785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5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5,12766" to="4844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5,12706" to="4785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0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0,6543" to="439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0,6423" to="320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0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0,6543" to="379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0,6483" to="320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0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0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0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0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0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0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0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0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0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0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white" stroked="f" style="position:absolute;left:3520;top:180;width:279;height:279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shape>
                <v:shape id="shape_0" stroked="t" style="position:absolute;left:3520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1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1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1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1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1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1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1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1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1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1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1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page">
                  <wp:posOffset>266700</wp:posOffset>
                </wp:positionH>
                <wp:positionV relativeFrom="page">
                  <wp:posOffset>7574915</wp:posOffset>
                </wp:positionV>
                <wp:extent cx="5544185" cy="46799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185" cy="4679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spacing w:lineRule="exact" w:line="140" w:before="1"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FrameContents"/>
                              <w:ind w:left="850" w:hanging="0"/>
                              <w:rPr/>
                            </w:pPr>
                            <w:r>
                              <w:rPr>
                                <w:b/>
                                <w:i/>
                                <w:color w:val="FDFDFD"/>
                                <w:w w:val="107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36.55pt;height:36.85pt;mso-wrap-distance-left:9pt;mso-wrap-distance-right:9pt;mso-wrap-distance-top:0pt;mso-wrap-distance-bottom:0pt;margin-top:596.45pt;mso-position-vertical-relative:page;margin-left:21pt;mso-position-horizontal-relative:page">
                <v:textbox inset="0in,0in,0in,0in">
                  <w:txbxContent>
                    <w:p>
                      <w:pPr>
                        <w:pStyle w:val="FrameContents"/>
                        <w:spacing w:lineRule="exact" w:line="140" w:before="1" w:after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</w:r>
                    </w:p>
                    <w:p>
                      <w:pPr>
                        <w:pStyle w:val="FrameContents"/>
                        <w:ind w:left="850" w:hanging="0"/>
                        <w:rPr/>
                      </w:pPr>
                      <w:r>
                        <w:rPr>
                          <w:b/>
                          <w:i/>
                          <w:color w:val="FDFDFD"/>
                          <w:w w:val="107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exact" w:line="80" w:before="1" w:after="0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7111" w:type="dxa"/>
        <w:jc w:val="left"/>
        <w:tblInd w:w="110" w:type="dxa"/>
        <w:tblCellMar>
          <w:top w:w="0" w:type="dxa"/>
          <w:left w:w="0" w:type="dxa"/>
          <w:bottom w:w="0" w:type="dxa"/>
          <w:right w:w="0" w:type="dxa"/>
        </w:tblCellMar>
        <w:tblLook w:firstRow="1" w:noVBand="0" w:lastRow="1" w:firstColumn="1" w:lastColumn="1" w:noHBand="0" w:val="01e0"/>
      </w:tblPr>
      <w:tblGrid>
        <w:gridCol w:w="3620"/>
        <w:gridCol w:w="2757"/>
        <w:gridCol w:w="734"/>
      </w:tblGrid>
      <w:tr>
        <w:trPr>
          <w:trHeight w:val="942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before="71" w:after="0"/>
              <w:ind w:left="40" w:hanging="0"/>
              <w:rPr>
                <w:sz w:val="24"/>
                <w:szCs w:val="24"/>
              </w:rPr>
            </w:pP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4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16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w w:val="81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7"/>
                <w:w w:val="72"/>
                <w:sz w:val="24"/>
                <w:szCs w:val="24"/>
              </w:rPr>
              <w:t>X</w:t>
            </w:r>
            <w:r>
              <w:rPr>
                <w:b/>
                <w:color w:val="93B240"/>
                <w:spacing w:val="-2"/>
                <w:w w:val="79"/>
                <w:sz w:val="24"/>
                <w:szCs w:val="24"/>
              </w:rPr>
              <w:t>X</w:t>
            </w:r>
            <w:r>
              <w:rPr>
                <w:b/>
                <w:color w:val="93B240"/>
                <w:w w:val="78"/>
                <w:sz w:val="24"/>
                <w:szCs w:val="24"/>
              </w:rPr>
              <w:t>X</w:t>
            </w:r>
          </w:p>
          <w:p>
            <w:pPr>
              <w:pStyle w:val="Normal"/>
              <w:spacing w:lineRule="exact" w:line="220" w:before="2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89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8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8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lineRule="exact" w:line="160"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lineRule="exact" w:line="160" w:before="9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spacing w:lineRule="exact" w:line="200"/>
              <w:rPr/>
            </w:pPr>
            <w:r>
              <w:rPr/>
            </w:r>
          </w:p>
          <w:p>
            <w:pPr>
              <w:pStyle w:val="Normal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5.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>
        <w:trPr>
          <w:trHeight w:val="482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lineRule="exact" w:line="140" w:before="9"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8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89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3"/>
                <w:w w:val="89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1"/>
                <w:sz w:val="18"/>
                <w:szCs w:val="18"/>
              </w:rPr>
              <w:t xml:space="preserve"> 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6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  <w:r>
              <w:rPr>
                <w:b/>
                <w:color w:val="363435"/>
                <w:spacing w:val="-2"/>
                <w:w w:val="107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2"/>
                <w:sz w:val="18"/>
                <w:szCs w:val="18"/>
              </w:rPr>
              <w:t>xxxxxx</w:t>
            </w:r>
            <w:r>
              <w:rPr>
                <w:b/>
                <w:color w:val="363435"/>
                <w:spacing w:val="-2"/>
                <w:w w:val="102"/>
                <w:sz w:val="18"/>
                <w:szCs w:val="18"/>
              </w:rPr>
              <w:t>x</w:t>
            </w:r>
            <w:r>
              <w:rPr>
                <w:b/>
                <w:color w:val="363435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spacing w:val="-2"/>
                <w:w w:val="95"/>
                <w:sz w:val="18"/>
                <w:szCs w:val="18"/>
              </w:rPr>
              <w:t>x</w:t>
            </w:r>
            <w:r>
              <w:rPr>
                <w:b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79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7"/>
                <w:sz w:val="18"/>
                <w:szCs w:val="18"/>
              </w:rPr>
              <w:t>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lineRule="exact" w:line="100" w:before="9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6.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  <w:tr>
        <w:trPr>
          <w:trHeight w:val="564" w:hRule="exact"/>
        </w:trPr>
        <w:tc>
          <w:tcPr>
            <w:tcW w:w="3620" w:type="dxa"/>
            <w:tcBorders/>
            <w:shd w:fill="auto" w:val="clear"/>
          </w:tcPr>
          <w:p>
            <w:pPr>
              <w:pStyle w:val="Normal"/>
              <w:spacing w:before="46" w:after="0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pacing w:val="-5"/>
                <w:w w:val="75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2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9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w w:val="109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8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2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6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3"/>
                <w:w w:val="95"/>
                <w:sz w:val="18"/>
                <w:szCs w:val="18"/>
              </w:rPr>
              <w:t>x</w:t>
            </w:r>
            <w:r>
              <w:rPr>
                <w:i/>
                <w:color w:val="363435"/>
                <w:w w:val="9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3"/>
                <w:w w:val="95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1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-10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xxxxxx</w:t>
            </w:r>
          </w:p>
          <w:p>
            <w:pPr>
              <w:pStyle w:val="Normal"/>
              <w:spacing w:before="9" w:after="0"/>
              <w:ind w:left="40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</w:t>
            </w:r>
            <w:r>
              <w:rPr>
                <w:i/>
                <w:color w:val="363435"/>
                <w:sz w:val="18"/>
                <w:szCs w:val="18"/>
              </w:rPr>
              <w:t>xx</w:t>
            </w:r>
            <w:r>
              <w:rPr>
                <w:i/>
                <w:color w:val="363435"/>
                <w:spacing w:val="-5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sz w:val="18"/>
                <w:szCs w:val="18"/>
              </w:rPr>
              <w:t>xx</w:t>
            </w:r>
            <w:r>
              <w:rPr>
                <w:i/>
                <w:color w:val="363435"/>
                <w:sz w:val="18"/>
                <w:szCs w:val="18"/>
              </w:rPr>
              <w:t>xxx</w:t>
            </w:r>
            <w:r>
              <w:rPr>
                <w:i/>
                <w:color w:val="363435"/>
                <w:spacing w:val="-4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6"/>
                <w:sz w:val="18"/>
                <w:szCs w:val="18"/>
              </w:rPr>
              <w:t>Xxxx</w:t>
            </w:r>
            <w:r>
              <w:rPr>
                <w:i/>
                <w:color w:val="363435"/>
                <w:spacing w:val="-4"/>
                <w:w w:val="106"/>
                <w:sz w:val="18"/>
                <w:szCs w:val="18"/>
              </w:rPr>
              <w:t>x</w:t>
            </w:r>
            <w:r>
              <w:rPr>
                <w:i/>
                <w:color w:val="363435"/>
                <w:w w:val="99"/>
                <w:sz w:val="18"/>
                <w:szCs w:val="18"/>
              </w:rPr>
              <w:t>xxxx</w:t>
            </w:r>
          </w:p>
        </w:tc>
        <w:tc>
          <w:tcPr>
            <w:tcW w:w="2757" w:type="dxa"/>
            <w:tcBorders/>
            <w:shd w:fill="auto" w:val="clear"/>
          </w:tcPr>
          <w:p>
            <w:pPr>
              <w:pStyle w:val="Normal"/>
              <w:spacing w:before="46" w:after="0"/>
              <w:ind w:left="123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spacing w:val="1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w w:val="88"/>
                <w:sz w:val="18"/>
                <w:szCs w:val="18"/>
              </w:rPr>
              <w:t>.</w:t>
            </w:r>
            <w:r>
              <w:rPr>
                <w:i/>
                <w:color w:val="363435"/>
                <w:spacing w:val="-30"/>
                <w:sz w:val="18"/>
                <w:szCs w:val="18"/>
              </w:rPr>
              <w:t xml:space="preserve"> </w:t>
            </w:r>
          </w:p>
        </w:tc>
        <w:tc>
          <w:tcPr>
            <w:tcW w:w="734" w:type="dxa"/>
            <w:tcBorders/>
            <w:shd w:fill="auto" w:val="clear"/>
          </w:tcPr>
          <w:p>
            <w:pPr>
              <w:pStyle w:val="Normal"/>
              <w:spacing w:before="46" w:after="0"/>
              <w:ind w:left="141" w:hanging="0"/>
              <w:rPr>
                <w:sz w:val="18"/>
                <w:szCs w:val="18"/>
              </w:rPr>
            </w:pPr>
            <w:r>
              <w:rPr>
                <w:i/>
                <w:color w:val="363435"/>
                <w:sz w:val="18"/>
                <w:szCs w:val="18"/>
              </w:rPr>
              <w:t>7.</w:t>
            </w:r>
            <w:r>
              <w:rPr>
                <w:i/>
                <w:color w:val="363435"/>
                <w:spacing w:val="-7"/>
                <w:sz w:val="18"/>
                <w:szCs w:val="18"/>
              </w:rPr>
              <w:t xml:space="preserve"> </w:t>
            </w:r>
            <w:r>
              <w:rPr>
                <w:i/>
                <w:color w:val="363435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spacing w:val="-2"/>
                <w:w w:val="103"/>
                <w:sz w:val="18"/>
                <w:szCs w:val="18"/>
              </w:rPr>
              <w:t>x</w:t>
            </w:r>
            <w:r>
              <w:rPr>
                <w:i/>
                <w:color w:val="363435"/>
                <w:w w:val="102"/>
                <w:sz w:val="18"/>
                <w:szCs w:val="18"/>
              </w:rPr>
              <w:t>xxx</w:t>
            </w:r>
          </w:p>
        </w:tc>
      </w:tr>
    </w:tbl>
    <w:p>
      <w:pPr>
        <w:pStyle w:val="Normal"/>
        <w:spacing w:lineRule="exact" w:line="180" w:before="2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spacing w:before="38" w:after="0"/>
        <w:ind w:left="150" w:right="2092" w:hanging="0"/>
        <w:jc w:val="both"/>
        <w:rPr>
          <w:sz w:val="18"/>
          <w:szCs w:val="18"/>
        </w:rPr>
      </w:pPr>
      <w:r>
        <w:rPr>
          <w:b/>
          <w:color w:val="363435"/>
          <w:w w:val="79"/>
          <w:sz w:val="18"/>
          <w:szCs w:val="18"/>
        </w:rPr>
        <w:t>X</w:t>
      </w:r>
      <w:r>
        <w:rPr>
          <w:b/>
          <w:color w:val="363435"/>
          <w:spacing w:val="-2"/>
          <w:w w:val="79"/>
          <w:sz w:val="18"/>
          <w:szCs w:val="18"/>
        </w:rPr>
        <w:t xml:space="preserve"> </w:t>
      </w:r>
      <w:r>
        <w:rPr>
          <w:b/>
          <w:color w:val="363435"/>
          <w:w w:val="94"/>
          <w:sz w:val="18"/>
          <w:szCs w:val="18"/>
        </w:rPr>
        <w:t>Xxxxxx</w:t>
      </w:r>
      <w:r>
        <w:rPr>
          <w:b/>
          <w:color w:val="363435"/>
          <w:spacing w:val="-8"/>
          <w:w w:val="94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Xxxxxxx</w:t>
      </w:r>
      <w:r>
        <w:rPr>
          <w:b/>
          <w:color w:val="363435"/>
          <w:spacing w:val="-5"/>
          <w:sz w:val="18"/>
          <w:szCs w:val="18"/>
        </w:rPr>
        <w:t xml:space="preserve"> </w:t>
      </w:r>
      <w:r>
        <w:rPr>
          <w:b/>
          <w:color w:val="363435"/>
          <w:spacing w:val="-13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</w:t>
      </w:r>
      <w:r>
        <w:rPr>
          <w:b/>
          <w:color w:val="363435"/>
          <w:spacing w:val="2"/>
          <w:w w:val="97"/>
          <w:sz w:val="18"/>
          <w:szCs w:val="18"/>
        </w:rPr>
        <w:t>x</w:t>
      </w:r>
      <w:r>
        <w:rPr>
          <w:b/>
          <w:color w:val="363435"/>
          <w:w w:val="97"/>
          <w:sz w:val="18"/>
          <w:szCs w:val="18"/>
        </w:rPr>
        <w:t>xxxxxxx</w:t>
      </w:r>
      <w:r>
        <w:rPr>
          <w:b/>
          <w:color w:val="363435"/>
          <w:spacing w:val="-7"/>
          <w:w w:val="97"/>
          <w:sz w:val="18"/>
          <w:szCs w:val="18"/>
        </w:rPr>
        <w:t xml:space="preserve"> 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-6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</w:t>
      </w:r>
      <w:r>
        <w:rPr>
          <w:b/>
          <w:color w:val="363435"/>
          <w:spacing w:val="-8"/>
          <w:sz w:val="18"/>
          <w:szCs w:val="18"/>
        </w:rPr>
        <w:t xml:space="preserve"> </w:t>
      </w:r>
      <w:r>
        <w:rPr>
          <w:b/>
          <w:color w:val="363435"/>
          <w:spacing w:val="-3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</w:t>
      </w:r>
      <w:r>
        <w:rPr>
          <w:b/>
          <w:color w:val="363435"/>
          <w:spacing w:val="-2"/>
          <w:sz w:val="18"/>
          <w:szCs w:val="18"/>
        </w:rPr>
        <w:t>x</w:t>
      </w:r>
      <w:r>
        <w:rPr>
          <w:b/>
          <w:color w:val="363435"/>
          <w:sz w:val="18"/>
          <w:szCs w:val="18"/>
        </w:rPr>
        <w:t>xxxxxx</w:t>
      </w:r>
      <w:r>
        <w:rPr>
          <w:b/>
          <w:color w:val="363435"/>
          <w:spacing w:val="14"/>
          <w:sz w:val="18"/>
          <w:szCs w:val="18"/>
        </w:rPr>
        <w:t xml:space="preserve"> </w:t>
      </w:r>
      <w:r>
        <w:rPr>
          <w:b/>
          <w:color w:val="363435"/>
          <w:w w:val="88"/>
          <w:sz w:val="18"/>
          <w:szCs w:val="18"/>
        </w:rPr>
        <w:t>X</w:t>
      </w:r>
      <w:r>
        <w:rPr>
          <w:b/>
          <w:color w:val="363435"/>
          <w:spacing w:val="-1"/>
          <w:w w:val="88"/>
          <w:sz w:val="18"/>
          <w:szCs w:val="18"/>
        </w:rPr>
        <w:t>x</w:t>
      </w:r>
      <w:r>
        <w:rPr>
          <w:b/>
          <w:color w:val="363435"/>
          <w:w w:val="106"/>
          <w:sz w:val="18"/>
          <w:szCs w:val="18"/>
        </w:rPr>
        <w:t>xxxxxx</w:t>
      </w:r>
      <w:r>
        <w:rPr>
          <w:b/>
          <w:color w:val="363435"/>
          <w:spacing w:val="-1"/>
          <w:w w:val="106"/>
          <w:sz w:val="18"/>
          <w:szCs w:val="18"/>
        </w:rPr>
        <w:t>x</w:t>
      </w:r>
      <w:r>
        <w:rPr>
          <w:b/>
          <w:color w:val="363435"/>
          <w:w w:val="110"/>
          <w:sz w:val="18"/>
          <w:szCs w:val="18"/>
        </w:rPr>
        <w:t>xxx</w:t>
      </w:r>
    </w:p>
    <w:p>
      <w:pPr>
        <w:pStyle w:val="Normal"/>
        <w:spacing w:lineRule="exact" w:line="140" w:before="1" w:after="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spacing w:lineRule="exact" w:line="300"/>
        <w:ind w:left="150" w:right="119" w:hanging="0"/>
        <w:jc w:val="both"/>
        <w:rPr>
          <w:sz w:val="18"/>
          <w:szCs w:val="18"/>
        </w:rPr>
      </w:pP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                                                                   </w:t>
      </w:r>
      <w:r>
        <w:rPr>
          <w:i/>
          <w:color w:val="363435"/>
          <w:spacing w:val="9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  </w:t>
      </w:r>
      <w:r>
        <w:rPr>
          <w:i/>
          <w:color w:val="363435"/>
          <w:spacing w:val="1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9.</w:t>
      </w:r>
      <w:r>
        <w:rPr>
          <w:i/>
          <w:color w:val="363435"/>
          <w:spacing w:val="-7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</w:t>
      </w:r>
      <w:r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xxxxxxxxx,</w:t>
      </w:r>
      <w:r>
        <w:rPr>
          <w:i/>
          <w:color w:val="363435"/>
          <w:spacing w:val="21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1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xxxxxx                             </w:t>
      </w:r>
      <w:r>
        <w:rPr>
          <w:i/>
          <w:color w:val="363435"/>
          <w:spacing w:val="20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10.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                                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11.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2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xx,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  </w:t>
      </w:r>
      <w:r>
        <w:rPr>
          <w:i/>
          <w:color w:val="363435"/>
          <w:spacing w:val="15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12.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3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xxxxx                                              </w:t>
      </w:r>
      <w:r>
        <w:rPr>
          <w:i/>
          <w:color w:val="363435"/>
          <w:spacing w:val="4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13.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 xml:space="preserve">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9"/>
          <w:sz w:val="18"/>
          <w:szCs w:val="18"/>
        </w:rPr>
        <w:t>xxx</w:t>
      </w:r>
      <w:r>
        <w:rPr>
          <w:i/>
          <w:color w:val="363435"/>
          <w:sz w:val="18"/>
          <w:szCs w:val="18"/>
        </w:rPr>
        <w:t xml:space="preserve">                                                            </w:t>
      </w:r>
      <w:r>
        <w:rPr>
          <w:i/>
          <w:color w:val="363435"/>
          <w:spacing w:val="-14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14.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sectPr>
          <w:type w:val="nextPage"/>
          <w:pgSz w:w="9580" w:h="13100"/>
          <w:pgMar w:left="1120" w:right="1120" w:header="720" w:top="960" w:footer="720" w:bottom="280" w:gutter="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auto" w:line="249" w:before="85" w:after="0"/>
        <w:ind w:left="150" w:right="-31" w:hanging="0"/>
        <w:rPr>
          <w:sz w:val="18"/>
          <w:szCs w:val="18"/>
        </w:rPr>
      </w:pP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4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-15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14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</w:t>
      </w:r>
      <w:r>
        <w:rPr>
          <w:i/>
          <w:color w:val="363435"/>
          <w:spacing w:val="-2"/>
          <w:w w:val="104"/>
          <w:sz w:val="18"/>
          <w:szCs w:val="18"/>
        </w:rPr>
        <w:t>x</w:t>
      </w:r>
      <w:r>
        <w:rPr>
          <w:i/>
          <w:color w:val="363435"/>
          <w:w w:val="97"/>
          <w:sz w:val="18"/>
          <w:szCs w:val="18"/>
        </w:rPr>
        <w:t xml:space="preserve">x,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3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</w:t>
      </w:r>
      <w:r>
        <w:rPr>
          <w:i/>
          <w:color w:val="363435"/>
          <w:spacing w:val="14"/>
          <w:sz w:val="18"/>
          <w:szCs w:val="18"/>
        </w:rPr>
        <w:t xml:space="preserve"> 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6"/>
          <w:w w:val="112"/>
          <w:sz w:val="18"/>
          <w:szCs w:val="18"/>
        </w:rPr>
        <w:t>x</w:t>
      </w:r>
      <w:r>
        <w:rPr>
          <w:i/>
          <w:color w:val="363435"/>
          <w:spacing w:val="-2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</w:t>
      </w:r>
      <w:r>
        <w:rPr>
          <w:i/>
          <w:color w:val="363435"/>
          <w:spacing w:val="-4"/>
          <w:w w:val="112"/>
          <w:sz w:val="18"/>
          <w:szCs w:val="18"/>
        </w:rPr>
        <w:t>x</w:t>
      </w:r>
      <w:r>
        <w:rPr>
          <w:i/>
          <w:color w:val="363435"/>
          <w:w w:val="112"/>
          <w:sz w:val="18"/>
          <w:szCs w:val="18"/>
        </w:rPr>
        <w:t>xx</w:t>
      </w:r>
      <w:r>
        <w:rPr>
          <w:i/>
          <w:color w:val="363435"/>
          <w:spacing w:val="-12"/>
          <w:w w:val="112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xxxxxx</w:t>
      </w:r>
      <w:r>
        <w:rPr>
          <w:i/>
          <w:color w:val="363435"/>
          <w:spacing w:val="-4"/>
          <w:w w:val="105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</w:t>
      </w:r>
    </w:p>
    <w:p>
      <w:pPr>
        <w:pStyle w:val="Normal"/>
        <w:spacing w:before="85" w:after="0"/>
        <w:rPr>
          <w:sz w:val="18"/>
          <w:szCs w:val="18"/>
        </w:rPr>
      </w:pPr>
      <w:r>
        <w:br w:type="column"/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15.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sectPr>
          <w:type w:val="continuous"/>
          <w:pgSz w:w="9580" w:h="13100"/>
          <w:pgMar w:left="1120" w:right="1120" w:header="720" w:top="960" w:footer="720" w:bottom="280" w:gutter="0"/>
          <w:cols w:num="2" w:equalWidth="false" w:sep="false">
            <w:col w:w="3242" w:space="612"/>
            <w:col w:w="3485"/>
          </w:cols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300" w:before="16" w:after="0"/>
        <w:ind w:left="150" w:right="119" w:hanging="0"/>
        <w:jc w:val="both"/>
        <w:rPr>
          <w:sz w:val="18"/>
          <w:szCs w:val="18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page">
                  <wp:posOffset>-5060315</wp:posOffset>
                </wp:positionH>
                <wp:positionV relativeFrom="page">
                  <wp:posOffset>0</wp:posOffset>
                </wp:positionV>
                <wp:extent cx="11139170" cy="831024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8400" cy="8309520"/>
                        </a:xfrm>
                      </wpg:grpSpPr>
                      <wps:wsp>
                        <wps:cNvSpPr/>
                        <wps:spPr>
                          <a:xfrm>
                            <a:off x="3866400" y="29211120"/>
                            <a:ext cx="2671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42" h="1301">
                                <a:moveTo>
                                  <a:pt x="0" y="1300"/>
                                </a:moveTo>
                                <a:lnTo>
                                  <a:pt x="741" y="1300"/>
                                </a:lnTo>
                                <a:lnTo>
                                  <a:pt x="7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49160" y="29211120"/>
                            <a:ext cx="532872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2" h="1301">
                                <a:moveTo>
                                  <a:pt x="0" y="1300"/>
                                </a:moveTo>
                                <a:lnTo>
                                  <a:pt x="14801" y="1300"/>
                                </a:lnTo>
                                <a:lnTo>
                                  <a:pt x="14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1194120" y="29211120"/>
                            <a:ext cx="5547240" cy="46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409" h="1301">
                                <a:moveTo>
                                  <a:pt x="15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"/>
                                </a:lnTo>
                                <a:lnTo>
                                  <a:pt x="15408" y="1300"/>
                                </a:lnTo>
                                <a:lnTo>
                                  <a:pt x="15408" y="0"/>
                                </a:lnTo>
                              </a:path>
                            </a:pathLst>
                          </a:custGeom>
                          <a:solidFill>
                            <a:srgbClr val="93b24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81640" y="266760"/>
                            <a:ext cx="0" cy="7776360"/>
                          </a:xfrm>
                          <a:prstGeom prst="line">
                            <a:avLst/>
                          </a:prstGeom>
                          <a:ln w="109080">
                            <a:solidFill>
                              <a:srgbClr val="fdfdfd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37476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7935120"/>
                            <a:ext cx="190440" cy="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3564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64000" y="8011080"/>
                            <a:ext cx="0" cy="190440"/>
                          </a:xfrm>
                          <a:prstGeom prst="line">
                            <a:avLst/>
                          </a:prstGeom>
                          <a:ln w="158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37476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6888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39960" y="7935120"/>
                            <a:ext cx="19044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43564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3564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0764000" y="10800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64000" y="8011080"/>
                            <a:ext cx="0" cy="19044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060880" y="266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09800" y="266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06088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09800" y="8042760"/>
                            <a:ext cx="22860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764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2764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72000" y="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72000" y="8080920"/>
                            <a:ext cx="0" cy="22860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41440" y="2177604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7"/>
                                </a:lnTo>
                                <a:lnTo>
                                  <a:pt x="335" y="254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4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6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80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41"/>
                                </a:lnTo>
                                <a:lnTo>
                                  <a:pt x="97" y="19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5"/>
                                </a:lnTo>
                                <a:lnTo>
                                  <a:pt x="254" y="18"/>
                                </a:lnTo>
                                <a:lnTo>
                                  <a:pt x="286" y="39"/>
                                </a:lnTo>
                                <a:lnTo>
                                  <a:pt x="314" y="65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23320" y="20304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12708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360" y="2180196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6" y="28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7" y="11"/>
                                </a:lnTo>
                                <a:lnTo>
                                  <a:pt x="28" y="35"/>
                                </a:lnTo>
                                <a:lnTo>
                                  <a:pt x="9" y="67"/>
                                </a:lnTo>
                                <a:lnTo>
                                  <a:pt x="0" y="106"/>
                                </a:lnTo>
                                <a:lnTo>
                                  <a:pt x="2" y="117"/>
                                </a:lnTo>
                                <a:lnTo>
                                  <a:pt x="12" y="154"/>
                                </a:lnTo>
                                <a:lnTo>
                                  <a:pt x="34" y="184"/>
                                </a:lnTo>
                                <a:lnTo>
                                  <a:pt x="66" y="205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2"/>
                                </a:lnTo>
                                <a:lnTo>
                                  <a:pt x="152" y="201"/>
                                </a:lnTo>
                                <a:lnTo>
                                  <a:pt x="184" y="178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1480" y="20304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16524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41440" y="29679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9" y="215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9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21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8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5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4"/>
                                </a:lnTo>
                                <a:lnTo>
                                  <a:pt x="335" y="97"/>
                                </a:lnTo>
                                <a:lnTo>
                                  <a:pt x="348" y="132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23320" y="810648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803016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867360" y="29704680"/>
                            <a:ext cx="7596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" h="213">
                                <a:moveTo>
                                  <a:pt x="210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199" y="58"/>
                                </a:lnTo>
                                <a:lnTo>
                                  <a:pt x="176" y="27"/>
                                </a:lnTo>
                                <a:lnTo>
                                  <a:pt x="144" y="7"/>
                                </a:lnTo>
                                <a:lnTo>
                                  <a:pt x="105" y="0"/>
                                </a:lnTo>
                                <a:lnTo>
                                  <a:pt x="96" y="0"/>
                                </a:lnTo>
                                <a:lnTo>
                                  <a:pt x="57" y="11"/>
                                </a:lnTo>
                                <a:lnTo>
                                  <a:pt x="28" y="34"/>
                                </a:lnTo>
                                <a:lnTo>
                                  <a:pt x="9" y="65"/>
                                </a:lnTo>
                                <a:lnTo>
                                  <a:pt x="0" y="106"/>
                                </a:lnTo>
                                <a:lnTo>
                                  <a:pt x="2" y="115"/>
                                </a:lnTo>
                                <a:lnTo>
                                  <a:pt x="12" y="154"/>
                                </a:lnTo>
                                <a:lnTo>
                                  <a:pt x="34" y="184"/>
                                </a:lnTo>
                                <a:lnTo>
                                  <a:pt x="66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16" y="210"/>
                                </a:lnTo>
                                <a:lnTo>
                                  <a:pt x="152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1480" y="810648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9280" y="806832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06080" y="25728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6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80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101" y="335"/>
                                </a:lnTo>
                                <a:lnTo>
                                  <a:pt x="67" y="314"/>
                                </a:lnTo>
                                <a:lnTo>
                                  <a:pt x="41" y="288"/>
                                </a:lnTo>
                                <a:lnTo>
                                  <a:pt x="19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5" y="136"/>
                                </a:lnTo>
                                <a:lnTo>
                                  <a:pt x="18" y="99"/>
                                </a:lnTo>
                                <a:lnTo>
                                  <a:pt x="39" y="67"/>
                                </a:lnTo>
                                <a:lnTo>
                                  <a:pt x="65" y="39"/>
                                </a:lnTo>
                                <a:lnTo>
                                  <a:pt x="97" y="18"/>
                                </a:lnTo>
                                <a:lnTo>
                                  <a:pt x="134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7" y="4"/>
                                </a:lnTo>
                                <a:lnTo>
                                  <a:pt x="254" y="18"/>
                                </a:lnTo>
                                <a:lnTo>
                                  <a:pt x="286" y="37"/>
                                </a:lnTo>
                                <a:lnTo>
                                  <a:pt x="314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18796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6428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1640" y="25752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2" y="95"/>
                                </a:lnTo>
                                <a:lnTo>
                                  <a:pt x="201" y="58"/>
                                </a:lnTo>
                                <a:lnTo>
                                  <a:pt x="178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8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5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7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5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2612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6428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677880" y="25728120"/>
                            <a:ext cx="127440" cy="1274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54" h="354">
                                <a:moveTo>
                                  <a:pt x="353" y="177"/>
                                </a:moveTo>
                                <a:lnTo>
                                  <a:pt x="348" y="217"/>
                                </a:lnTo>
                                <a:lnTo>
                                  <a:pt x="335" y="252"/>
                                </a:lnTo>
                                <a:lnTo>
                                  <a:pt x="314" y="286"/>
                                </a:lnTo>
                                <a:lnTo>
                                  <a:pt x="288" y="312"/>
                                </a:lnTo>
                                <a:lnTo>
                                  <a:pt x="256" y="334"/>
                                </a:lnTo>
                                <a:lnTo>
                                  <a:pt x="219" y="348"/>
                                </a:lnTo>
                                <a:lnTo>
                                  <a:pt x="178" y="353"/>
                                </a:lnTo>
                                <a:lnTo>
                                  <a:pt x="177" y="353"/>
                                </a:lnTo>
                                <a:lnTo>
                                  <a:pt x="136" y="348"/>
                                </a:lnTo>
                                <a:lnTo>
                                  <a:pt x="99" y="335"/>
                                </a:lnTo>
                                <a:lnTo>
                                  <a:pt x="67" y="314"/>
                                </a:lnTo>
                                <a:lnTo>
                                  <a:pt x="39" y="288"/>
                                </a:lnTo>
                                <a:lnTo>
                                  <a:pt x="18" y="256"/>
                                </a:lnTo>
                                <a:lnTo>
                                  <a:pt x="5" y="219"/>
                                </a:lnTo>
                                <a:lnTo>
                                  <a:pt x="0" y="178"/>
                                </a:lnTo>
                                <a:lnTo>
                                  <a:pt x="0" y="177"/>
                                </a:lnTo>
                                <a:lnTo>
                                  <a:pt x="4" y="136"/>
                                </a:lnTo>
                                <a:lnTo>
                                  <a:pt x="18" y="99"/>
                                </a:lnTo>
                                <a:lnTo>
                                  <a:pt x="37" y="67"/>
                                </a:lnTo>
                                <a:lnTo>
                                  <a:pt x="64" y="39"/>
                                </a:lnTo>
                                <a:lnTo>
                                  <a:pt x="97" y="18"/>
                                </a:lnTo>
                                <a:lnTo>
                                  <a:pt x="132" y="5"/>
                                </a:lnTo>
                                <a:lnTo>
                                  <a:pt x="173" y="0"/>
                                </a:lnTo>
                                <a:lnTo>
                                  <a:pt x="177" y="0"/>
                                </a:lnTo>
                                <a:lnTo>
                                  <a:pt x="215" y="4"/>
                                </a:lnTo>
                                <a:lnTo>
                                  <a:pt x="252" y="18"/>
                                </a:lnTo>
                                <a:lnTo>
                                  <a:pt x="286" y="37"/>
                                </a:lnTo>
                                <a:lnTo>
                                  <a:pt x="312" y="65"/>
                                </a:lnTo>
                                <a:lnTo>
                                  <a:pt x="334" y="97"/>
                                </a:lnTo>
                                <a:lnTo>
                                  <a:pt x="348" y="134"/>
                                </a:lnTo>
                                <a:lnTo>
                                  <a:pt x="353" y="173"/>
                                </a:lnTo>
                                <a:lnTo>
                                  <a:pt x="353" y="177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859040" y="4154760"/>
                            <a:ext cx="15228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35360" y="4078440"/>
                            <a:ext cx="0" cy="15228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02720" y="25752960"/>
                            <a:ext cx="76680" cy="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3" h="213">
                                <a:moveTo>
                                  <a:pt x="212" y="106"/>
                                </a:moveTo>
                                <a:lnTo>
                                  <a:pt x="210" y="95"/>
                                </a:lnTo>
                                <a:lnTo>
                                  <a:pt x="200" y="58"/>
                                </a:lnTo>
                                <a:lnTo>
                                  <a:pt x="177" y="28"/>
                                </a:lnTo>
                                <a:lnTo>
                                  <a:pt x="145" y="7"/>
                                </a:lnTo>
                                <a:lnTo>
                                  <a:pt x="106" y="0"/>
                                </a:lnTo>
                                <a:lnTo>
                                  <a:pt x="95" y="0"/>
                                </a:lnTo>
                                <a:lnTo>
                                  <a:pt x="58" y="11"/>
                                </a:lnTo>
                                <a:lnTo>
                                  <a:pt x="27" y="34"/>
                                </a:lnTo>
                                <a:lnTo>
                                  <a:pt x="7" y="67"/>
                                </a:lnTo>
                                <a:lnTo>
                                  <a:pt x="0" y="106"/>
                                </a:lnTo>
                                <a:lnTo>
                                  <a:pt x="0" y="115"/>
                                </a:lnTo>
                                <a:lnTo>
                                  <a:pt x="11" y="154"/>
                                </a:lnTo>
                                <a:lnTo>
                                  <a:pt x="34" y="184"/>
                                </a:lnTo>
                                <a:lnTo>
                                  <a:pt x="67" y="205"/>
                                </a:lnTo>
                                <a:lnTo>
                                  <a:pt x="106" y="212"/>
                                </a:lnTo>
                                <a:lnTo>
                                  <a:pt x="115" y="212"/>
                                </a:lnTo>
                                <a:lnTo>
                                  <a:pt x="154" y="200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45"/>
                                </a:lnTo>
                                <a:lnTo>
                                  <a:pt x="212" y="1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897200" y="4154760"/>
                            <a:ext cx="76320" cy="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935360" y="4116600"/>
                            <a:ext cx="0" cy="76320"/>
                          </a:xfrm>
                          <a:prstGeom prst="line">
                            <a:avLst/>
                          </a:prstGeom>
                          <a:ln w="324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236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236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014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5014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792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792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571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8571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34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034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131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131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910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3910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688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688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45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459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238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9238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016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315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315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9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709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872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887240" y="21750840"/>
                            <a:ext cx="17748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3" h="495">
                                <a:moveTo>
                                  <a:pt x="0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43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e3f9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643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422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4220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20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4200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978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978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760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69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77608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539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9cc2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95392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317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1cff5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3176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092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0" y="494"/>
                                </a:lnTo>
                                <a:lnTo>
                                  <a:pt x="494" y="494"/>
                                </a:lnTo>
                                <a:lnTo>
                                  <a:pt x="4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309240" y="21750840"/>
                            <a:ext cx="178200" cy="17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5" h="495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595959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398.4pt;margin-top:0pt;width:877pt;height:654.25pt" coordorigin="-7968,0" coordsize="17540,13085">
                <v:shape id="shape_0" fillcolor="#93b240" stroked="f" style="position:absolute;left:1;top:11929;width:419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761;top:11929;width:8390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shape id="shape_0" fillcolor="#93b240" stroked="f" style="position:absolute;left:-7969;top:11929;width:8734;height:736;mso-position-horizontal-relative:page;mso-position-vertical-relative:page">
                  <w10:wrap type="none"/>
                  <v:fill o:detectmouseclick="t" type="solid" color2="#6c4dbf"/>
                  <v:stroke color="#3465a4" joinstyle="round" endcap="flat"/>
                </v:shape>
                <v:line id="shape_0" from="506,420" to="506,12665" stroked="t" style="position:absolute;mso-position-horizontal-relative:page;mso-position-vertical-relative:page">
                  <v:stroke color="#fdfdfd" weight="10908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9102,12496" to="9401,12496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8982,12616" to="8982,12915" stroked="t" style="position:absolute;mso-position-horizontal-relative:page;mso-position-vertical-relative:page">
                  <v:stroke color="white" weight="15840" joinstyle="round" endcap="flat"/>
                  <v:fill o:detectmouseclick="t" on="false"/>
                </v:line>
                <v:line id="shape_0" from="171,590" to="470,59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2,590" to="9401,59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71,12496" to="470,1249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02,12496" to="9401,1249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70" to="591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591,12616" to="591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2,170" to="8982,469" stroked="t" style="position:absolute;flip:y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8982,12616" to="8982,1291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420" to="360,420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2,420" to="9571,4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1,12666" to="360,12666" stroked="t" style="position:absolute;flip:x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12,12666" to="9571,126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0" to="421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21,12726" to="421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3,0" to="9153,35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153,12726" to="9153,130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stroked="t" style="position:absolute;left:4686;top:220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6,320" to="4905,320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6,200" to="4786,439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6;top:260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6,320" to="4845,320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6,260" to="4786,379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4686;top:12666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4666,12766" to="4905,12766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4786,12646" to="4786,12885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4726;top:12706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4726,12766" to="4845,12766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4786,12706" to="4786,12825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221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201,6543" to="440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321,6423" to="321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261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261,6543" to="380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321,6483" to="321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stroked="t" style="position:absolute;left:9153;top:6443;width:199;height:199;mso-position-horizontal-relative:page;mso-position-vertical-relative:page">
                  <w10:wrap type="none"/>
                  <v:fill o:detectmouseclick="t" on="false"/>
                  <v:stroke color="black" weight="3240" joinstyle="round" endcap="flat"/>
                </v:shape>
                <v:line id="shape_0" from="9132,6543" to="9371,6543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line id="shape_0" from="9252,6423" to="9252,6662" stroked="t" style="position:absolute;mso-position-horizontal-relative:page;mso-position-vertical-relative:page">
                  <v:stroke color="black" weight="3240" joinstyle="round" endcap="flat"/>
                  <v:fill o:detectmouseclick="t" on="false"/>
                </v:line>
                <v:shape id="shape_0" fillcolor="black" stroked="f" style="position:absolute;left:9192;top:6483;width:119;height:11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line id="shape_0" from="9192,6543" to="9311,6543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line id="shape_0" from="9252,6483" to="9252,6602" stroked="t" style="position:absolute;mso-position-horizontal-relative:page;mso-position-vertical-relative:page">
                  <v:stroke color="white" weight="3240" joinstyle="round" endcap="flat"/>
                  <v:fill o:detectmouseclick="t" on="false"/>
                </v:line>
                <v:shape id="shape_0" fillcolor="black" stroked="f" style="position:absolute;left:721;top:180;width:279;height:279;mso-position-horizontal-relative:page;mso-position-vertical-relative:page">
                  <w10:wrap type="none"/>
                  <v:fill o:detectmouseclick="t" type="solid" color2="white"/>
                  <v:stroke color="#3465a4" joinstyle="round" endcap="flat"/>
                </v:shape>
                <v:shape id="shape_0" stroked="t" style="position:absolute;left:7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191919" stroked="f" style="position:absolute;left:1001;top:180;width:279;height:279;mso-position-horizontal-relative:page;mso-position-vertical-relative:page">
                  <w10:wrap type="none"/>
                  <v:fill o:detectmouseclick="t" type="solid" color2="#e6e6e6"/>
                  <v:stroke color="#3465a4" joinstyle="round" endcap="flat"/>
                </v:shape>
                <v:shape id="shape_0" stroked="t" style="position:absolute;left:100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23232" stroked="f" style="position:absolute;left:1281;top:180;width:279;height:279;mso-position-horizontal-relative:page;mso-position-vertical-relative:page">
                  <w10:wrap type="none"/>
                  <v:fill o:detectmouseclick="t" type="solid" color2="#cdcdcd"/>
                  <v:stroke color="#3465a4" joinstyle="round" endcap="flat"/>
                </v:shape>
                <v:shape id="shape_0" stroked="t" style="position:absolute;left:12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4c4c4c" stroked="f" style="position:absolute;left:1561;top:180;width:279;height:279;mso-position-horizontal-relative:page;mso-position-vertical-relative:page">
                  <w10:wrap type="none"/>
                  <v:fill o:detectmouseclick="t" type="solid" color2="#b3b3b3"/>
                  <v:stroke color="#3465a4" joinstyle="round" endcap="flat"/>
                </v:shape>
                <v:shape id="shape_0" stroked="t" style="position:absolute;left:15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666666" stroked="f" style="position:absolute;left:1841;top:180;width:279;height:279;mso-position-horizontal-relative:page;mso-position-vertical-relative:page">
                  <w10:wrap type="none"/>
                  <v:fill o:detectmouseclick="t" type="solid" color2="#999999"/>
                  <v:stroke color="#3465a4" joinstyle="round" endcap="flat"/>
                </v:shape>
                <v:shape id="shape_0" stroked="t" style="position:absolute;left:18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f7f7f" stroked="f" style="position:absolute;left:2121;top:180;width:279;height:279;mso-position-horizontal-relative:page;mso-position-vertical-relative:page">
                  <w10:wrap type="none"/>
                  <v:fill o:detectmouseclick="t" type="solid" color2="gray"/>
                  <v:stroke color="#3465a4" joinstyle="round" endcap="flat"/>
                </v:shape>
                <v:shape id="shape_0" stroked="t" style="position:absolute;left:21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99999" stroked="f" style="position:absolute;left:2402;top:180;width:279;height:279;mso-position-horizontal-relative:page;mso-position-vertical-relative:page">
                  <w10:wrap type="none"/>
                  <v:fill o:detectmouseclick="t" type="solid" color2="#666666"/>
                  <v:stroke color="#3465a4" joinstyle="round" endcap="flat"/>
                </v:shape>
                <v:shape id="shape_0" stroked="t" style="position:absolute;left:240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b2b2b2" stroked="f" style="position:absolute;left:2681;top:180;width:279;height:279;mso-position-horizontal-relative:page;mso-position-vertical-relative:page">
                  <w10:wrap type="none"/>
                  <v:fill o:detectmouseclick="t" type="solid" color2="#4d4d4d"/>
                  <v:stroke color="#3465a4" joinstyle="round" endcap="flat"/>
                </v:shape>
                <v:shape id="shape_0" stroked="t" style="position:absolute;left:268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cccccc" stroked="f" style="position:absolute;left:2961;top:180;width:279;height:279;mso-position-horizontal-relative:page;mso-position-vertical-relative:page">
                  <w10:wrap type="none"/>
                  <v:fill o:detectmouseclick="t" type="solid" color2="#333333"/>
                  <v:stroke color="#3465a4" joinstyle="round" endcap="flat"/>
                </v:shape>
                <v:shape id="shape_0" stroked="t" style="position:absolute;left:296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5e5e5" stroked="f" style="position:absolute;left:3241;top:180;width:279;height:279;mso-position-horizontal-relative:page;mso-position-vertical-relative:page">
                  <w10:wrap type="none"/>
                  <v:fill o:detectmouseclick="t" type="solid" color2="#1a1a1a"/>
                  <v:stroke color="#3465a4" joinstyle="round" endcap="flat"/>
                </v:shape>
                <v:shape id="shape_0" stroked="t" style="position:absolute;left:324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stroked="t" style="position:absolute;left:3521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112" stroked="f" style="position:absolute;left:5772;top:180;width:279;height:279;mso-position-horizontal-relative:page;mso-position-vertical-relative:page">
                  <w10:wrap type="none"/>
                  <v:fill o:detectmouseclick="t" type="solid" color2="#000eed"/>
                  <v:stroke color="#3465a4" joinstyle="round" endcap="flat"/>
                </v:shape>
                <v:shape id="shape_0" stroked="t" style="position:absolute;left:57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b268f" stroked="f" style="position:absolute;left:6052;top:180;width:279;height:279;mso-position-horizontal-relative:page;mso-position-vertical-relative:page">
                  <w10:wrap type="none"/>
                  <v:fill o:detectmouseclick="t" type="solid" color2="#14d970"/>
                  <v:stroke color="#3465a4" joinstyle="round" endcap="flat"/>
                </v:shape>
                <v:shape id="shape_0" stroked="t" style="position:absolute;left:60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fee" stroked="f" style="position:absolute;left:6332;top:180;width:279;height:279;mso-position-horizontal-relative:page;mso-position-vertical-relative:page">
                  <w10:wrap type="none"/>
                  <v:fill o:detectmouseclick="t" type="solid" color2="#ff5011"/>
                  <v:stroke color="#3465a4" joinstyle="round" endcap="flat"/>
                </v:shape>
                <v:shape id="shape_0" stroked="t" style="position:absolute;left:633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e3f95" stroked="f" style="position:absolute;left:6612;top:180;width:279;height:279;mso-position-horizontal-relative:page;mso-position-vertical-relative:page">
                  <w10:wrap type="none"/>
                  <v:fill o:detectmouseclick="t" type="solid" color2="#c1c06a"/>
                  <v:stroke color="#3465a4" joinstyle="round" endcap="flat"/>
                </v:shape>
                <v:shape id="shape_0" stroked="t" style="position:absolute;left:66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00a759" stroked="f" style="position:absolute;left:6892;top:180;width:279;height:279;mso-position-horizontal-relative:page;mso-position-vertical-relative:page">
                  <w10:wrap type="none"/>
                  <v:fill o:detectmouseclick="t" type="solid" color2="#ff58a6"/>
                  <v:stroke color="#3465a4" joinstyle="round" endcap="flat"/>
                </v:shape>
                <v:shape id="shape_0" stroked="t" style="position:absolute;left:68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ec3237" stroked="f" style="position:absolute;left:7172;top:180;width:279;height:279;mso-position-horizontal-relative:page;mso-position-vertical-relative:page">
                  <w10:wrap type="none"/>
                  <v:fill o:detectmouseclick="t" type="solid" color2="#13cdc8"/>
                  <v:stroke color="#3465a4" joinstyle="round" endcap="flat"/>
                </v:shape>
                <v:shape id="shape_0" stroked="t" style="position:absolute;left:71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363435" stroked="f" style="position:absolute;left:7452;top:180;width:279;height:279;mso-position-horizontal-relative:page;mso-position-vertical-relative:page">
                  <w10:wrap type="none"/>
                  <v:fill o:detectmouseclick="t" type="solid" color2="#c9cbca"/>
                  <v:stroke color="#3465a4" joinstyle="round" endcap="flat"/>
                </v:shape>
                <v:shape id="shape_0" stroked="t" style="position:absolute;left:745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ff69b" stroked="f" style="position:absolute;left:7732;top:180;width:279;height:279;mso-position-horizontal-relative:page;mso-position-vertical-relative:page">
                  <w10:wrap type="none"/>
                  <v:fill o:detectmouseclick="t" type="solid" color2="#000964"/>
                  <v:stroke color="#3465a4" joinstyle="round" endcap="flat"/>
                </v:shape>
                <v:shape id="shape_0" stroked="t" style="position:absolute;left:773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f39cc2" stroked="f" style="position:absolute;left:8012;top:180;width:279;height:279;mso-position-horizontal-relative:page;mso-position-vertical-relative:page">
                  <w10:wrap type="none"/>
                  <v:fill o:detectmouseclick="t" type="solid" color2="#0c633d"/>
                  <v:stroke color="#3465a4" joinstyle="round" endcap="flat"/>
                </v:shape>
                <v:shape id="shape_0" stroked="t" style="position:absolute;left:801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71cff5" stroked="f" style="position:absolute;left:8292;top:180;width:279;height:279;mso-position-horizontal-relative:page;mso-position-vertical-relative:page">
                  <w10:wrap type="none"/>
                  <v:fill o:detectmouseclick="t" type="solid" color2="#8e300a"/>
                  <v:stroke color="#3465a4" joinstyle="round" endcap="flat"/>
                </v:shape>
                <v:shape id="shape_0" stroked="t" style="position:absolute;left:829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  <v:shape id="shape_0" fillcolor="#96989a" stroked="f" style="position:absolute;left:8572;top:180;width:279;height:279;mso-position-horizontal-relative:page;mso-position-vertical-relative:page">
                  <w10:wrap type="none"/>
                  <v:fill o:detectmouseclick="t" type="solid" color2="#696765"/>
                  <v:stroke color="#3465a4" joinstyle="round" endcap="flat"/>
                </v:shape>
                <v:shape id="shape_0" stroked="t" style="position:absolute;left:8572;top:180;width:279;height:279;mso-position-horizontal-relative:page;mso-position-vertical-relative:page">
                  <w10:wrap type="none"/>
                  <v:fill o:detectmouseclick="t" on="false"/>
                  <v:stroke color="#595959" weight="12600" joinstyle="round" endcap="flat"/>
                </v:shape>
              </v:group>
            </w:pict>
          </mc:Fallback>
        </mc:AlternateConten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5"/>
          <w:sz w:val="18"/>
          <w:szCs w:val="18"/>
        </w:rPr>
        <w:t xml:space="preserve"> 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                                        </w:t>
      </w:r>
      <w:r>
        <w:rPr>
          <w:i/>
          <w:color w:val="363435"/>
          <w:spacing w:val="44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16.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1"/>
          <w:w w:val="76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</w:t>
      </w:r>
      <w:r>
        <w:rPr>
          <w:i/>
          <w:color w:val="363435"/>
          <w:spacing w:val="-2"/>
          <w:w w:val="102"/>
          <w:sz w:val="18"/>
          <w:szCs w:val="18"/>
        </w:rPr>
        <w:t>x</w:t>
      </w:r>
      <w:r>
        <w:rPr>
          <w:i/>
          <w:color w:val="363435"/>
          <w:w w:val="105"/>
          <w:sz w:val="18"/>
          <w:szCs w:val="18"/>
        </w:rPr>
        <w:t>xx</w:t>
      </w:r>
      <w:r>
        <w:rPr>
          <w:i/>
          <w:color w:val="363435"/>
          <w:spacing w:val="-5"/>
          <w:w w:val="105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20"/>
          <w:sz w:val="18"/>
          <w:szCs w:val="18"/>
        </w:rPr>
        <w:t>x</w:t>
      </w:r>
      <w:r>
        <w:rPr>
          <w:i/>
          <w:color w:val="363435"/>
          <w:spacing w:val="-4"/>
          <w:w w:val="120"/>
          <w:sz w:val="18"/>
          <w:szCs w:val="18"/>
        </w:rPr>
        <w:t>x</w:t>
      </w:r>
      <w:r>
        <w:rPr>
          <w:i/>
          <w:color w:val="363435"/>
          <w:w w:val="111"/>
          <w:sz w:val="18"/>
          <w:szCs w:val="18"/>
        </w:rPr>
        <w:t>x</w:t>
      </w:r>
      <w:r>
        <w:rPr>
          <w:i/>
          <w:color w:val="363435"/>
          <w:spacing w:val="-4"/>
          <w:w w:val="111"/>
          <w:sz w:val="18"/>
          <w:szCs w:val="18"/>
        </w:rPr>
        <w:t>x</w:t>
      </w:r>
      <w:r>
        <w:rPr>
          <w:i/>
          <w:color w:val="363435"/>
          <w:w w:val="104"/>
          <w:sz w:val="18"/>
          <w:szCs w:val="18"/>
        </w:rPr>
        <w:t>xx</w:t>
      </w:r>
      <w:r>
        <w:rPr>
          <w:i/>
          <w:color w:val="363435"/>
          <w:sz w:val="18"/>
          <w:szCs w:val="18"/>
        </w:rPr>
        <w:t xml:space="preserve">                                                         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21.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4"/>
          <w:w w:val="80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xxxx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99"/>
          <w:sz w:val="18"/>
          <w:szCs w:val="18"/>
        </w:rPr>
        <w:t>xxx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4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xxxxxxx</w:t>
      </w:r>
      <w:r>
        <w:rPr>
          <w:i/>
          <w:color w:val="363435"/>
          <w:spacing w:val="-9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–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spacing w:val="-5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26"/>
          <w:sz w:val="18"/>
          <w:szCs w:val="18"/>
        </w:rPr>
        <w:t xml:space="preserve"> </w:t>
      </w:r>
      <w:r>
        <w:rPr>
          <w:i/>
          <w:color w:val="363435"/>
          <w:spacing w:val="-4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>xxx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3"/>
          <w:sz w:val="18"/>
          <w:szCs w:val="18"/>
        </w:rPr>
        <w:t xml:space="preserve">xxxxxxx   </w:t>
      </w:r>
      <w:r>
        <w:rPr>
          <w:i/>
          <w:color w:val="363435"/>
          <w:spacing w:val="21"/>
          <w:w w:val="103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25.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10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7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xxxxxxxxx</w:t>
      </w:r>
      <w:r>
        <w:rPr>
          <w:i/>
          <w:color w:val="363435"/>
          <w:spacing w:val="28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 xml:space="preserve">x                                </w:t>
      </w:r>
      <w:r>
        <w:rPr>
          <w:i/>
          <w:color w:val="363435"/>
          <w:spacing w:val="31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pacing w:val="-5"/>
          <w:w w:val="75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xxxxxx,</w:t>
      </w:r>
      <w:r>
        <w:rPr>
          <w:i/>
          <w:color w:val="363435"/>
          <w:spacing w:val="-8"/>
          <w:sz w:val="18"/>
          <w:szCs w:val="18"/>
        </w:rPr>
        <w:t xml:space="preserve"> 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xxxx</w:t>
      </w:r>
      <w:r>
        <w:rPr>
          <w:i/>
          <w:color w:val="363435"/>
          <w:spacing w:val="-2"/>
          <w:w w:val="106"/>
          <w:sz w:val="18"/>
          <w:szCs w:val="18"/>
        </w:rPr>
        <w:t>x</w:t>
      </w:r>
      <w:r>
        <w:rPr>
          <w:i/>
          <w:color w:val="363435"/>
          <w:w w:val="106"/>
          <w:sz w:val="18"/>
          <w:szCs w:val="18"/>
        </w:rPr>
        <w:t>xx,</w:t>
      </w:r>
      <w:r>
        <w:rPr>
          <w:i/>
          <w:color w:val="363435"/>
          <w:spacing w:val="-6"/>
          <w:w w:val="106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 xml:space="preserve">xxxxxxxxxxxxxxxxxx     </w:t>
      </w:r>
      <w:r>
        <w:rPr>
          <w:i/>
          <w:color w:val="363435"/>
          <w:spacing w:val="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26.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 xml:space="preserve">xxx </w:t>
      </w:r>
      <w:r>
        <w:rPr>
          <w:i/>
          <w:color w:val="363435"/>
          <w:sz w:val="18"/>
          <w:szCs w:val="18"/>
        </w:rPr>
        <w:t>Xxx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-2"/>
          <w:sz w:val="18"/>
          <w:szCs w:val="18"/>
        </w:rPr>
        <w:t>x</w:t>
      </w:r>
      <w:r>
        <w:rPr>
          <w:i/>
          <w:color w:val="363435"/>
          <w:sz w:val="18"/>
          <w:szCs w:val="18"/>
        </w:rPr>
        <w:t>x</w:t>
      </w:r>
      <w:r>
        <w:rPr>
          <w:i/>
          <w:color w:val="363435"/>
          <w:spacing w:val="20"/>
          <w:sz w:val="18"/>
          <w:szCs w:val="18"/>
        </w:rPr>
        <w:t xml:space="preserve"> 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2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>x</w:t>
      </w:r>
      <w:r>
        <w:rPr>
          <w:i/>
          <w:color w:val="363435"/>
          <w:spacing w:val="-4"/>
          <w:w w:val="107"/>
          <w:sz w:val="18"/>
          <w:szCs w:val="18"/>
        </w:rPr>
        <w:t>x</w:t>
      </w:r>
      <w:r>
        <w:rPr>
          <w:i/>
          <w:color w:val="363435"/>
          <w:w w:val="107"/>
          <w:sz w:val="18"/>
          <w:szCs w:val="18"/>
        </w:rPr>
        <w:t xml:space="preserve">xx                                    </w:t>
      </w:r>
      <w:r>
        <w:rPr>
          <w:i/>
          <w:color w:val="363435"/>
          <w:spacing w:val="47"/>
          <w:w w:val="107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w w:val="88"/>
          <w:sz w:val="18"/>
          <w:szCs w:val="18"/>
        </w:rPr>
        <w:t>.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w w:val="88"/>
          <w:sz w:val="18"/>
          <w:szCs w:val="18"/>
        </w:rPr>
        <w:t>.</w:t>
      </w:r>
      <w:r>
        <w:rPr>
          <w:i/>
          <w:color w:val="363435"/>
          <w:spacing w:val="-30"/>
          <w:sz w:val="18"/>
          <w:szCs w:val="18"/>
        </w:rPr>
        <w:t xml:space="preserve"> </w:t>
      </w:r>
      <w:r>
        <w:rPr>
          <w:i/>
          <w:color w:val="363435"/>
          <w:spacing w:val="15"/>
          <w:sz w:val="18"/>
          <w:szCs w:val="18"/>
        </w:rPr>
        <w:t>.</w:t>
      </w:r>
      <w:r>
        <w:rPr>
          <w:i/>
          <w:color w:val="363435"/>
          <w:sz w:val="18"/>
          <w:szCs w:val="18"/>
        </w:rPr>
        <w:t xml:space="preserve">.   </w:t>
      </w:r>
      <w:r>
        <w:rPr>
          <w:i/>
          <w:color w:val="363435"/>
          <w:spacing w:val="10"/>
          <w:sz w:val="18"/>
          <w:szCs w:val="18"/>
        </w:rPr>
        <w:t xml:space="preserve"> </w:t>
      </w:r>
      <w:r>
        <w:rPr>
          <w:i/>
          <w:color w:val="363435"/>
          <w:sz w:val="18"/>
          <w:szCs w:val="18"/>
        </w:rPr>
        <w:t>27.</w:t>
      </w:r>
      <w:r>
        <w:rPr>
          <w:i/>
          <w:color w:val="363435"/>
          <w:spacing w:val="-1"/>
          <w:sz w:val="18"/>
          <w:szCs w:val="18"/>
        </w:rPr>
        <w:t xml:space="preserve"> </w:t>
      </w:r>
      <w:r>
        <w:rPr>
          <w:i/>
          <w:color w:val="363435"/>
          <w:w w:val="103"/>
          <w:sz w:val="18"/>
          <w:szCs w:val="18"/>
        </w:rPr>
        <w:t>x</w:t>
      </w:r>
      <w:r>
        <w:rPr>
          <w:i/>
          <w:color w:val="363435"/>
          <w:spacing w:val="-2"/>
          <w:w w:val="103"/>
          <w:sz w:val="18"/>
          <w:szCs w:val="18"/>
        </w:rPr>
        <w:t>x</w:t>
      </w:r>
      <w:r>
        <w:rPr>
          <w:i/>
          <w:color w:val="363435"/>
          <w:w w:val="102"/>
          <w:sz w:val="18"/>
          <w:szCs w:val="18"/>
        </w:rPr>
        <w:t>xxx</w:t>
      </w:r>
    </w:p>
    <w:p>
      <w:pPr>
        <w:pStyle w:val="Normal"/>
        <w:spacing w:lineRule="exact" w:line="100" w:before="7" w:after="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pStyle w:val="Normal"/>
        <w:spacing w:lineRule="exact" w:line="200"/>
        <w:rPr/>
      </w:pPr>
      <w:r>
        <w:rPr/>
      </w:r>
    </w:p>
    <w:p>
      <w:pPr>
        <w:sectPr>
          <w:type w:val="continuous"/>
          <w:pgSz w:w="9580" w:h="13100"/>
          <w:pgMar w:left="1120" w:right="1120" w:header="720" w:top="960" w:footer="720" w:bottom="280" w:gutter="0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exact" w:line="200"/>
        <w:rPr/>
      </w:pPr>
      <w:r>
        <w:rPr/>
      </w:r>
    </w:p>
    <w:sectPr>
      <w:headerReference w:type="default" r:id="rId3"/>
      <w:type w:val="nextPage"/>
      <w:pgSz w:w="9580" w:h="13100"/>
      <w:pgMar w:left="0" w:right="0" w:header="0" w:top="580" w:footer="720" w:bottom="28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/>
      <w:rPr>
        <w:sz w:val="0"/>
        <w:szCs w:val="0"/>
      </w:rPr>
    </w:pPr>
    <w:r>
      <w:rPr>
        <w:sz w:val="0"/>
        <w:szCs w:val="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pStyle w:val="Heading2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pStyle w:val="Heading3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pStyle w:val="Heading4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pStyle w:val="Heading5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pStyle w:val="Heading6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pStyle w:val="Heading7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pStyle w:val="Heading8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pStyle w:val="Heading9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b3490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paragraph" w:styleId="Heading1">
    <w:name w:val="Heading 1"/>
    <w:basedOn w:val="Normal"/>
    <w:next w:val="Normal"/>
    <w:link w:val="Cmsor1Char"/>
    <w:uiPriority w:val="9"/>
    <w:qFormat/>
    <w:rsid w:val="001b3490"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Cmsor2Char"/>
    <w:uiPriority w:val="9"/>
    <w:semiHidden/>
    <w:unhideWhenUsed/>
    <w:qFormat/>
    <w:rsid w:val="001b3490"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Cmsor3Char"/>
    <w:uiPriority w:val="9"/>
    <w:semiHidden/>
    <w:unhideWhenUsed/>
    <w:qFormat/>
    <w:rsid w:val="001b3490"/>
    <w:pPr>
      <w:keepNext w:val="true"/>
      <w:numPr>
        <w:ilvl w:val="2"/>
        <w:numId w:val="1"/>
      </w:numPr>
      <w:spacing w:before="240" w:after="6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Cmsor4Char"/>
    <w:uiPriority w:val="9"/>
    <w:semiHidden/>
    <w:unhideWhenUsed/>
    <w:qFormat/>
    <w:rsid w:val="001b3490"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paragraph" w:styleId="Heading8">
    <w:name w:val="Heading 8"/>
    <w:basedOn w:val="Normal"/>
    <w:next w:val="Norma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paragraph" w:styleId="Heading9">
    <w:name w:val="Heading 9"/>
    <w:basedOn w:val="Normal"/>
    <w:next w:val="Norma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msor1Char" w:customStyle="1">
    <w:name w:val="Címsor 1 Char"/>
    <w:basedOn w:val="DefaultParagraphFont"/>
    <w:link w:val="Cmsor1"/>
    <w:uiPriority w:val="9"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character" w:styleId="Cmsor2Char" w:customStyle="1">
    <w:name w:val="Címsor 2 Char"/>
    <w:basedOn w:val="DefaultParagraphFont"/>
    <w:link w:val="Cmsor2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Cmsor3Char" w:customStyle="1">
    <w:name w:val="Címsor 3 Char"/>
    <w:basedOn w:val="DefaultParagraphFont"/>
    <w:link w:val="Cmsor3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Cmsor4Char" w:customStyle="1">
    <w:name w:val="Címsor 4 Char"/>
    <w:basedOn w:val="DefaultParagraphFont"/>
    <w:link w:val="Cmsor4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character" w:styleId="Cmsor5Char" w:customStyle="1">
    <w:name w:val="Címsor 5 Char"/>
    <w:basedOn w:val="DefaultParagraphFont"/>
    <w:link w:val="Cmsor5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character" w:styleId="Cmsor6Char" w:customStyle="1">
    <w:name w:val="Címsor 6 Char"/>
    <w:basedOn w:val="DefaultParagraphFont"/>
    <w:link w:val="Cmsor6"/>
    <w:qFormat/>
    <w:rsid w:val="001b3490"/>
    <w:rPr>
      <w:b/>
      <w:bCs/>
      <w:sz w:val="22"/>
      <w:szCs w:val="22"/>
    </w:rPr>
  </w:style>
  <w:style w:type="character" w:styleId="Cmsor7Char" w:customStyle="1">
    <w:name w:val="Címsor 7 Char"/>
    <w:basedOn w:val="DefaultParagraphFont"/>
    <w:link w:val="Cmsor7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character" w:styleId="Cmsor8Char" w:customStyle="1">
    <w:name w:val="Címsor 8 Char"/>
    <w:basedOn w:val="DefaultParagraphFont"/>
    <w:link w:val="Cmsor8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character" w:styleId="Cmsor9Char" w:customStyle="1">
    <w:name w:val="Címsor 9 Char"/>
    <w:basedOn w:val="DefaultParagraphFont"/>
    <w:link w:val="Cmsor9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53d74"/>
    <w:rPr>
      <w:sz w:val="16"/>
      <w:szCs w:val="16"/>
    </w:rPr>
  </w:style>
  <w:style w:type="character" w:styleId="JegyzetszvegChar" w:customStyle="1">
    <w:name w:val="Jegyzetszöveg Char"/>
    <w:basedOn w:val="DefaultParagraphFont"/>
    <w:link w:val="Jegyzetszveg"/>
    <w:uiPriority w:val="99"/>
    <w:semiHidden/>
    <w:qFormat/>
    <w:rsid w:val="00353d74"/>
    <w:rPr/>
  </w:style>
  <w:style w:type="character" w:styleId="MegjegyzstrgyaChar" w:customStyle="1">
    <w:name w:val="Megjegyzés tárgya Char"/>
    <w:basedOn w:val="JegyzetszvegChar"/>
    <w:link w:val="Megjegyzstrgya"/>
    <w:uiPriority w:val="99"/>
    <w:semiHidden/>
    <w:qFormat/>
    <w:rsid w:val="00353d74"/>
    <w:rPr>
      <w:b/>
      <w:bCs/>
    </w:rPr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353d74"/>
    <w:rPr>
      <w:rFonts w:ascii="Tahoma" w:hAnsi="Tahoma" w:cs="Tahoma"/>
      <w:sz w:val="16"/>
      <w:szCs w:val="16"/>
    </w:rPr>
  </w:style>
  <w:style w:type="character" w:styleId="LfejChar" w:customStyle="1">
    <w:name w:val="Élőfej Char"/>
    <w:basedOn w:val="DefaultParagraphFont"/>
    <w:link w:val="lfej"/>
    <w:uiPriority w:val="99"/>
    <w:qFormat/>
    <w:rsid w:val="00986eba"/>
    <w:rPr/>
  </w:style>
  <w:style w:type="character" w:styleId="LlbChar" w:customStyle="1">
    <w:name w:val="Élőláb Char"/>
    <w:basedOn w:val="DefaultParagraphFont"/>
    <w:link w:val="llb"/>
    <w:uiPriority w:val="99"/>
    <w:qFormat/>
    <w:rsid w:val="00986eba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Annotationtext">
    <w:name w:val="annotation text"/>
    <w:basedOn w:val="Normal"/>
    <w:link w:val="JegyzetszvegChar"/>
    <w:uiPriority w:val="99"/>
    <w:semiHidden/>
    <w:unhideWhenUsed/>
    <w:qFormat/>
    <w:rsid w:val="00353d74"/>
    <w:pPr/>
    <w:rPr/>
  </w:style>
  <w:style w:type="paragraph" w:styleId="Annotationsubject">
    <w:name w:val="annotation subject"/>
    <w:basedOn w:val="Annotationtext"/>
    <w:next w:val="Annotationtext"/>
    <w:link w:val="MegjegyzstrgyaChar"/>
    <w:uiPriority w:val="99"/>
    <w:semiHidden/>
    <w:unhideWhenUsed/>
    <w:qFormat/>
    <w:rsid w:val="00353d74"/>
    <w:pPr/>
    <w:rPr>
      <w:b/>
      <w:bCs/>
    </w:rPr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353d74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lfejChar"/>
    <w:uiPriority w:val="99"/>
    <w:unhideWhenUsed/>
    <w:rsid w:val="00986eb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llbChar"/>
    <w:uiPriority w:val="99"/>
    <w:unhideWhenUsed/>
    <w:rsid w:val="00986eb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0EEA1FDF22B4AB9A41CD42CC14085" ma:contentTypeVersion="0" ma:contentTypeDescription="Új dokumentum létrehozása." ma:contentTypeScope="" ma:versionID="807449a18a82728f361d2ef66ef8a50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72c3706e31d85aa278778a102586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721021-0293-4558-A7B6-3869C72B7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0FB64-3429-4965-9D56-D082450DC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46F627-FEE5-4240-8D73-87105B21FD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LibreOfficeDev/6.2.0.0.beta1$Windows_x86 LibreOffice_project/268364e35100b559f42d8c02b930c5cca1c84be7</Application>
  <Pages>6</Pages>
  <Words>598</Words>
  <Characters>1448</Characters>
  <CharactersWithSpaces>2479</CharactersWithSpaces>
  <Paragraphs>21</Paragraphs>
  <Company>KD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2018-11-20T10:03:00Z</dcterms:created>
  <dc:creator>Raffael Mónika</dc:creator>
  <dc:description/>
  <dc:language>hu-HU</dc:language>
  <cp:lastModifiedBy>Sass Dávid</cp:lastModifiedBy>
  <dcterms:modified xsi:type="dcterms:W3CDTF">2018-11-20T10:17:00Z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KD</vt:lpwstr>
  </property>
  <property fmtid="{D5CDD505-2E9C-101B-9397-08002B2CF9AE}" pid="4" name="ContentTypeId">
    <vt:lpwstr>0x010100A8E0EEA1FDF22B4AB9A41CD42CC14085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