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46" w:after="0"/>
        <w:ind w:right="3834" w:hanging="0"/>
        <w:jc w:val="both"/>
        <w:rPr/>
      </w:pPr>
      <w:r>
        <w:rPr/>
        <mc:AlternateContent>
          <mc:Choice Requires="wpg">
            <w:drawing>
              <wp:anchor behindDoc="1" distT="0" distB="0" distL="114300" distR="114300" simplePos="0" locked="0" layoutInCell="0" allowOverlap="1" relativeHeight="2">
                <wp:simplePos x="0" y="0"/>
                <wp:positionH relativeFrom="page">
                  <wp:posOffset>815975</wp:posOffset>
                </wp:positionH>
                <wp:positionV relativeFrom="paragraph">
                  <wp:posOffset>-3175</wp:posOffset>
                </wp:positionV>
                <wp:extent cx="4428490" cy="2783840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28000" cy="2783160"/>
                        </a:xfrm>
                      </wpg:grpSpPr>
                      <pic:pic xmlns:pic="http://schemas.openxmlformats.org/drawingml/2006/picture">
                        <pic:nvPicPr>
                          <pic:cNvPr id="0" name="" descr=""/>
                          <pic:cNvPicPr/>
                        </pic:nvPicPr>
                        <pic:blipFill>
                          <a:blip r:embed="rId2"/>
                          <a:stretch/>
                        </pic:blipFill>
                        <pic:spPr>
                          <a:xfrm>
                            <a:off x="0" y="0"/>
                            <a:ext cx="4428000" cy="278316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860560" y="1089000"/>
                            <a:ext cx="4428360" cy="27576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2301" h="7660">
                                <a:moveTo>
                                  <a:pt x="12296" y="1577"/>
                                </a:moveTo>
                                <a:lnTo>
                                  <a:pt x="12300" y="1572"/>
                                </a:lnTo>
                                <a:lnTo>
                                  <a:pt x="12296" y="1572"/>
                                </a:lnTo>
                                <a:lnTo>
                                  <a:pt x="12291" y="1575"/>
                                </a:lnTo>
                                <a:lnTo>
                                  <a:pt x="12289" y="1572"/>
                                </a:lnTo>
                                <a:lnTo>
                                  <a:pt x="12289" y="1570"/>
                                </a:lnTo>
                                <a:lnTo>
                                  <a:pt x="12291" y="1561"/>
                                </a:lnTo>
                                <a:lnTo>
                                  <a:pt x="12286" y="1561"/>
                                </a:lnTo>
                                <a:lnTo>
                                  <a:pt x="12286" y="1559"/>
                                </a:lnTo>
                                <a:lnTo>
                                  <a:pt x="12291" y="1556"/>
                                </a:lnTo>
                                <a:lnTo>
                                  <a:pt x="12291" y="1550"/>
                                </a:lnTo>
                                <a:lnTo>
                                  <a:pt x="12291" y="1545"/>
                                </a:lnTo>
                                <a:lnTo>
                                  <a:pt x="12289" y="1545"/>
                                </a:lnTo>
                                <a:lnTo>
                                  <a:pt x="12286" y="1545"/>
                                </a:lnTo>
                                <a:lnTo>
                                  <a:pt x="12281" y="1550"/>
                                </a:lnTo>
                                <a:lnTo>
                                  <a:pt x="12277" y="1547"/>
                                </a:lnTo>
                                <a:lnTo>
                                  <a:pt x="12275" y="1550"/>
                                </a:lnTo>
                                <a:lnTo>
                                  <a:pt x="12272" y="1552"/>
                                </a:lnTo>
                                <a:lnTo>
                                  <a:pt x="12270" y="1556"/>
                                </a:lnTo>
                                <a:lnTo>
                                  <a:pt x="12266" y="1556"/>
                                </a:lnTo>
                                <a:lnTo>
                                  <a:pt x="12266" y="1550"/>
                                </a:lnTo>
                                <a:lnTo>
                                  <a:pt x="12270" y="1547"/>
                                </a:lnTo>
                                <a:lnTo>
                                  <a:pt x="12266" y="1547"/>
                                </a:lnTo>
                                <a:lnTo>
                                  <a:pt x="12265" y="1547"/>
                                </a:lnTo>
                                <a:lnTo>
                                  <a:pt x="12265" y="1545"/>
                                </a:lnTo>
                                <a:lnTo>
                                  <a:pt x="12261" y="1545"/>
                                </a:lnTo>
                                <a:lnTo>
                                  <a:pt x="12258" y="1550"/>
                                </a:lnTo>
                                <a:lnTo>
                                  <a:pt x="12256" y="1547"/>
                                </a:lnTo>
                                <a:lnTo>
                                  <a:pt x="12256" y="1542"/>
                                </a:lnTo>
                                <a:lnTo>
                                  <a:pt x="12252" y="1545"/>
                                </a:lnTo>
                                <a:lnTo>
                                  <a:pt x="12252" y="1542"/>
                                </a:lnTo>
                                <a:lnTo>
                                  <a:pt x="12256" y="1540"/>
                                </a:lnTo>
                                <a:lnTo>
                                  <a:pt x="12252" y="1536"/>
                                </a:lnTo>
                                <a:lnTo>
                                  <a:pt x="12252" y="1535"/>
                                </a:lnTo>
                                <a:lnTo>
                                  <a:pt x="12256" y="1531"/>
                                </a:lnTo>
                                <a:lnTo>
                                  <a:pt x="12252" y="1526"/>
                                </a:lnTo>
                                <a:lnTo>
                                  <a:pt x="12251" y="1526"/>
                                </a:lnTo>
                                <a:lnTo>
                                  <a:pt x="12247" y="1522"/>
                                </a:lnTo>
                                <a:lnTo>
                                  <a:pt x="12245" y="1521"/>
                                </a:lnTo>
                                <a:lnTo>
                                  <a:pt x="12242" y="1521"/>
                                </a:lnTo>
                                <a:lnTo>
                                  <a:pt x="12242" y="1522"/>
                                </a:lnTo>
                                <a:lnTo>
                                  <a:pt x="12245" y="1526"/>
                                </a:lnTo>
                                <a:lnTo>
                                  <a:pt x="12245" y="1528"/>
                                </a:lnTo>
                                <a:lnTo>
                                  <a:pt x="12236" y="1526"/>
                                </a:lnTo>
                                <a:lnTo>
                                  <a:pt x="12236" y="1531"/>
                                </a:lnTo>
                                <a:lnTo>
                                  <a:pt x="12233" y="1531"/>
                                </a:lnTo>
                                <a:lnTo>
                                  <a:pt x="12233" y="1526"/>
                                </a:lnTo>
                                <a:lnTo>
                                  <a:pt x="12236" y="1521"/>
                                </a:lnTo>
                                <a:lnTo>
                                  <a:pt x="12236" y="1517"/>
                                </a:lnTo>
                                <a:lnTo>
                                  <a:pt x="12233" y="1521"/>
                                </a:lnTo>
                                <a:lnTo>
                                  <a:pt x="12231" y="1522"/>
                                </a:lnTo>
                                <a:lnTo>
                                  <a:pt x="12228" y="1522"/>
                                </a:lnTo>
                                <a:lnTo>
                                  <a:pt x="12228" y="1521"/>
                                </a:lnTo>
                                <a:lnTo>
                                  <a:pt x="12231" y="1517"/>
                                </a:lnTo>
                                <a:lnTo>
                                  <a:pt x="12231" y="1515"/>
                                </a:lnTo>
                                <a:lnTo>
                                  <a:pt x="12222" y="1517"/>
                                </a:lnTo>
                                <a:lnTo>
                                  <a:pt x="12222" y="1515"/>
                                </a:lnTo>
                                <a:lnTo>
                                  <a:pt x="12222" y="1512"/>
                                </a:lnTo>
                                <a:lnTo>
                                  <a:pt x="12217" y="1515"/>
                                </a:lnTo>
                                <a:lnTo>
                                  <a:pt x="12214" y="1510"/>
                                </a:lnTo>
                                <a:lnTo>
                                  <a:pt x="12212" y="1510"/>
                                </a:lnTo>
                                <a:lnTo>
                                  <a:pt x="12207" y="1510"/>
                                </a:lnTo>
                                <a:lnTo>
                                  <a:pt x="12203" y="1510"/>
                                </a:lnTo>
                                <a:lnTo>
                                  <a:pt x="12196" y="1512"/>
                                </a:lnTo>
                                <a:lnTo>
                                  <a:pt x="12196" y="1506"/>
                                </a:lnTo>
                                <a:lnTo>
                                  <a:pt x="12201" y="1505"/>
                                </a:lnTo>
                                <a:lnTo>
                                  <a:pt x="12201" y="1501"/>
                                </a:lnTo>
                                <a:lnTo>
                                  <a:pt x="12198" y="1498"/>
                                </a:lnTo>
                                <a:lnTo>
                                  <a:pt x="12198" y="1492"/>
                                </a:lnTo>
                                <a:lnTo>
                                  <a:pt x="12192" y="1492"/>
                                </a:lnTo>
                                <a:lnTo>
                                  <a:pt x="12189" y="1491"/>
                                </a:lnTo>
                                <a:lnTo>
                                  <a:pt x="12187" y="1491"/>
                                </a:lnTo>
                                <a:lnTo>
                                  <a:pt x="12187" y="1487"/>
                                </a:lnTo>
                                <a:lnTo>
                                  <a:pt x="12189" y="1485"/>
                                </a:lnTo>
                                <a:lnTo>
                                  <a:pt x="12201" y="1466"/>
                                </a:lnTo>
                                <a:lnTo>
                                  <a:pt x="12203" y="1468"/>
                                </a:lnTo>
                                <a:lnTo>
                                  <a:pt x="12208" y="1466"/>
                                </a:lnTo>
                                <a:lnTo>
                                  <a:pt x="12203" y="1457"/>
                                </a:lnTo>
                                <a:lnTo>
                                  <a:pt x="12207" y="1455"/>
                                </a:lnTo>
                                <a:lnTo>
                                  <a:pt x="12208" y="1455"/>
                                </a:lnTo>
                                <a:lnTo>
                                  <a:pt x="12212" y="1448"/>
                                </a:lnTo>
                                <a:lnTo>
                                  <a:pt x="12221" y="1438"/>
                                </a:lnTo>
                                <a:lnTo>
                                  <a:pt x="12226" y="1436"/>
                                </a:lnTo>
                                <a:lnTo>
                                  <a:pt x="12236" y="1427"/>
                                </a:lnTo>
                                <a:lnTo>
                                  <a:pt x="12233" y="1422"/>
                                </a:lnTo>
                                <a:lnTo>
                                  <a:pt x="12233" y="1413"/>
                                </a:lnTo>
                                <a:lnTo>
                                  <a:pt x="12233" y="1402"/>
                                </a:lnTo>
                                <a:lnTo>
                                  <a:pt x="12238" y="1399"/>
                                </a:lnTo>
                                <a:lnTo>
                                  <a:pt x="12242" y="1397"/>
                                </a:lnTo>
                                <a:lnTo>
                                  <a:pt x="12245" y="1397"/>
                                </a:lnTo>
                                <a:lnTo>
                                  <a:pt x="12247" y="1394"/>
                                </a:lnTo>
                                <a:lnTo>
                                  <a:pt x="12247" y="1388"/>
                                </a:lnTo>
                                <a:lnTo>
                                  <a:pt x="12251" y="1386"/>
                                </a:lnTo>
                                <a:lnTo>
                                  <a:pt x="12256" y="1369"/>
                                </a:lnTo>
                                <a:lnTo>
                                  <a:pt x="12258" y="1362"/>
                                </a:lnTo>
                                <a:lnTo>
                                  <a:pt x="12258" y="1312"/>
                                </a:lnTo>
                                <a:lnTo>
                                  <a:pt x="12251" y="1314"/>
                                </a:lnTo>
                                <a:lnTo>
                                  <a:pt x="12247" y="1312"/>
                                </a:lnTo>
                                <a:lnTo>
                                  <a:pt x="12245" y="1312"/>
                                </a:lnTo>
                                <a:lnTo>
                                  <a:pt x="12245" y="1309"/>
                                </a:lnTo>
                                <a:lnTo>
                                  <a:pt x="12242" y="1312"/>
                                </a:lnTo>
                                <a:lnTo>
                                  <a:pt x="12245" y="1314"/>
                                </a:lnTo>
                                <a:lnTo>
                                  <a:pt x="12242" y="1319"/>
                                </a:lnTo>
                                <a:lnTo>
                                  <a:pt x="12245" y="1319"/>
                                </a:lnTo>
                                <a:lnTo>
                                  <a:pt x="12245" y="1323"/>
                                </a:lnTo>
                                <a:lnTo>
                                  <a:pt x="12242" y="1323"/>
                                </a:lnTo>
                                <a:lnTo>
                                  <a:pt x="12238" y="1323"/>
                                </a:lnTo>
                                <a:lnTo>
                                  <a:pt x="12233" y="1318"/>
                                </a:lnTo>
                                <a:lnTo>
                                  <a:pt x="12231" y="1314"/>
                                </a:lnTo>
                                <a:lnTo>
                                  <a:pt x="12228" y="1314"/>
                                </a:lnTo>
                                <a:lnTo>
                                  <a:pt x="12226" y="1312"/>
                                </a:lnTo>
                                <a:lnTo>
                                  <a:pt x="12222" y="1309"/>
                                </a:lnTo>
                                <a:lnTo>
                                  <a:pt x="12222" y="1307"/>
                                </a:lnTo>
                                <a:lnTo>
                                  <a:pt x="12222" y="1304"/>
                                </a:lnTo>
                                <a:lnTo>
                                  <a:pt x="12226" y="1304"/>
                                </a:lnTo>
                                <a:lnTo>
                                  <a:pt x="12228" y="1300"/>
                                </a:lnTo>
                                <a:lnTo>
                                  <a:pt x="12222" y="1300"/>
                                </a:lnTo>
                                <a:lnTo>
                                  <a:pt x="12222" y="1298"/>
                                </a:lnTo>
                                <a:lnTo>
                                  <a:pt x="12226" y="1298"/>
                                </a:lnTo>
                                <a:lnTo>
                                  <a:pt x="12226" y="1295"/>
                                </a:lnTo>
                                <a:lnTo>
                                  <a:pt x="12222" y="1293"/>
                                </a:lnTo>
                                <a:lnTo>
                                  <a:pt x="12222" y="1289"/>
                                </a:lnTo>
                                <a:lnTo>
                                  <a:pt x="12221" y="1288"/>
                                </a:lnTo>
                                <a:lnTo>
                                  <a:pt x="12221" y="1282"/>
                                </a:lnTo>
                                <a:lnTo>
                                  <a:pt x="12222" y="1279"/>
                                </a:lnTo>
                                <a:lnTo>
                                  <a:pt x="12217" y="1275"/>
                                </a:lnTo>
                                <a:lnTo>
                                  <a:pt x="12221" y="1274"/>
                                </a:lnTo>
                                <a:lnTo>
                                  <a:pt x="12222" y="1270"/>
                                </a:lnTo>
                                <a:lnTo>
                                  <a:pt x="12221" y="1270"/>
                                </a:lnTo>
                                <a:lnTo>
                                  <a:pt x="12217" y="1268"/>
                                </a:lnTo>
                                <a:lnTo>
                                  <a:pt x="12221" y="1265"/>
                                </a:lnTo>
                                <a:lnTo>
                                  <a:pt x="12221" y="1263"/>
                                </a:lnTo>
                                <a:lnTo>
                                  <a:pt x="12217" y="1263"/>
                                </a:lnTo>
                                <a:lnTo>
                                  <a:pt x="12214" y="1259"/>
                                </a:lnTo>
                                <a:lnTo>
                                  <a:pt x="12214" y="1258"/>
                                </a:lnTo>
                                <a:lnTo>
                                  <a:pt x="12212" y="1254"/>
                                </a:lnTo>
                                <a:lnTo>
                                  <a:pt x="12208" y="1251"/>
                                </a:lnTo>
                                <a:lnTo>
                                  <a:pt x="12203" y="1251"/>
                                </a:lnTo>
                                <a:lnTo>
                                  <a:pt x="12201" y="1249"/>
                                </a:lnTo>
                                <a:lnTo>
                                  <a:pt x="12196" y="1240"/>
                                </a:lnTo>
                                <a:lnTo>
                                  <a:pt x="12192" y="1238"/>
                                </a:lnTo>
                                <a:lnTo>
                                  <a:pt x="12187" y="1240"/>
                                </a:lnTo>
                                <a:lnTo>
                                  <a:pt x="12184" y="1249"/>
                                </a:lnTo>
                                <a:lnTo>
                                  <a:pt x="12182" y="1251"/>
                                </a:lnTo>
                                <a:lnTo>
                                  <a:pt x="12177" y="1249"/>
                                </a:lnTo>
                                <a:lnTo>
                                  <a:pt x="12173" y="1240"/>
                                </a:lnTo>
                                <a:lnTo>
                                  <a:pt x="12177" y="1238"/>
                                </a:lnTo>
                                <a:lnTo>
                                  <a:pt x="12178" y="1238"/>
                                </a:lnTo>
                                <a:lnTo>
                                  <a:pt x="12182" y="1235"/>
                                </a:lnTo>
                                <a:lnTo>
                                  <a:pt x="12177" y="1235"/>
                                </a:lnTo>
                                <a:lnTo>
                                  <a:pt x="12173" y="1235"/>
                                </a:lnTo>
                                <a:lnTo>
                                  <a:pt x="12169" y="1233"/>
                                </a:lnTo>
                                <a:lnTo>
                                  <a:pt x="12168" y="1226"/>
                                </a:lnTo>
                                <a:lnTo>
                                  <a:pt x="12168" y="1224"/>
                                </a:lnTo>
                                <a:lnTo>
                                  <a:pt x="12168" y="1221"/>
                                </a:lnTo>
                                <a:lnTo>
                                  <a:pt x="12168" y="1215"/>
                                </a:lnTo>
                                <a:lnTo>
                                  <a:pt x="12169" y="1215"/>
                                </a:lnTo>
                                <a:lnTo>
                                  <a:pt x="12162" y="1214"/>
                                </a:lnTo>
                                <a:lnTo>
                                  <a:pt x="12157" y="1208"/>
                                </a:lnTo>
                                <a:lnTo>
                                  <a:pt x="12157" y="1205"/>
                                </a:lnTo>
                                <a:lnTo>
                                  <a:pt x="12159" y="1205"/>
                                </a:lnTo>
                                <a:lnTo>
                                  <a:pt x="12157" y="1199"/>
                                </a:lnTo>
                                <a:lnTo>
                                  <a:pt x="12157" y="1194"/>
                                </a:lnTo>
                                <a:lnTo>
                                  <a:pt x="12162" y="1180"/>
                                </a:lnTo>
                                <a:lnTo>
                                  <a:pt x="12162" y="1171"/>
                                </a:lnTo>
                                <a:lnTo>
                                  <a:pt x="12157" y="1161"/>
                                </a:lnTo>
                                <a:lnTo>
                                  <a:pt x="12148" y="1152"/>
                                </a:lnTo>
                                <a:lnTo>
                                  <a:pt x="12145" y="1150"/>
                                </a:lnTo>
                                <a:lnTo>
                                  <a:pt x="12139" y="1147"/>
                                </a:lnTo>
                                <a:lnTo>
                                  <a:pt x="12134" y="1150"/>
                                </a:lnTo>
                                <a:lnTo>
                                  <a:pt x="12127" y="1155"/>
                                </a:lnTo>
                                <a:lnTo>
                                  <a:pt x="12124" y="1164"/>
                                </a:lnTo>
                                <a:lnTo>
                                  <a:pt x="12124" y="1171"/>
                                </a:lnTo>
                                <a:lnTo>
                                  <a:pt x="12124" y="1177"/>
                                </a:lnTo>
                                <a:lnTo>
                                  <a:pt x="12120" y="1180"/>
                                </a:lnTo>
                                <a:lnTo>
                                  <a:pt x="12115" y="1184"/>
                                </a:lnTo>
                                <a:lnTo>
                                  <a:pt x="12113" y="1184"/>
                                </a:lnTo>
                                <a:lnTo>
                                  <a:pt x="12109" y="1180"/>
                                </a:lnTo>
                                <a:lnTo>
                                  <a:pt x="12109" y="1177"/>
                                </a:lnTo>
                                <a:lnTo>
                                  <a:pt x="12108" y="1171"/>
                                </a:lnTo>
                                <a:lnTo>
                                  <a:pt x="12109" y="1166"/>
                                </a:lnTo>
                                <a:lnTo>
                                  <a:pt x="12115" y="1152"/>
                                </a:lnTo>
                                <a:lnTo>
                                  <a:pt x="12115" y="1147"/>
                                </a:lnTo>
                                <a:lnTo>
                                  <a:pt x="12115" y="1141"/>
                                </a:lnTo>
                                <a:lnTo>
                                  <a:pt x="12113" y="1141"/>
                                </a:lnTo>
                                <a:lnTo>
                                  <a:pt x="12104" y="1140"/>
                                </a:lnTo>
                                <a:lnTo>
                                  <a:pt x="12101" y="1141"/>
                                </a:lnTo>
                                <a:lnTo>
                                  <a:pt x="12094" y="1152"/>
                                </a:lnTo>
                                <a:lnTo>
                                  <a:pt x="12088" y="1155"/>
                                </a:lnTo>
                                <a:lnTo>
                                  <a:pt x="12083" y="1155"/>
                                </a:lnTo>
                                <a:lnTo>
                                  <a:pt x="12076" y="1152"/>
                                </a:lnTo>
                                <a:lnTo>
                                  <a:pt x="12065" y="1145"/>
                                </a:lnTo>
                                <a:lnTo>
                                  <a:pt x="12058" y="1145"/>
                                </a:lnTo>
                                <a:lnTo>
                                  <a:pt x="12055" y="1145"/>
                                </a:lnTo>
                                <a:lnTo>
                                  <a:pt x="12051" y="1147"/>
                                </a:lnTo>
                                <a:lnTo>
                                  <a:pt x="12051" y="1152"/>
                                </a:lnTo>
                                <a:lnTo>
                                  <a:pt x="12051" y="1155"/>
                                </a:lnTo>
                                <a:lnTo>
                                  <a:pt x="12055" y="1159"/>
                                </a:lnTo>
                                <a:lnTo>
                                  <a:pt x="12064" y="1164"/>
                                </a:lnTo>
                                <a:lnTo>
                                  <a:pt x="12065" y="1169"/>
                                </a:lnTo>
                                <a:lnTo>
                                  <a:pt x="12064" y="1171"/>
                                </a:lnTo>
                                <a:lnTo>
                                  <a:pt x="12055" y="1177"/>
                                </a:lnTo>
                                <a:lnTo>
                                  <a:pt x="12046" y="1177"/>
                                </a:lnTo>
                                <a:lnTo>
                                  <a:pt x="12041" y="1175"/>
                                </a:lnTo>
                                <a:lnTo>
                                  <a:pt x="12035" y="1166"/>
                                </a:lnTo>
                                <a:lnTo>
                                  <a:pt x="12032" y="1161"/>
                                </a:lnTo>
                                <a:lnTo>
                                  <a:pt x="12032" y="1155"/>
                                </a:lnTo>
                                <a:lnTo>
                                  <a:pt x="12030" y="1150"/>
                                </a:lnTo>
                                <a:lnTo>
                                  <a:pt x="12025" y="1150"/>
                                </a:lnTo>
                                <a:lnTo>
                                  <a:pt x="12016" y="1150"/>
                                </a:lnTo>
                                <a:lnTo>
                                  <a:pt x="12005" y="1155"/>
                                </a:lnTo>
                                <a:lnTo>
                                  <a:pt x="11997" y="1155"/>
                                </a:lnTo>
                                <a:lnTo>
                                  <a:pt x="11991" y="1152"/>
                                </a:lnTo>
                                <a:lnTo>
                                  <a:pt x="11990" y="1152"/>
                                </a:lnTo>
                                <a:lnTo>
                                  <a:pt x="11982" y="1155"/>
                                </a:lnTo>
                                <a:lnTo>
                                  <a:pt x="11981" y="1164"/>
                                </a:lnTo>
                                <a:lnTo>
                                  <a:pt x="11977" y="1166"/>
                                </a:lnTo>
                                <a:lnTo>
                                  <a:pt x="11975" y="1166"/>
                                </a:lnTo>
                                <a:lnTo>
                                  <a:pt x="11970" y="1164"/>
                                </a:lnTo>
                                <a:lnTo>
                                  <a:pt x="11963" y="1164"/>
                                </a:lnTo>
                                <a:lnTo>
                                  <a:pt x="11956" y="1175"/>
                                </a:lnTo>
                                <a:lnTo>
                                  <a:pt x="11953" y="1177"/>
                                </a:lnTo>
                                <a:lnTo>
                                  <a:pt x="11937" y="1180"/>
                                </a:lnTo>
                                <a:lnTo>
                                  <a:pt x="11937" y="1184"/>
                                </a:lnTo>
                                <a:lnTo>
                                  <a:pt x="11928" y="1194"/>
                                </a:lnTo>
                                <a:lnTo>
                                  <a:pt x="11917" y="1201"/>
                                </a:lnTo>
                                <a:lnTo>
                                  <a:pt x="11901" y="1214"/>
                                </a:lnTo>
                                <a:lnTo>
                                  <a:pt x="11889" y="1226"/>
                                </a:lnTo>
                                <a:lnTo>
                                  <a:pt x="11884" y="1233"/>
                                </a:lnTo>
                                <a:lnTo>
                                  <a:pt x="11873" y="1233"/>
                                </a:lnTo>
                                <a:lnTo>
                                  <a:pt x="11868" y="1233"/>
                                </a:lnTo>
                                <a:lnTo>
                                  <a:pt x="11863" y="1229"/>
                                </a:lnTo>
                                <a:lnTo>
                                  <a:pt x="11857" y="1224"/>
                                </a:lnTo>
                                <a:lnTo>
                                  <a:pt x="11852" y="1224"/>
                                </a:lnTo>
                                <a:lnTo>
                                  <a:pt x="11845" y="1224"/>
                                </a:lnTo>
                                <a:lnTo>
                                  <a:pt x="11843" y="1224"/>
                                </a:lnTo>
                                <a:lnTo>
                                  <a:pt x="11825" y="1224"/>
                                </a:lnTo>
                                <a:lnTo>
                                  <a:pt x="11815" y="1224"/>
                                </a:lnTo>
                                <a:lnTo>
                                  <a:pt x="11808" y="1221"/>
                                </a:lnTo>
                                <a:lnTo>
                                  <a:pt x="11801" y="1215"/>
                                </a:lnTo>
                                <a:lnTo>
                                  <a:pt x="11790" y="1205"/>
                                </a:lnTo>
                                <a:lnTo>
                                  <a:pt x="11788" y="1201"/>
                                </a:lnTo>
                                <a:lnTo>
                                  <a:pt x="11785" y="1205"/>
                                </a:lnTo>
                                <a:lnTo>
                                  <a:pt x="11783" y="1199"/>
                                </a:lnTo>
                                <a:lnTo>
                                  <a:pt x="11776" y="1201"/>
                                </a:lnTo>
                                <a:lnTo>
                                  <a:pt x="11774" y="1205"/>
                                </a:lnTo>
                                <a:lnTo>
                                  <a:pt x="11764" y="1205"/>
                                </a:lnTo>
                                <a:lnTo>
                                  <a:pt x="11751" y="1205"/>
                                </a:lnTo>
                                <a:lnTo>
                                  <a:pt x="11746" y="1196"/>
                                </a:lnTo>
                                <a:lnTo>
                                  <a:pt x="11741" y="1196"/>
                                </a:lnTo>
                                <a:lnTo>
                                  <a:pt x="11736" y="1194"/>
                                </a:lnTo>
                                <a:lnTo>
                                  <a:pt x="11730" y="1196"/>
                                </a:lnTo>
                                <a:lnTo>
                                  <a:pt x="11732" y="1180"/>
                                </a:lnTo>
                                <a:lnTo>
                                  <a:pt x="11739" y="1175"/>
                                </a:lnTo>
                                <a:lnTo>
                                  <a:pt x="11746" y="1171"/>
                                </a:lnTo>
                                <a:lnTo>
                                  <a:pt x="11739" y="1164"/>
                                </a:lnTo>
                                <a:lnTo>
                                  <a:pt x="11739" y="1161"/>
                                </a:lnTo>
                                <a:lnTo>
                                  <a:pt x="11736" y="1159"/>
                                </a:lnTo>
                                <a:lnTo>
                                  <a:pt x="11732" y="1152"/>
                                </a:lnTo>
                                <a:lnTo>
                                  <a:pt x="11732" y="1134"/>
                                </a:lnTo>
                                <a:lnTo>
                                  <a:pt x="11732" y="1131"/>
                                </a:lnTo>
                                <a:lnTo>
                                  <a:pt x="11736" y="1127"/>
                                </a:lnTo>
                                <a:lnTo>
                                  <a:pt x="11736" y="1122"/>
                                </a:lnTo>
                                <a:lnTo>
                                  <a:pt x="11727" y="1115"/>
                                </a:lnTo>
                                <a:lnTo>
                                  <a:pt x="11725" y="1115"/>
                                </a:lnTo>
                                <a:lnTo>
                                  <a:pt x="11725" y="1110"/>
                                </a:lnTo>
                                <a:lnTo>
                                  <a:pt x="11721" y="1106"/>
                                </a:lnTo>
                                <a:lnTo>
                                  <a:pt x="11725" y="1102"/>
                                </a:lnTo>
                                <a:lnTo>
                                  <a:pt x="11730" y="1101"/>
                                </a:lnTo>
                                <a:lnTo>
                                  <a:pt x="11730" y="1097"/>
                                </a:lnTo>
                                <a:lnTo>
                                  <a:pt x="11739" y="1101"/>
                                </a:lnTo>
                                <a:lnTo>
                                  <a:pt x="11741" y="1095"/>
                                </a:lnTo>
                                <a:lnTo>
                                  <a:pt x="11727" y="1076"/>
                                </a:lnTo>
                                <a:lnTo>
                                  <a:pt x="11721" y="1081"/>
                                </a:lnTo>
                                <a:lnTo>
                                  <a:pt x="11716" y="1072"/>
                                </a:lnTo>
                                <a:lnTo>
                                  <a:pt x="11711" y="1060"/>
                                </a:lnTo>
                                <a:lnTo>
                                  <a:pt x="11702" y="1062"/>
                                </a:lnTo>
                                <a:lnTo>
                                  <a:pt x="11697" y="1060"/>
                                </a:lnTo>
                                <a:lnTo>
                                  <a:pt x="11691" y="1041"/>
                                </a:lnTo>
                                <a:lnTo>
                                  <a:pt x="11686" y="1027"/>
                                </a:lnTo>
                                <a:lnTo>
                                  <a:pt x="11681" y="1023"/>
                                </a:lnTo>
                                <a:lnTo>
                                  <a:pt x="11681" y="1016"/>
                                </a:lnTo>
                                <a:lnTo>
                                  <a:pt x="11676" y="1012"/>
                                </a:lnTo>
                                <a:lnTo>
                                  <a:pt x="11677" y="1007"/>
                                </a:lnTo>
                                <a:lnTo>
                                  <a:pt x="11670" y="1002"/>
                                </a:lnTo>
                                <a:lnTo>
                                  <a:pt x="11670" y="993"/>
                                </a:lnTo>
                                <a:lnTo>
                                  <a:pt x="11683" y="991"/>
                                </a:lnTo>
                                <a:lnTo>
                                  <a:pt x="11686" y="977"/>
                                </a:lnTo>
                                <a:lnTo>
                                  <a:pt x="11686" y="967"/>
                                </a:lnTo>
                                <a:lnTo>
                                  <a:pt x="11683" y="961"/>
                                </a:lnTo>
                                <a:lnTo>
                                  <a:pt x="11658" y="958"/>
                                </a:lnTo>
                                <a:lnTo>
                                  <a:pt x="11658" y="956"/>
                                </a:lnTo>
                                <a:lnTo>
                                  <a:pt x="11637" y="933"/>
                                </a:lnTo>
                                <a:lnTo>
                                  <a:pt x="11619" y="928"/>
                                </a:lnTo>
                                <a:lnTo>
                                  <a:pt x="11612" y="931"/>
                                </a:lnTo>
                                <a:lnTo>
                                  <a:pt x="11609" y="924"/>
                                </a:lnTo>
                                <a:lnTo>
                                  <a:pt x="11609" y="923"/>
                                </a:lnTo>
                                <a:lnTo>
                                  <a:pt x="11607" y="919"/>
                                </a:lnTo>
                                <a:lnTo>
                                  <a:pt x="11603" y="917"/>
                                </a:lnTo>
                                <a:lnTo>
                                  <a:pt x="11601" y="914"/>
                                </a:lnTo>
                                <a:lnTo>
                                  <a:pt x="11598" y="914"/>
                                </a:lnTo>
                                <a:lnTo>
                                  <a:pt x="11598" y="908"/>
                                </a:lnTo>
                                <a:lnTo>
                                  <a:pt x="11598" y="907"/>
                                </a:lnTo>
                                <a:lnTo>
                                  <a:pt x="11594" y="903"/>
                                </a:lnTo>
                                <a:lnTo>
                                  <a:pt x="11594" y="900"/>
                                </a:lnTo>
                                <a:lnTo>
                                  <a:pt x="11584" y="894"/>
                                </a:lnTo>
                                <a:lnTo>
                                  <a:pt x="11579" y="887"/>
                                </a:lnTo>
                                <a:lnTo>
                                  <a:pt x="11577" y="875"/>
                                </a:lnTo>
                                <a:lnTo>
                                  <a:pt x="11582" y="868"/>
                                </a:lnTo>
                                <a:lnTo>
                                  <a:pt x="11579" y="863"/>
                                </a:lnTo>
                                <a:lnTo>
                                  <a:pt x="11582" y="859"/>
                                </a:lnTo>
                                <a:lnTo>
                                  <a:pt x="11582" y="854"/>
                                </a:lnTo>
                                <a:lnTo>
                                  <a:pt x="11559" y="854"/>
                                </a:lnTo>
                                <a:lnTo>
                                  <a:pt x="11549" y="850"/>
                                </a:lnTo>
                                <a:lnTo>
                                  <a:pt x="11557" y="840"/>
                                </a:lnTo>
                                <a:lnTo>
                                  <a:pt x="11559" y="838"/>
                                </a:lnTo>
                                <a:lnTo>
                                  <a:pt x="11554" y="833"/>
                                </a:lnTo>
                                <a:lnTo>
                                  <a:pt x="11557" y="829"/>
                                </a:lnTo>
                                <a:lnTo>
                                  <a:pt x="11533" y="818"/>
                                </a:lnTo>
                                <a:lnTo>
                                  <a:pt x="11533" y="815"/>
                                </a:lnTo>
                                <a:lnTo>
                                  <a:pt x="11526" y="815"/>
                                </a:lnTo>
                                <a:lnTo>
                                  <a:pt x="11529" y="818"/>
                                </a:lnTo>
                                <a:lnTo>
                                  <a:pt x="11524" y="820"/>
                                </a:lnTo>
                                <a:lnTo>
                                  <a:pt x="11520" y="824"/>
                                </a:lnTo>
                                <a:lnTo>
                                  <a:pt x="11519" y="824"/>
                                </a:lnTo>
                                <a:lnTo>
                                  <a:pt x="11515" y="826"/>
                                </a:lnTo>
                                <a:lnTo>
                                  <a:pt x="11513" y="826"/>
                                </a:lnTo>
                                <a:lnTo>
                                  <a:pt x="11510" y="829"/>
                                </a:lnTo>
                                <a:lnTo>
                                  <a:pt x="11504" y="833"/>
                                </a:lnTo>
                                <a:lnTo>
                                  <a:pt x="11501" y="834"/>
                                </a:lnTo>
                                <a:lnTo>
                                  <a:pt x="11499" y="833"/>
                                </a:lnTo>
                                <a:lnTo>
                                  <a:pt x="11499" y="834"/>
                                </a:lnTo>
                                <a:lnTo>
                                  <a:pt x="11499" y="840"/>
                                </a:lnTo>
                                <a:lnTo>
                                  <a:pt x="11496" y="843"/>
                                </a:lnTo>
                                <a:lnTo>
                                  <a:pt x="11496" y="845"/>
                                </a:lnTo>
                                <a:lnTo>
                                  <a:pt x="11494" y="845"/>
                                </a:lnTo>
                                <a:lnTo>
                                  <a:pt x="11490" y="845"/>
                                </a:lnTo>
                                <a:lnTo>
                                  <a:pt x="11476" y="850"/>
                                </a:lnTo>
                                <a:lnTo>
                                  <a:pt x="11474" y="845"/>
                                </a:lnTo>
                                <a:lnTo>
                                  <a:pt x="11466" y="845"/>
                                </a:lnTo>
                                <a:lnTo>
                                  <a:pt x="11466" y="848"/>
                                </a:lnTo>
                                <a:lnTo>
                                  <a:pt x="11460" y="845"/>
                                </a:lnTo>
                                <a:lnTo>
                                  <a:pt x="11457" y="845"/>
                                </a:lnTo>
                                <a:lnTo>
                                  <a:pt x="11457" y="843"/>
                                </a:lnTo>
                                <a:lnTo>
                                  <a:pt x="11455" y="838"/>
                                </a:lnTo>
                                <a:lnTo>
                                  <a:pt x="11444" y="829"/>
                                </a:lnTo>
                                <a:lnTo>
                                  <a:pt x="11439" y="829"/>
                                </a:lnTo>
                                <a:lnTo>
                                  <a:pt x="11430" y="824"/>
                                </a:lnTo>
                                <a:lnTo>
                                  <a:pt x="11427" y="826"/>
                                </a:lnTo>
                                <a:lnTo>
                                  <a:pt x="11432" y="838"/>
                                </a:lnTo>
                                <a:lnTo>
                                  <a:pt x="11407" y="834"/>
                                </a:lnTo>
                                <a:lnTo>
                                  <a:pt x="11407" y="829"/>
                                </a:lnTo>
                                <a:lnTo>
                                  <a:pt x="11376" y="834"/>
                                </a:lnTo>
                                <a:lnTo>
                                  <a:pt x="11367" y="843"/>
                                </a:lnTo>
                                <a:lnTo>
                                  <a:pt x="11363" y="857"/>
                                </a:lnTo>
                                <a:lnTo>
                                  <a:pt x="11353" y="863"/>
                                </a:lnTo>
                                <a:lnTo>
                                  <a:pt x="11351" y="864"/>
                                </a:lnTo>
                                <a:lnTo>
                                  <a:pt x="11347" y="875"/>
                                </a:lnTo>
                                <a:lnTo>
                                  <a:pt x="11319" y="848"/>
                                </a:lnTo>
                                <a:lnTo>
                                  <a:pt x="11323" y="843"/>
                                </a:lnTo>
                                <a:lnTo>
                                  <a:pt x="11312" y="829"/>
                                </a:lnTo>
                                <a:lnTo>
                                  <a:pt x="11312" y="820"/>
                                </a:lnTo>
                                <a:lnTo>
                                  <a:pt x="11312" y="818"/>
                                </a:lnTo>
                                <a:lnTo>
                                  <a:pt x="11312" y="815"/>
                                </a:lnTo>
                                <a:lnTo>
                                  <a:pt x="11300" y="794"/>
                                </a:lnTo>
                                <a:lnTo>
                                  <a:pt x="11282" y="776"/>
                                </a:lnTo>
                                <a:lnTo>
                                  <a:pt x="11282" y="780"/>
                                </a:lnTo>
                                <a:lnTo>
                                  <a:pt x="11259" y="758"/>
                                </a:lnTo>
                                <a:lnTo>
                                  <a:pt x="11265" y="750"/>
                                </a:lnTo>
                                <a:lnTo>
                                  <a:pt x="11258" y="730"/>
                                </a:lnTo>
                                <a:lnTo>
                                  <a:pt x="11258" y="727"/>
                                </a:lnTo>
                                <a:lnTo>
                                  <a:pt x="11258" y="721"/>
                                </a:lnTo>
                                <a:lnTo>
                                  <a:pt x="11263" y="714"/>
                                </a:lnTo>
                                <a:lnTo>
                                  <a:pt x="11258" y="700"/>
                                </a:lnTo>
                                <a:lnTo>
                                  <a:pt x="11258" y="695"/>
                                </a:lnTo>
                                <a:lnTo>
                                  <a:pt x="11254" y="686"/>
                                </a:lnTo>
                                <a:lnTo>
                                  <a:pt x="11254" y="684"/>
                                </a:lnTo>
                                <a:lnTo>
                                  <a:pt x="11250" y="681"/>
                                </a:lnTo>
                                <a:lnTo>
                                  <a:pt x="11245" y="677"/>
                                </a:lnTo>
                                <a:lnTo>
                                  <a:pt x="11243" y="676"/>
                                </a:lnTo>
                                <a:lnTo>
                                  <a:pt x="11238" y="676"/>
                                </a:lnTo>
                                <a:lnTo>
                                  <a:pt x="11238" y="672"/>
                                </a:lnTo>
                                <a:lnTo>
                                  <a:pt x="11233" y="672"/>
                                </a:lnTo>
                                <a:lnTo>
                                  <a:pt x="11229" y="670"/>
                                </a:lnTo>
                                <a:lnTo>
                                  <a:pt x="11229" y="667"/>
                                </a:lnTo>
                                <a:lnTo>
                                  <a:pt x="11224" y="667"/>
                                </a:lnTo>
                                <a:lnTo>
                                  <a:pt x="11224" y="661"/>
                                </a:lnTo>
                                <a:lnTo>
                                  <a:pt x="11220" y="660"/>
                                </a:lnTo>
                                <a:lnTo>
                                  <a:pt x="11219" y="656"/>
                                </a:lnTo>
                                <a:lnTo>
                                  <a:pt x="11220" y="656"/>
                                </a:lnTo>
                                <a:lnTo>
                                  <a:pt x="11220" y="651"/>
                                </a:lnTo>
                                <a:lnTo>
                                  <a:pt x="11220" y="647"/>
                                </a:lnTo>
                                <a:lnTo>
                                  <a:pt x="11220" y="646"/>
                                </a:lnTo>
                                <a:lnTo>
                                  <a:pt x="11220" y="642"/>
                                </a:lnTo>
                                <a:lnTo>
                                  <a:pt x="11215" y="642"/>
                                </a:lnTo>
                                <a:lnTo>
                                  <a:pt x="11213" y="642"/>
                                </a:lnTo>
                                <a:lnTo>
                                  <a:pt x="11210" y="637"/>
                                </a:lnTo>
                                <a:lnTo>
                                  <a:pt x="11210" y="631"/>
                                </a:lnTo>
                                <a:lnTo>
                                  <a:pt x="11213" y="628"/>
                                </a:lnTo>
                                <a:lnTo>
                                  <a:pt x="11215" y="623"/>
                                </a:lnTo>
                                <a:lnTo>
                                  <a:pt x="11220" y="602"/>
                                </a:lnTo>
                                <a:lnTo>
                                  <a:pt x="11215" y="586"/>
                                </a:lnTo>
                                <a:lnTo>
                                  <a:pt x="11219" y="572"/>
                                </a:lnTo>
                                <a:lnTo>
                                  <a:pt x="11219" y="568"/>
                                </a:lnTo>
                                <a:lnTo>
                                  <a:pt x="11215" y="566"/>
                                </a:lnTo>
                                <a:lnTo>
                                  <a:pt x="11215" y="561"/>
                                </a:lnTo>
                                <a:lnTo>
                                  <a:pt x="11182" y="563"/>
                                </a:lnTo>
                                <a:lnTo>
                                  <a:pt x="11176" y="561"/>
                                </a:lnTo>
                                <a:lnTo>
                                  <a:pt x="11175" y="557"/>
                                </a:lnTo>
                                <a:lnTo>
                                  <a:pt x="11125" y="547"/>
                                </a:lnTo>
                                <a:lnTo>
                                  <a:pt x="11125" y="543"/>
                                </a:lnTo>
                                <a:lnTo>
                                  <a:pt x="11113" y="529"/>
                                </a:lnTo>
                                <a:lnTo>
                                  <a:pt x="11108" y="524"/>
                                </a:lnTo>
                                <a:lnTo>
                                  <a:pt x="11101" y="503"/>
                                </a:lnTo>
                                <a:lnTo>
                                  <a:pt x="11095" y="497"/>
                                </a:lnTo>
                                <a:lnTo>
                                  <a:pt x="11086" y="489"/>
                                </a:lnTo>
                                <a:lnTo>
                                  <a:pt x="11076" y="483"/>
                                </a:lnTo>
                                <a:lnTo>
                                  <a:pt x="11072" y="482"/>
                                </a:lnTo>
                                <a:lnTo>
                                  <a:pt x="11076" y="474"/>
                                </a:lnTo>
                                <a:lnTo>
                                  <a:pt x="11097" y="464"/>
                                </a:lnTo>
                                <a:lnTo>
                                  <a:pt x="11101" y="462"/>
                                </a:lnTo>
                                <a:lnTo>
                                  <a:pt x="11106" y="450"/>
                                </a:lnTo>
                                <a:lnTo>
                                  <a:pt x="11111" y="439"/>
                                </a:lnTo>
                                <a:lnTo>
                                  <a:pt x="11113" y="429"/>
                                </a:lnTo>
                                <a:lnTo>
                                  <a:pt x="11116" y="418"/>
                                </a:lnTo>
                                <a:lnTo>
                                  <a:pt x="11113" y="415"/>
                                </a:lnTo>
                                <a:lnTo>
                                  <a:pt x="11111" y="415"/>
                                </a:lnTo>
                                <a:lnTo>
                                  <a:pt x="11102" y="413"/>
                                </a:lnTo>
                                <a:lnTo>
                                  <a:pt x="11095" y="413"/>
                                </a:lnTo>
                                <a:lnTo>
                                  <a:pt x="11076" y="418"/>
                                </a:lnTo>
                                <a:lnTo>
                                  <a:pt x="11069" y="418"/>
                                </a:lnTo>
                                <a:lnTo>
                                  <a:pt x="11058" y="415"/>
                                </a:lnTo>
                                <a:lnTo>
                                  <a:pt x="11048" y="409"/>
                                </a:lnTo>
                                <a:lnTo>
                                  <a:pt x="11044" y="404"/>
                                </a:lnTo>
                                <a:lnTo>
                                  <a:pt x="11026" y="383"/>
                                </a:lnTo>
                                <a:lnTo>
                                  <a:pt x="11019" y="379"/>
                                </a:lnTo>
                                <a:lnTo>
                                  <a:pt x="11018" y="376"/>
                                </a:lnTo>
                                <a:lnTo>
                                  <a:pt x="11009" y="379"/>
                                </a:lnTo>
                                <a:lnTo>
                                  <a:pt x="10998" y="385"/>
                                </a:lnTo>
                                <a:lnTo>
                                  <a:pt x="10988" y="393"/>
                                </a:lnTo>
                                <a:lnTo>
                                  <a:pt x="10979" y="400"/>
                                </a:lnTo>
                                <a:lnTo>
                                  <a:pt x="10974" y="407"/>
                                </a:lnTo>
                                <a:lnTo>
                                  <a:pt x="10968" y="409"/>
                                </a:lnTo>
                                <a:lnTo>
                                  <a:pt x="10959" y="413"/>
                                </a:lnTo>
                                <a:lnTo>
                                  <a:pt x="10949" y="413"/>
                                </a:lnTo>
                                <a:lnTo>
                                  <a:pt x="10940" y="415"/>
                                </a:lnTo>
                                <a:lnTo>
                                  <a:pt x="10931" y="418"/>
                                </a:lnTo>
                                <a:lnTo>
                                  <a:pt x="10924" y="423"/>
                                </a:lnTo>
                                <a:lnTo>
                                  <a:pt x="10921" y="425"/>
                                </a:lnTo>
                                <a:lnTo>
                                  <a:pt x="10919" y="432"/>
                                </a:lnTo>
                                <a:lnTo>
                                  <a:pt x="10921" y="450"/>
                                </a:lnTo>
                                <a:lnTo>
                                  <a:pt x="10921" y="453"/>
                                </a:lnTo>
                                <a:lnTo>
                                  <a:pt x="10919" y="457"/>
                                </a:lnTo>
                                <a:lnTo>
                                  <a:pt x="10915" y="462"/>
                                </a:lnTo>
                                <a:lnTo>
                                  <a:pt x="10906" y="467"/>
                                </a:lnTo>
                                <a:lnTo>
                                  <a:pt x="10885" y="469"/>
                                </a:lnTo>
                                <a:lnTo>
                                  <a:pt x="10880" y="473"/>
                                </a:lnTo>
                                <a:lnTo>
                                  <a:pt x="10876" y="474"/>
                                </a:lnTo>
                                <a:lnTo>
                                  <a:pt x="10876" y="478"/>
                                </a:lnTo>
                                <a:lnTo>
                                  <a:pt x="10885" y="492"/>
                                </a:lnTo>
                                <a:lnTo>
                                  <a:pt x="10887" y="497"/>
                                </a:lnTo>
                                <a:lnTo>
                                  <a:pt x="10887" y="503"/>
                                </a:lnTo>
                                <a:lnTo>
                                  <a:pt x="10882" y="503"/>
                                </a:lnTo>
                                <a:lnTo>
                                  <a:pt x="10875" y="503"/>
                                </a:lnTo>
                                <a:lnTo>
                                  <a:pt x="10871" y="503"/>
                                </a:lnTo>
                                <a:lnTo>
                                  <a:pt x="10862" y="508"/>
                                </a:lnTo>
                                <a:lnTo>
                                  <a:pt x="10861" y="508"/>
                                </a:lnTo>
                                <a:lnTo>
                                  <a:pt x="10862" y="512"/>
                                </a:lnTo>
                                <a:lnTo>
                                  <a:pt x="10852" y="504"/>
                                </a:lnTo>
                                <a:lnTo>
                                  <a:pt x="10845" y="503"/>
                                </a:lnTo>
                                <a:lnTo>
                                  <a:pt x="10838" y="504"/>
                                </a:lnTo>
                                <a:lnTo>
                                  <a:pt x="10832" y="513"/>
                                </a:lnTo>
                                <a:lnTo>
                                  <a:pt x="10827" y="517"/>
                                </a:lnTo>
                                <a:lnTo>
                                  <a:pt x="10822" y="517"/>
                                </a:lnTo>
                                <a:lnTo>
                                  <a:pt x="10820" y="513"/>
                                </a:lnTo>
                                <a:lnTo>
                                  <a:pt x="10820" y="517"/>
                                </a:lnTo>
                                <a:lnTo>
                                  <a:pt x="10813" y="513"/>
                                </a:lnTo>
                                <a:lnTo>
                                  <a:pt x="10811" y="512"/>
                                </a:lnTo>
                                <a:lnTo>
                                  <a:pt x="10808" y="522"/>
                                </a:lnTo>
                                <a:lnTo>
                                  <a:pt x="10806" y="524"/>
                                </a:lnTo>
                                <a:lnTo>
                                  <a:pt x="10801" y="529"/>
                                </a:lnTo>
                                <a:lnTo>
                                  <a:pt x="10794" y="517"/>
                                </a:lnTo>
                                <a:lnTo>
                                  <a:pt x="10797" y="517"/>
                                </a:lnTo>
                                <a:lnTo>
                                  <a:pt x="10792" y="512"/>
                                </a:lnTo>
                                <a:lnTo>
                                  <a:pt x="10797" y="504"/>
                                </a:lnTo>
                                <a:lnTo>
                                  <a:pt x="10787" y="497"/>
                                </a:lnTo>
                                <a:lnTo>
                                  <a:pt x="10781" y="489"/>
                                </a:lnTo>
                                <a:lnTo>
                                  <a:pt x="10772" y="494"/>
                                </a:lnTo>
                                <a:lnTo>
                                  <a:pt x="10772" y="497"/>
                                </a:lnTo>
                                <a:lnTo>
                                  <a:pt x="10776" y="503"/>
                                </a:lnTo>
                                <a:lnTo>
                                  <a:pt x="10772" y="504"/>
                                </a:lnTo>
                                <a:lnTo>
                                  <a:pt x="10772" y="503"/>
                                </a:lnTo>
                                <a:lnTo>
                                  <a:pt x="10769" y="503"/>
                                </a:lnTo>
                                <a:lnTo>
                                  <a:pt x="10764" y="504"/>
                                </a:lnTo>
                                <a:lnTo>
                                  <a:pt x="10764" y="503"/>
                                </a:lnTo>
                                <a:lnTo>
                                  <a:pt x="10757" y="503"/>
                                </a:lnTo>
                                <a:lnTo>
                                  <a:pt x="10753" y="503"/>
                                </a:lnTo>
                                <a:lnTo>
                                  <a:pt x="10753" y="504"/>
                                </a:lnTo>
                                <a:lnTo>
                                  <a:pt x="10748" y="504"/>
                                </a:lnTo>
                                <a:lnTo>
                                  <a:pt x="10751" y="517"/>
                                </a:lnTo>
                                <a:lnTo>
                                  <a:pt x="10742" y="517"/>
                                </a:lnTo>
                                <a:lnTo>
                                  <a:pt x="10737" y="512"/>
                                </a:lnTo>
                                <a:lnTo>
                                  <a:pt x="10725" y="499"/>
                                </a:lnTo>
                                <a:lnTo>
                                  <a:pt x="10712" y="494"/>
                                </a:lnTo>
                                <a:lnTo>
                                  <a:pt x="10709" y="494"/>
                                </a:lnTo>
                                <a:lnTo>
                                  <a:pt x="10704" y="492"/>
                                </a:lnTo>
                                <a:lnTo>
                                  <a:pt x="10695" y="478"/>
                                </a:lnTo>
                                <a:lnTo>
                                  <a:pt x="10684" y="478"/>
                                </a:lnTo>
                                <a:lnTo>
                                  <a:pt x="10682" y="478"/>
                                </a:lnTo>
                                <a:lnTo>
                                  <a:pt x="10682" y="483"/>
                                </a:lnTo>
                                <a:lnTo>
                                  <a:pt x="10684" y="483"/>
                                </a:lnTo>
                                <a:lnTo>
                                  <a:pt x="10688" y="487"/>
                                </a:lnTo>
                                <a:lnTo>
                                  <a:pt x="10688" y="489"/>
                                </a:lnTo>
                                <a:lnTo>
                                  <a:pt x="10679" y="489"/>
                                </a:lnTo>
                                <a:lnTo>
                                  <a:pt x="10675" y="494"/>
                                </a:lnTo>
                                <a:lnTo>
                                  <a:pt x="10670" y="499"/>
                                </a:lnTo>
                                <a:lnTo>
                                  <a:pt x="10665" y="499"/>
                                </a:lnTo>
                                <a:lnTo>
                                  <a:pt x="10663" y="503"/>
                                </a:lnTo>
                                <a:lnTo>
                                  <a:pt x="10660" y="503"/>
                                </a:lnTo>
                                <a:lnTo>
                                  <a:pt x="10660" y="504"/>
                                </a:lnTo>
                                <a:lnTo>
                                  <a:pt x="10656" y="512"/>
                                </a:lnTo>
                                <a:lnTo>
                                  <a:pt x="10651" y="512"/>
                                </a:lnTo>
                                <a:lnTo>
                                  <a:pt x="10649" y="512"/>
                                </a:lnTo>
                                <a:lnTo>
                                  <a:pt x="10645" y="512"/>
                                </a:lnTo>
                                <a:lnTo>
                                  <a:pt x="10645" y="513"/>
                                </a:lnTo>
                                <a:lnTo>
                                  <a:pt x="10644" y="513"/>
                                </a:lnTo>
                                <a:lnTo>
                                  <a:pt x="10644" y="517"/>
                                </a:lnTo>
                                <a:lnTo>
                                  <a:pt x="10638" y="519"/>
                                </a:lnTo>
                                <a:lnTo>
                                  <a:pt x="10635" y="522"/>
                                </a:lnTo>
                                <a:lnTo>
                                  <a:pt x="10631" y="519"/>
                                </a:lnTo>
                                <a:lnTo>
                                  <a:pt x="10631" y="517"/>
                                </a:lnTo>
                                <a:lnTo>
                                  <a:pt x="10626" y="517"/>
                                </a:lnTo>
                                <a:lnTo>
                                  <a:pt x="10624" y="519"/>
                                </a:lnTo>
                                <a:lnTo>
                                  <a:pt x="10621" y="524"/>
                                </a:lnTo>
                                <a:lnTo>
                                  <a:pt x="10615" y="517"/>
                                </a:lnTo>
                                <a:lnTo>
                                  <a:pt x="10615" y="519"/>
                                </a:lnTo>
                                <a:lnTo>
                                  <a:pt x="10614" y="517"/>
                                </a:lnTo>
                                <a:lnTo>
                                  <a:pt x="10601" y="522"/>
                                </a:lnTo>
                                <a:lnTo>
                                  <a:pt x="10600" y="519"/>
                                </a:lnTo>
                                <a:lnTo>
                                  <a:pt x="10596" y="519"/>
                                </a:lnTo>
                                <a:lnTo>
                                  <a:pt x="10594" y="513"/>
                                </a:lnTo>
                                <a:lnTo>
                                  <a:pt x="10591" y="519"/>
                                </a:lnTo>
                                <a:lnTo>
                                  <a:pt x="10587" y="517"/>
                                </a:lnTo>
                                <a:lnTo>
                                  <a:pt x="10577" y="517"/>
                                </a:lnTo>
                                <a:lnTo>
                                  <a:pt x="10577" y="522"/>
                                </a:lnTo>
                                <a:lnTo>
                                  <a:pt x="10577" y="524"/>
                                </a:lnTo>
                                <a:lnTo>
                                  <a:pt x="10575" y="524"/>
                                </a:lnTo>
                                <a:lnTo>
                                  <a:pt x="10571" y="519"/>
                                </a:lnTo>
                                <a:lnTo>
                                  <a:pt x="10570" y="522"/>
                                </a:lnTo>
                                <a:lnTo>
                                  <a:pt x="10570" y="517"/>
                                </a:lnTo>
                                <a:lnTo>
                                  <a:pt x="10561" y="519"/>
                                </a:lnTo>
                                <a:lnTo>
                                  <a:pt x="10555" y="522"/>
                                </a:lnTo>
                                <a:lnTo>
                                  <a:pt x="10552" y="524"/>
                                </a:lnTo>
                                <a:lnTo>
                                  <a:pt x="10550" y="529"/>
                                </a:lnTo>
                                <a:lnTo>
                                  <a:pt x="10538" y="533"/>
                                </a:lnTo>
                                <a:lnTo>
                                  <a:pt x="10538" y="536"/>
                                </a:lnTo>
                                <a:lnTo>
                                  <a:pt x="10527" y="547"/>
                                </a:lnTo>
                                <a:lnTo>
                                  <a:pt x="10525" y="547"/>
                                </a:lnTo>
                                <a:lnTo>
                                  <a:pt x="10518" y="542"/>
                                </a:lnTo>
                                <a:lnTo>
                                  <a:pt x="10517" y="542"/>
                                </a:lnTo>
                                <a:lnTo>
                                  <a:pt x="10517" y="547"/>
                                </a:lnTo>
                                <a:lnTo>
                                  <a:pt x="10517" y="549"/>
                                </a:lnTo>
                                <a:lnTo>
                                  <a:pt x="10518" y="552"/>
                                </a:lnTo>
                                <a:lnTo>
                                  <a:pt x="10525" y="557"/>
                                </a:lnTo>
                                <a:lnTo>
                                  <a:pt x="10527" y="561"/>
                                </a:lnTo>
                                <a:lnTo>
                                  <a:pt x="10522" y="566"/>
                                </a:lnTo>
                                <a:lnTo>
                                  <a:pt x="10518" y="568"/>
                                </a:lnTo>
                                <a:lnTo>
                                  <a:pt x="10517" y="568"/>
                                </a:lnTo>
                                <a:lnTo>
                                  <a:pt x="10511" y="566"/>
                                </a:lnTo>
                                <a:lnTo>
                                  <a:pt x="10506" y="563"/>
                                </a:lnTo>
                                <a:lnTo>
                                  <a:pt x="10503" y="563"/>
                                </a:lnTo>
                                <a:lnTo>
                                  <a:pt x="10501" y="563"/>
                                </a:lnTo>
                                <a:lnTo>
                                  <a:pt x="10497" y="557"/>
                                </a:lnTo>
                                <a:lnTo>
                                  <a:pt x="10488" y="554"/>
                                </a:lnTo>
                                <a:lnTo>
                                  <a:pt x="10488" y="552"/>
                                </a:lnTo>
                                <a:lnTo>
                                  <a:pt x="10492" y="549"/>
                                </a:lnTo>
                                <a:lnTo>
                                  <a:pt x="10488" y="547"/>
                                </a:lnTo>
                                <a:lnTo>
                                  <a:pt x="10483" y="552"/>
                                </a:lnTo>
                                <a:lnTo>
                                  <a:pt x="10478" y="554"/>
                                </a:lnTo>
                                <a:lnTo>
                                  <a:pt x="10474" y="561"/>
                                </a:lnTo>
                                <a:lnTo>
                                  <a:pt x="10473" y="561"/>
                                </a:lnTo>
                                <a:lnTo>
                                  <a:pt x="10469" y="561"/>
                                </a:lnTo>
                                <a:lnTo>
                                  <a:pt x="10469" y="557"/>
                                </a:lnTo>
                                <a:lnTo>
                                  <a:pt x="10469" y="549"/>
                                </a:lnTo>
                                <a:lnTo>
                                  <a:pt x="10469" y="547"/>
                                </a:lnTo>
                                <a:lnTo>
                                  <a:pt x="10467" y="547"/>
                                </a:lnTo>
                                <a:lnTo>
                                  <a:pt x="10464" y="549"/>
                                </a:lnTo>
                                <a:lnTo>
                                  <a:pt x="10464" y="552"/>
                                </a:lnTo>
                                <a:lnTo>
                                  <a:pt x="10469" y="563"/>
                                </a:lnTo>
                                <a:lnTo>
                                  <a:pt x="10467" y="566"/>
                                </a:lnTo>
                                <a:lnTo>
                                  <a:pt x="10462" y="568"/>
                                </a:lnTo>
                                <a:lnTo>
                                  <a:pt x="10453" y="566"/>
                                </a:lnTo>
                                <a:lnTo>
                                  <a:pt x="10448" y="566"/>
                                </a:lnTo>
                                <a:lnTo>
                                  <a:pt x="10444" y="563"/>
                                </a:lnTo>
                                <a:lnTo>
                                  <a:pt x="10448" y="561"/>
                                </a:lnTo>
                                <a:lnTo>
                                  <a:pt x="10453" y="554"/>
                                </a:lnTo>
                                <a:lnTo>
                                  <a:pt x="10453" y="552"/>
                                </a:lnTo>
                                <a:lnTo>
                                  <a:pt x="10450" y="549"/>
                                </a:lnTo>
                                <a:lnTo>
                                  <a:pt x="10444" y="549"/>
                                </a:lnTo>
                                <a:lnTo>
                                  <a:pt x="10443" y="552"/>
                                </a:lnTo>
                                <a:lnTo>
                                  <a:pt x="10439" y="554"/>
                                </a:lnTo>
                                <a:lnTo>
                                  <a:pt x="10439" y="561"/>
                                </a:lnTo>
                                <a:lnTo>
                                  <a:pt x="10439" y="566"/>
                                </a:lnTo>
                                <a:lnTo>
                                  <a:pt x="10443" y="568"/>
                                </a:lnTo>
                                <a:lnTo>
                                  <a:pt x="10448" y="573"/>
                                </a:lnTo>
                                <a:lnTo>
                                  <a:pt x="10448" y="579"/>
                                </a:lnTo>
                                <a:lnTo>
                                  <a:pt x="10444" y="582"/>
                                </a:lnTo>
                                <a:lnTo>
                                  <a:pt x="10443" y="586"/>
                                </a:lnTo>
                                <a:lnTo>
                                  <a:pt x="10439" y="586"/>
                                </a:lnTo>
                                <a:lnTo>
                                  <a:pt x="10437" y="586"/>
                                </a:lnTo>
                                <a:lnTo>
                                  <a:pt x="10437" y="579"/>
                                </a:lnTo>
                                <a:lnTo>
                                  <a:pt x="10439" y="572"/>
                                </a:lnTo>
                                <a:lnTo>
                                  <a:pt x="10437" y="568"/>
                                </a:lnTo>
                                <a:lnTo>
                                  <a:pt x="10428" y="572"/>
                                </a:lnTo>
                                <a:lnTo>
                                  <a:pt x="10423" y="573"/>
                                </a:lnTo>
                                <a:lnTo>
                                  <a:pt x="10423" y="577"/>
                                </a:lnTo>
                                <a:lnTo>
                                  <a:pt x="10425" y="586"/>
                                </a:lnTo>
                                <a:lnTo>
                                  <a:pt x="10425" y="587"/>
                                </a:lnTo>
                                <a:lnTo>
                                  <a:pt x="10423" y="587"/>
                                </a:lnTo>
                                <a:lnTo>
                                  <a:pt x="10420" y="586"/>
                                </a:lnTo>
                                <a:lnTo>
                                  <a:pt x="10414" y="582"/>
                                </a:lnTo>
                                <a:lnTo>
                                  <a:pt x="10413" y="577"/>
                                </a:lnTo>
                                <a:lnTo>
                                  <a:pt x="10407" y="577"/>
                                </a:lnTo>
                                <a:lnTo>
                                  <a:pt x="10404" y="579"/>
                                </a:lnTo>
                                <a:lnTo>
                                  <a:pt x="10409" y="586"/>
                                </a:lnTo>
                                <a:lnTo>
                                  <a:pt x="10409" y="587"/>
                                </a:lnTo>
                                <a:lnTo>
                                  <a:pt x="10404" y="587"/>
                                </a:lnTo>
                                <a:lnTo>
                                  <a:pt x="10400" y="587"/>
                                </a:lnTo>
                                <a:lnTo>
                                  <a:pt x="10398" y="582"/>
                                </a:lnTo>
                                <a:lnTo>
                                  <a:pt x="10395" y="572"/>
                                </a:lnTo>
                                <a:lnTo>
                                  <a:pt x="10393" y="563"/>
                                </a:lnTo>
                                <a:lnTo>
                                  <a:pt x="10390" y="561"/>
                                </a:lnTo>
                                <a:lnTo>
                                  <a:pt x="10388" y="561"/>
                                </a:lnTo>
                                <a:lnTo>
                                  <a:pt x="10381" y="563"/>
                                </a:lnTo>
                                <a:lnTo>
                                  <a:pt x="10374" y="566"/>
                                </a:lnTo>
                                <a:lnTo>
                                  <a:pt x="10370" y="566"/>
                                </a:lnTo>
                                <a:lnTo>
                                  <a:pt x="10363" y="568"/>
                                </a:lnTo>
                                <a:lnTo>
                                  <a:pt x="10354" y="572"/>
                                </a:lnTo>
                                <a:lnTo>
                                  <a:pt x="10354" y="573"/>
                                </a:lnTo>
                                <a:lnTo>
                                  <a:pt x="10354" y="586"/>
                                </a:lnTo>
                                <a:lnTo>
                                  <a:pt x="10356" y="593"/>
                                </a:lnTo>
                                <a:lnTo>
                                  <a:pt x="10360" y="598"/>
                                </a:lnTo>
                                <a:lnTo>
                                  <a:pt x="10360" y="602"/>
                                </a:lnTo>
                                <a:lnTo>
                                  <a:pt x="10106" y="524"/>
                                </a:lnTo>
                                <a:lnTo>
                                  <a:pt x="10100" y="522"/>
                                </a:lnTo>
                                <a:lnTo>
                                  <a:pt x="10081" y="512"/>
                                </a:lnTo>
                                <a:lnTo>
                                  <a:pt x="10079" y="504"/>
                                </a:lnTo>
                                <a:lnTo>
                                  <a:pt x="10074" y="504"/>
                                </a:lnTo>
                                <a:lnTo>
                                  <a:pt x="10054" y="512"/>
                                </a:lnTo>
                                <a:lnTo>
                                  <a:pt x="10054" y="508"/>
                                </a:lnTo>
                                <a:lnTo>
                                  <a:pt x="10051" y="508"/>
                                </a:lnTo>
                                <a:lnTo>
                                  <a:pt x="10049" y="504"/>
                                </a:lnTo>
                                <a:lnTo>
                                  <a:pt x="10046" y="503"/>
                                </a:lnTo>
                                <a:lnTo>
                                  <a:pt x="10049" y="494"/>
                                </a:lnTo>
                                <a:lnTo>
                                  <a:pt x="10051" y="487"/>
                                </a:lnTo>
                                <a:lnTo>
                                  <a:pt x="10049" y="482"/>
                                </a:lnTo>
                                <a:lnTo>
                                  <a:pt x="10046" y="478"/>
                                </a:lnTo>
                                <a:lnTo>
                                  <a:pt x="10046" y="474"/>
                                </a:lnTo>
                                <a:lnTo>
                                  <a:pt x="10049" y="464"/>
                                </a:lnTo>
                                <a:lnTo>
                                  <a:pt x="10044" y="459"/>
                                </a:lnTo>
                                <a:lnTo>
                                  <a:pt x="10046" y="450"/>
                                </a:lnTo>
                                <a:lnTo>
                                  <a:pt x="10044" y="434"/>
                                </a:lnTo>
                                <a:lnTo>
                                  <a:pt x="10037" y="437"/>
                                </a:lnTo>
                                <a:lnTo>
                                  <a:pt x="10025" y="404"/>
                                </a:lnTo>
                                <a:lnTo>
                                  <a:pt x="10021" y="399"/>
                                </a:lnTo>
                                <a:lnTo>
                                  <a:pt x="10021" y="393"/>
                                </a:lnTo>
                                <a:lnTo>
                                  <a:pt x="10019" y="395"/>
                                </a:lnTo>
                                <a:lnTo>
                                  <a:pt x="10016" y="393"/>
                                </a:lnTo>
                                <a:lnTo>
                                  <a:pt x="10021" y="390"/>
                                </a:lnTo>
                                <a:lnTo>
                                  <a:pt x="10021" y="388"/>
                                </a:lnTo>
                                <a:lnTo>
                                  <a:pt x="10019" y="385"/>
                                </a:lnTo>
                                <a:lnTo>
                                  <a:pt x="10019" y="383"/>
                                </a:lnTo>
                                <a:lnTo>
                                  <a:pt x="10016" y="383"/>
                                </a:lnTo>
                                <a:lnTo>
                                  <a:pt x="10012" y="379"/>
                                </a:lnTo>
                                <a:lnTo>
                                  <a:pt x="10012" y="383"/>
                                </a:lnTo>
                                <a:lnTo>
                                  <a:pt x="9996" y="358"/>
                                </a:lnTo>
                                <a:lnTo>
                                  <a:pt x="9991" y="355"/>
                                </a:lnTo>
                                <a:lnTo>
                                  <a:pt x="9987" y="355"/>
                                </a:lnTo>
                                <a:lnTo>
                                  <a:pt x="9986" y="358"/>
                                </a:lnTo>
                                <a:lnTo>
                                  <a:pt x="9986" y="355"/>
                                </a:lnTo>
                                <a:lnTo>
                                  <a:pt x="9986" y="351"/>
                                </a:lnTo>
                                <a:lnTo>
                                  <a:pt x="9982" y="351"/>
                                </a:lnTo>
                                <a:lnTo>
                                  <a:pt x="9986" y="349"/>
                                </a:lnTo>
                                <a:lnTo>
                                  <a:pt x="9980" y="349"/>
                                </a:lnTo>
                                <a:lnTo>
                                  <a:pt x="9980" y="346"/>
                                </a:lnTo>
                                <a:lnTo>
                                  <a:pt x="9980" y="344"/>
                                </a:lnTo>
                                <a:lnTo>
                                  <a:pt x="9980" y="340"/>
                                </a:lnTo>
                                <a:lnTo>
                                  <a:pt x="9980" y="335"/>
                                </a:lnTo>
                                <a:lnTo>
                                  <a:pt x="9977" y="339"/>
                                </a:lnTo>
                                <a:lnTo>
                                  <a:pt x="9977" y="335"/>
                                </a:lnTo>
                                <a:lnTo>
                                  <a:pt x="9977" y="333"/>
                                </a:lnTo>
                                <a:lnTo>
                                  <a:pt x="9977" y="330"/>
                                </a:lnTo>
                                <a:lnTo>
                                  <a:pt x="9980" y="330"/>
                                </a:lnTo>
                                <a:lnTo>
                                  <a:pt x="9980" y="326"/>
                                </a:lnTo>
                                <a:lnTo>
                                  <a:pt x="9982" y="325"/>
                                </a:lnTo>
                                <a:lnTo>
                                  <a:pt x="9980" y="325"/>
                                </a:lnTo>
                                <a:lnTo>
                                  <a:pt x="9975" y="319"/>
                                </a:lnTo>
                                <a:lnTo>
                                  <a:pt x="9963" y="309"/>
                                </a:lnTo>
                                <a:lnTo>
                                  <a:pt x="9963" y="305"/>
                                </a:lnTo>
                                <a:lnTo>
                                  <a:pt x="9961" y="296"/>
                                </a:lnTo>
                                <a:lnTo>
                                  <a:pt x="9961" y="295"/>
                                </a:lnTo>
                                <a:lnTo>
                                  <a:pt x="9963" y="291"/>
                                </a:lnTo>
                                <a:lnTo>
                                  <a:pt x="9966" y="291"/>
                                </a:lnTo>
                                <a:lnTo>
                                  <a:pt x="9968" y="289"/>
                                </a:lnTo>
                                <a:lnTo>
                                  <a:pt x="9966" y="289"/>
                                </a:lnTo>
                                <a:lnTo>
                                  <a:pt x="9963" y="256"/>
                                </a:lnTo>
                                <a:lnTo>
                                  <a:pt x="9961" y="240"/>
                                </a:lnTo>
                                <a:lnTo>
                                  <a:pt x="9957" y="235"/>
                                </a:lnTo>
                                <a:lnTo>
                                  <a:pt x="9956" y="222"/>
                                </a:lnTo>
                                <a:lnTo>
                                  <a:pt x="9950" y="222"/>
                                </a:lnTo>
                                <a:lnTo>
                                  <a:pt x="9947" y="203"/>
                                </a:lnTo>
                                <a:lnTo>
                                  <a:pt x="9947" y="192"/>
                                </a:lnTo>
                                <a:lnTo>
                                  <a:pt x="9942" y="192"/>
                                </a:lnTo>
                                <a:lnTo>
                                  <a:pt x="9942" y="191"/>
                                </a:lnTo>
                                <a:lnTo>
                                  <a:pt x="9938" y="191"/>
                                </a:lnTo>
                                <a:lnTo>
                                  <a:pt x="9933" y="196"/>
                                </a:lnTo>
                                <a:lnTo>
                                  <a:pt x="9931" y="198"/>
                                </a:lnTo>
                                <a:lnTo>
                                  <a:pt x="9927" y="198"/>
                                </a:lnTo>
                                <a:lnTo>
                                  <a:pt x="9926" y="192"/>
                                </a:lnTo>
                                <a:lnTo>
                                  <a:pt x="9912" y="185"/>
                                </a:lnTo>
                                <a:lnTo>
                                  <a:pt x="9908" y="185"/>
                                </a:lnTo>
                                <a:lnTo>
                                  <a:pt x="9906" y="185"/>
                                </a:lnTo>
                                <a:lnTo>
                                  <a:pt x="9906" y="187"/>
                                </a:lnTo>
                                <a:lnTo>
                                  <a:pt x="9898" y="191"/>
                                </a:lnTo>
                                <a:lnTo>
                                  <a:pt x="9887" y="206"/>
                                </a:lnTo>
                                <a:lnTo>
                                  <a:pt x="9883" y="210"/>
                                </a:lnTo>
                                <a:lnTo>
                                  <a:pt x="9882" y="206"/>
                                </a:lnTo>
                                <a:lnTo>
                                  <a:pt x="9873" y="206"/>
                                </a:lnTo>
                                <a:lnTo>
                                  <a:pt x="9862" y="206"/>
                                </a:lnTo>
                                <a:lnTo>
                                  <a:pt x="9857" y="201"/>
                                </a:lnTo>
                                <a:lnTo>
                                  <a:pt x="9857" y="196"/>
                                </a:lnTo>
                                <a:lnTo>
                                  <a:pt x="9853" y="191"/>
                                </a:lnTo>
                                <a:lnTo>
                                  <a:pt x="9843" y="196"/>
                                </a:lnTo>
                                <a:lnTo>
                                  <a:pt x="9839" y="198"/>
                                </a:lnTo>
                                <a:lnTo>
                                  <a:pt x="9834" y="198"/>
                                </a:lnTo>
                                <a:lnTo>
                                  <a:pt x="9830" y="196"/>
                                </a:lnTo>
                                <a:lnTo>
                                  <a:pt x="9818" y="201"/>
                                </a:lnTo>
                                <a:lnTo>
                                  <a:pt x="9815" y="191"/>
                                </a:lnTo>
                                <a:lnTo>
                                  <a:pt x="9818" y="187"/>
                                </a:lnTo>
                                <a:lnTo>
                                  <a:pt x="9813" y="185"/>
                                </a:lnTo>
                                <a:lnTo>
                                  <a:pt x="9809" y="182"/>
                                </a:lnTo>
                                <a:lnTo>
                                  <a:pt x="9806" y="178"/>
                                </a:lnTo>
                                <a:lnTo>
                                  <a:pt x="9799" y="176"/>
                                </a:lnTo>
                                <a:lnTo>
                                  <a:pt x="9793" y="168"/>
                                </a:lnTo>
                                <a:lnTo>
                                  <a:pt x="9786" y="162"/>
                                </a:lnTo>
                                <a:lnTo>
                                  <a:pt x="9786" y="161"/>
                                </a:lnTo>
                                <a:lnTo>
                                  <a:pt x="9786" y="157"/>
                                </a:lnTo>
                                <a:lnTo>
                                  <a:pt x="9779" y="138"/>
                                </a:lnTo>
                                <a:lnTo>
                                  <a:pt x="9779" y="132"/>
                                </a:lnTo>
                                <a:lnTo>
                                  <a:pt x="9774" y="123"/>
                                </a:lnTo>
                                <a:lnTo>
                                  <a:pt x="9771" y="123"/>
                                </a:lnTo>
                                <a:lnTo>
                                  <a:pt x="9769" y="118"/>
                                </a:lnTo>
                                <a:lnTo>
                                  <a:pt x="9769" y="116"/>
                                </a:lnTo>
                                <a:lnTo>
                                  <a:pt x="9774" y="99"/>
                                </a:lnTo>
                                <a:lnTo>
                                  <a:pt x="9765" y="88"/>
                                </a:lnTo>
                                <a:lnTo>
                                  <a:pt x="9760" y="88"/>
                                </a:lnTo>
                                <a:lnTo>
                                  <a:pt x="9760" y="83"/>
                                </a:lnTo>
                                <a:lnTo>
                                  <a:pt x="9755" y="86"/>
                                </a:lnTo>
                                <a:lnTo>
                                  <a:pt x="9751" y="83"/>
                                </a:lnTo>
                                <a:lnTo>
                                  <a:pt x="9755" y="78"/>
                                </a:lnTo>
                                <a:lnTo>
                                  <a:pt x="9751" y="74"/>
                                </a:lnTo>
                                <a:lnTo>
                                  <a:pt x="9746" y="78"/>
                                </a:lnTo>
                                <a:lnTo>
                                  <a:pt x="9741" y="78"/>
                                </a:lnTo>
                                <a:lnTo>
                                  <a:pt x="9737" y="72"/>
                                </a:lnTo>
                                <a:lnTo>
                                  <a:pt x="9737" y="69"/>
                                </a:lnTo>
                                <a:lnTo>
                                  <a:pt x="9737" y="67"/>
                                </a:lnTo>
                                <a:lnTo>
                                  <a:pt x="9737" y="64"/>
                                </a:lnTo>
                                <a:lnTo>
                                  <a:pt x="9735" y="64"/>
                                </a:lnTo>
                                <a:lnTo>
                                  <a:pt x="9735" y="69"/>
                                </a:lnTo>
                                <a:lnTo>
                                  <a:pt x="9721" y="67"/>
                                </a:lnTo>
                                <a:lnTo>
                                  <a:pt x="9718" y="69"/>
                                </a:lnTo>
                                <a:lnTo>
                                  <a:pt x="9712" y="67"/>
                                </a:lnTo>
                                <a:lnTo>
                                  <a:pt x="9712" y="58"/>
                                </a:lnTo>
                                <a:lnTo>
                                  <a:pt x="9707" y="55"/>
                                </a:lnTo>
                                <a:lnTo>
                                  <a:pt x="9705" y="53"/>
                                </a:lnTo>
                                <a:lnTo>
                                  <a:pt x="9702" y="53"/>
                                </a:lnTo>
                                <a:lnTo>
                                  <a:pt x="9700" y="55"/>
                                </a:lnTo>
                                <a:lnTo>
                                  <a:pt x="9696" y="53"/>
                                </a:lnTo>
                                <a:lnTo>
                                  <a:pt x="9688" y="49"/>
                                </a:lnTo>
                                <a:lnTo>
                                  <a:pt x="9682" y="42"/>
                                </a:lnTo>
                                <a:lnTo>
                                  <a:pt x="9675" y="30"/>
                                </a:lnTo>
                                <a:lnTo>
                                  <a:pt x="9668" y="30"/>
                                </a:lnTo>
                                <a:lnTo>
                                  <a:pt x="9668" y="28"/>
                                </a:lnTo>
                                <a:lnTo>
                                  <a:pt x="9663" y="25"/>
                                </a:lnTo>
                                <a:lnTo>
                                  <a:pt x="9663" y="23"/>
                                </a:lnTo>
                                <a:lnTo>
                                  <a:pt x="9658" y="28"/>
                                </a:lnTo>
                                <a:lnTo>
                                  <a:pt x="9651" y="28"/>
                                </a:lnTo>
                                <a:lnTo>
                                  <a:pt x="9651" y="25"/>
                                </a:lnTo>
                                <a:lnTo>
                                  <a:pt x="9647" y="23"/>
                                </a:lnTo>
                                <a:lnTo>
                                  <a:pt x="9643" y="18"/>
                                </a:lnTo>
                                <a:lnTo>
                                  <a:pt x="9642" y="12"/>
                                </a:lnTo>
                                <a:lnTo>
                                  <a:pt x="9638" y="12"/>
                                </a:lnTo>
                                <a:lnTo>
                                  <a:pt x="9636" y="5"/>
                                </a:lnTo>
                                <a:lnTo>
                                  <a:pt x="9633" y="4"/>
                                </a:lnTo>
                                <a:lnTo>
                                  <a:pt x="9631" y="0"/>
                                </a:lnTo>
                                <a:lnTo>
                                  <a:pt x="9622" y="4"/>
                                </a:lnTo>
                                <a:lnTo>
                                  <a:pt x="9614" y="5"/>
                                </a:lnTo>
                                <a:lnTo>
                                  <a:pt x="9612" y="5"/>
                                </a:lnTo>
                                <a:lnTo>
                                  <a:pt x="9608" y="9"/>
                                </a:lnTo>
                                <a:lnTo>
                                  <a:pt x="9606" y="14"/>
                                </a:lnTo>
                                <a:lnTo>
                                  <a:pt x="9599" y="18"/>
                                </a:lnTo>
                                <a:lnTo>
                                  <a:pt x="9599" y="23"/>
                                </a:lnTo>
                                <a:lnTo>
                                  <a:pt x="9598" y="28"/>
                                </a:lnTo>
                                <a:lnTo>
                                  <a:pt x="9599" y="58"/>
                                </a:lnTo>
                                <a:lnTo>
                                  <a:pt x="9598" y="64"/>
                                </a:lnTo>
                                <a:lnTo>
                                  <a:pt x="9594" y="67"/>
                                </a:lnTo>
                                <a:lnTo>
                                  <a:pt x="9592" y="72"/>
                                </a:lnTo>
                                <a:lnTo>
                                  <a:pt x="9587" y="72"/>
                                </a:lnTo>
                                <a:lnTo>
                                  <a:pt x="9584" y="72"/>
                                </a:lnTo>
                                <a:lnTo>
                                  <a:pt x="9582" y="72"/>
                                </a:lnTo>
                                <a:lnTo>
                                  <a:pt x="9575" y="72"/>
                                </a:lnTo>
                                <a:lnTo>
                                  <a:pt x="9573" y="69"/>
                                </a:lnTo>
                                <a:lnTo>
                                  <a:pt x="9569" y="64"/>
                                </a:lnTo>
                                <a:lnTo>
                                  <a:pt x="9569" y="62"/>
                                </a:lnTo>
                                <a:lnTo>
                                  <a:pt x="9562" y="58"/>
                                </a:lnTo>
                                <a:lnTo>
                                  <a:pt x="9559" y="62"/>
                                </a:lnTo>
                                <a:lnTo>
                                  <a:pt x="9554" y="62"/>
                                </a:lnTo>
                                <a:lnTo>
                                  <a:pt x="9545" y="64"/>
                                </a:lnTo>
                                <a:lnTo>
                                  <a:pt x="9529" y="72"/>
                                </a:lnTo>
                                <a:lnTo>
                                  <a:pt x="9525" y="74"/>
                                </a:lnTo>
                                <a:lnTo>
                                  <a:pt x="9518" y="74"/>
                                </a:lnTo>
                                <a:lnTo>
                                  <a:pt x="9515" y="72"/>
                                </a:lnTo>
                                <a:lnTo>
                                  <a:pt x="9515" y="74"/>
                                </a:lnTo>
                                <a:lnTo>
                                  <a:pt x="9513" y="72"/>
                                </a:lnTo>
                                <a:lnTo>
                                  <a:pt x="9509" y="74"/>
                                </a:lnTo>
                                <a:lnTo>
                                  <a:pt x="9504" y="72"/>
                                </a:lnTo>
                                <a:lnTo>
                                  <a:pt x="9501" y="69"/>
                                </a:lnTo>
                                <a:lnTo>
                                  <a:pt x="9471" y="72"/>
                                </a:lnTo>
                                <a:lnTo>
                                  <a:pt x="9455" y="72"/>
                                </a:lnTo>
                                <a:lnTo>
                                  <a:pt x="9457" y="74"/>
                                </a:lnTo>
                                <a:lnTo>
                                  <a:pt x="9455" y="74"/>
                                </a:lnTo>
                                <a:lnTo>
                                  <a:pt x="9432" y="74"/>
                                </a:lnTo>
                                <a:lnTo>
                                  <a:pt x="9430" y="78"/>
                                </a:lnTo>
                                <a:lnTo>
                                  <a:pt x="9427" y="79"/>
                                </a:lnTo>
                                <a:lnTo>
                                  <a:pt x="9430" y="69"/>
                                </a:lnTo>
                                <a:lnTo>
                                  <a:pt x="9425" y="67"/>
                                </a:lnTo>
                                <a:lnTo>
                                  <a:pt x="9425" y="69"/>
                                </a:lnTo>
                                <a:lnTo>
                                  <a:pt x="9416" y="72"/>
                                </a:lnTo>
                                <a:lnTo>
                                  <a:pt x="9416" y="74"/>
                                </a:lnTo>
                                <a:lnTo>
                                  <a:pt x="9412" y="79"/>
                                </a:lnTo>
                                <a:lnTo>
                                  <a:pt x="9412" y="86"/>
                                </a:lnTo>
                                <a:lnTo>
                                  <a:pt x="9416" y="86"/>
                                </a:lnTo>
                                <a:lnTo>
                                  <a:pt x="9418" y="83"/>
                                </a:lnTo>
                                <a:lnTo>
                                  <a:pt x="9430" y="83"/>
                                </a:lnTo>
                                <a:lnTo>
                                  <a:pt x="9432" y="86"/>
                                </a:lnTo>
                                <a:lnTo>
                                  <a:pt x="9432" y="92"/>
                                </a:lnTo>
                                <a:lnTo>
                                  <a:pt x="9430" y="93"/>
                                </a:lnTo>
                                <a:lnTo>
                                  <a:pt x="9425" y="97"/>
                                </a:lnTo>
                                <a:lnTo>
                                  <a:pt x="9416" y="93"/>
                                </a:lnTo>
                                <a:lnTo>
                                  <a:pt x="9412" y="93"/>
                                </a:lnTo>
                                <a:lnTo>
                                  <a:pt x="9407" y="97"/>
                                </a:lnTo>
                                <a:lnTo>
                                  <a:pt x="9407" y="99"/>
                                </a:lnTo>
                                <a:lnTo>
                                  <a:pt x="9411" y="102"/>
                                </a:lnTo>
                                <a:lnTo>
                                  <a:pt x="9416" y="102"/>
                                </a:lnTo>
                                <a:lnTo>
                                  <a:pt x="9418" y="102"/>
                                </a:lnTo>
                                <a:lnTo>
                                  <a:pt x="9421" y="104"/>
                                </a:lnTo>
                                <a:lnTo>
                                  <a:pt x="9425" y="104"/>
                                </a:lnTo>
                                <a:lnTo>
                                  <a:pt x="9421" y="111"/>
                                </a:lnTo>
                                <a:lnTo>
                                  <a:pt x="9421" y="113"/>
                                </a:lnTo>
                                <a:lnTo>
                                  <a:pt x="9418" y="116"/>
                                </a:lnTo>
                                <a:lnTo>
                                  <a:pt x="9416" y="116"/>
                                </a:lnTo>
                                <a:lnTo>
                                  <a:pt x="9412" y="118"/>
                                </a:lnTo>
                                <a:lnTo>
                                  <a:pt x="9412" y="122"/>
                                </a:lnTo>
                                <a:lnTo>
                                  <a:pt x="9418" y="127"/>
                                </a:lnTo>
                                <a:lnTo>
                                  <a:pt x="9416" y="129"/>
                                </a:lnTo>
                                <a:lnTo>
                                  <a:pt x="9411" y="129"/>
                                </a:lnTo>
                                <a:lnTo>
                                  <a:pt x="9405" y="127"/>
                                </a:lnTo>
                                <a:lnTo>
                                  <a:pt x="9402" y="127"/>
                                </a:lnTo>
                                <a:lnTo>
                                  <a:pt x="9402" y="129"/>
                                </a:lnTo>
                                <a:lnTo>
                                  <a:pt x="9402" y="136"/>
                                </a:lnTo>
                                <a:lnTo>
                                  <a:pt x="9411" y="138"/>
                                </a:lnTo>
                                <a:lnTo>
                                  <a:pt x="9412" y="141"/>
                                </a:lnTo>
                                <a:lnTo>
                                  <a:pt x="9411" y="143"/>
                                </a:lnTo>
                                <a:lnTo>
                                  <a:pt x="9412" y="146"/>
                                </a:lnTo>
                                <a:lnTo>
                                  <a:pt x="9412" y="143"/>
                                </a:lnTo>
                                <a:lnTo>
                                  <a:pt x="9416" y="146"/>
                                </a:lnTo>
                                <a:lnTo>
                                  <a:pt x="9411" y="152"/>
                                </a:lnTo>
                                <a:lnTo>
                                  <a:pt x="9407" y="152"/>
                                </a:lnTo>
                                <a:lnTo>
                                  <a:pt x="9405" y="153"/>
                                </a:lnTo>
                                <a:lnTo>
                                  <a:pt x="9397" y="157"/>
                                </a:lnTo>
                                <a:lnTo>
                                  <a:pt x="9391" y="162"/>
                                </a:lnTo>
                                <a:lnTo>
                                  <a:pt x="9388" y="168"/>
                                </a:lnTo>
                                <a:lnTo>
                                  <a:pt x="9391" y="168"/>
                                </a:lnTo>
                                <a:lnTo>
                                  <a:pt x="9397" y="168"/>
                                </a:lnTo>
                                <a:lnTo>
                                  <a:pt x="9400" y="166"/>
                                </a:lnTo>
                                <a:lnTo>
                                  <a:pt x="9402" y="166"/>
                                </a:lnTo>
                                <a:lnTo>
                                  <a:pt x="9402" y="168"/>
                                </a:lnTo>
                                <a:lnTo>
                                  <a:pt x="9400" y="173"/>
                                </a:lnTo>
                                <a:lnTo>
                                  <a:pt x="9393" y="176"/>
                                </a:lnTo>
                                <a:lnTo>
                                  <a:pt x="9391" y="176"/>
                                </a:lnTo>
                                <a:lnTo>
                                  <a:pt x="9391" y="173"/>
                                </a:lnTo>
                                <a:lnTo>
                                  <a:pt x="9382" y="173"/>
                                </a:lnTo>
                                <a:lnTo>
                                  <a:pt x="9381" y="176"/>
                                </a:lnTo>
                                <a:lnTo>
                                  <a:pt x="9363" y="171"/>
                                </a:lnTo>
                                <a:lnTo>
                                  <a:pt x="9361" y="171"/>
                                </a:lnTo>
                                <a:lnTo>
                                  <a:pt x="9333" y="162"/>
                                </a:lnTo>
                                <a:lnTo>
                                  <a:pt x="9331" y="168"/>
                                </a:lnTo>
                                <a:lnTo>
                                  <a:pt x="9324" y="168"/>
                                </a:lnTo>
                                <a:lnTo>
                                  <a:pt x="9319" y="162"/>
                                </a:lnTo>
                                <a:lnTo>
                                  <a:pt x="9300" y="152"/>
                                </a:lnTo>
                                <a:lnTo>
                                  <a:pt x="9292" y="146"/>
                                </a:lnTo>
                                <a:lnTo>
                                  <a:pt x="9289" y="141"/>
                                </a:lnTo>
                                <a:lnTo>
                                  <a:pt x="9278" y="132"/>
                                </a:lnTo>
                                <a:lnTo>
                                  <a:pt x="9268" y="136"/>
                                </a:lnTo>
                                <a:lnTo>
                                  <a:pt x="9268" y="141"/>
                                </a:lnTo>
                                <a:lnTo>
                                  <a:pt x="9268" y="143"/>
                                </a:lnTo>
                                <a:lnTo>
                                  <a:pt x="9268" y="146"/>
                                </a:lnTo>
                                <a:lnTo>
                                  <a:pt x="9245" y="138"/>
                                </a:lnTo>
                                <a:lnTo>
                                  <a:pt x="9240" y="146"/>
                                </a:lnTo>
                                <a:lnTo>
                                  <a:pt x="9238" y="153"/>
                                </a:lnTo>
                                <a:lnTo>
                                  <a:pt x="9225" y="152"/>
                                </a:lnTo>
                                <a:lnTo>
                                  <a:pt x="9224" y="157"/>
                                </a:lnTo>
                                <a:lnTo>
                                  <a:pt x="9225" y="166"/>
                                </a:lnTo>
                                <a:lnTo>
                                  <a:pt x="9218" y="168"/>
                                </a:lnTo>
                                <a:lnTo>
                                  <a:pt x="9206" y="173"/>
                                </a:lnTo>
                                <a:lnTo>
                                  <a:pt x="9204" y="173"/>
                                </a:lnTo>
                                <a:lnTo>
                                  <a:pt x="9201" y="173"/>
                                </a:lnTo>
                                <a:lnTo>
                                  <a:pt x="9195" y="171"/>
                                </a:lnTo>
                                <a:lnTo>
                                  <a:pt x="9194" y="178"/>
                                </a:lnTo>
                                <a:lnTo>
                                  <a:pt x="9187" y="173"/>
                                </a:lnTo>
                                <a:lnTo>
                                  <a:pt x="9187" y="178"/>
                                </a:lnTo>
                                <a:lnTo>
                                  <a:pt x="9185" y="182"/>
                                </a:lnTo>
                                <a:lnTo>
                                  <a:pt x="9181" y="187"/>
                                </a:lnTo>
                                <a:lnTo>
                                  <a:pt x="9176" y="187"/>
                                </a:lnTo>
                                <a:lnTo>
                                  <a:pt x="9174" y="192"/>
                                </a:lnTo>
                                <a:lnTo>
                                  <a:pt x="9171" y="192"/>
                                </a:lnTo>
                                <a:lnTo>
                                  <a:pt x="9169" y="191"/>
                                </a:lnTo>
                                <a:lnTo>
                                  <a:pt x="9162" y="185"/>
                                </a:lnTo>
                                <a:lnTo>
                                  <a:pt x="9160" y="182"/>
                                </a:lnTo>
                                <a:lnTo>
                                  <a:pt x="9155" y="182"/>
                                </a:lnTo>
                                <a:lnTo>
                                  <a:pt x="9151" y="185"/>
                                </a:lnTo>
                                <a:lnTo>
                                  <a:pt x="9143" y="185"/>
                                </a:lnTo>
                                <a:lnTo>
                                  <a:pt x="9141" y="185"/>
                                </a:lnTo>
                                <a:lnTo>
                                  <a:pt x="9137" y="191"/>
                                </a:lnTo>
                                <a:lnTo>
                                  <a:pt x="9137" y="196"/>
                                </a:lnTo>
                                <a:lnTo>
                                  <a:pt x="9130" y="198"/>
                                </a:lnTo>
                                <a:lnTo>
                                  <a:pt x="9127" y="198"/>
                                </a:lnTo>
                                <a:lnTo>
                                  <a:pt x="9125" y="198"/>
                                </a:lnTo>
                                <a:lnTo>
                                  <a:pt x="9121" y="201"/>
                                </a:lnTo>
                                <a:lnTo>
                                  <a:pt x="9121" y="206"/>
                                </a:lnTo>
                                <a:lnTo>
                                  <a:pt x="9118" y="206"/>
                                </a:lnTo>
                                <a:lnTo>
                                  <a:pt x="9118" y="210"/>
                                </a:lnTo>
                                <a:lnTo>
                                  <a:pt x="9111" y="217"/>
                                </a:lnTo>
                                <a:lnTo>
                                  <a:pt x="9107" y="220"/>
                                </a:lnTo>
                                <a:lnTo>
                                  <a:pt x="9105" y="226"/>
                                </a:lnTo>
                                <a:lnTo>
                                  <a:pt x="9093" y="245"/>
                                </a:lnTo>
                                <a:lnTo>
                                  <a:pt x="9093" y="256"/>
                                </a:lnTo>
                                <a:lnTo>
                                  <a:pt x="9083" y="265"/>
                                </a:lnTo>
                                <a:lnTo>
                                  <a:pt x="9068" y="266"/>
                                </a:lnTo>
                                <a:lnTo>
                                  <a:pt x="9063" y="266"/>
                                </a:lnTo>
                                <a:lnTo>
                                  <a:pt x="9056" y="265"/>
                                </a:lnTo>
                                <a:lnTo>
                                  <a:pt x="9049" y="265"/>
                                </a:lnTo>
                                <a:lnTo>
                                  <a:pt x="9037" y="259"/>
                                </a:lnTo>
                                <a:lnTo>
                                  <a:pt x="9024" y="245"/>
                                </a:lnTo>
                                <a:lnTo>
                                  <a:pt x="9023" y="242"/>
                                </a:lnTo>
                                <a:lnTo>
                                  <a:pt x="9028" y="235"/>
                                </a:lnTo>
                                <a:lnTo>
                                  <a:pt x="9028" y="220"/>
                                </a:lnTo>
                                <a:lnTo>
                                  <a:pt x="9028" y="217"/>
                                </a:lnTo>
                                <a:lnTo>
                                  <a:pt x="9024" y="212"/>
                                </a:lnTo>
                                <a:lnTo>
                                  <a:pt x="9019" y="203"/>
                                </a:lnTo>
                                <a:lnTo>
                                  <a:pt x="9012" y="198"/>
                                </a:lnTo>
                                <a:lnTo>
                                  <a:pt x="9005" y="196"/>
                                </a:lnTo>
                                <a:lnTo>
                                  <a:pt x="8998" y="196"/>
                                </a:lnTo>
                                <a:lnTo>
                                  <a:pt x="8987" y="191"/>
                                </a:lnTo>
                                <a:lnTo>
                                  <a:pt x="8978" y="185"/>
                                </a:lnTo>
                                <a:lnTo>
                                  <a:pt x="8975" y="185"/>
                                </a:lnTo>
                                <a:lnTo>
                                  <a:pt x="8970" y="176"/>
                                </a:lnTo>
                                <a:lnTo>
                                  <a:pt x="8949" y="187"/>
                                </a:lnTo>
                                <a:lnTo>
                                  <a:pt x="8949" y="178"/>
                                </a:lnTo>
                                <a:lnTo>
                                  <a:pt x="8949" y="176"/>
                                </a:lnTo>
                                <a:lnTo>
                                  <a:pt x="8931" y="178"/>
                                </a:lnTo>
                                <a:lnTo>
                                  <a:pt x="8926" y="176"/>
                                </a:lnTo>
                                <a:lnTo>
                                  <a:pt x="8920" y="173"/>
                                </a:lnTo>
                                <a:lnTo>
                                  <a:pt x="8911" y="176"/>
                                </a:lnTo>
                                <a:lnTo>
                                  <a:pt x="8906" y="166"/>
                                </a:lnTo>
                                <a:lnTo>
                                  <a:pt x="8901" y="166"/>
                                </a:lnTo>
                                <a:lnTo>
                                  <a:pt x="8892" y="171"/>
                                </a:lnTo>
                                <a:lnTo>
                                  <a:pt x="8887" y="168"/>
                                </a:lnTo>
                                <a:lnTo>
                                  <a:pt x="8880" y="162"/>
                                </a:lnTo>
                                <a:lnTo>
                                  <a:pt x="8860" y="176"/>
                                </a:lnTo>
                                <a:lnTo>
                                  <a:pt x="8846" y="176"/>
                                </a:lnTo>
                                <a:lnTo>
                                  <a:pt x="8837" y="176"/>
                                </a:lnTo>
                                <a:lnTo>
                                  <a:pt x="8836" y="178"/>
                                </a:lnTo>
                                <a:lnTo>
                                  <a:pt x="8836" y="182"/>
                                </a:lnTo>
                                <a:lnTo>
                                  <a:pt x="8836" y="187"/>
                                </a:lnTo>
                                <a:lnTo>
                                  <a:pt x="8836" y="192"/>
                                </a:lnTo>
                                <a:lnTo>
                                  <a:pt x="8827" y="198"/>
                                </a:lnTo>
                                <a:lnTo>
                                  <a:pt x="8821" y="203"/>
                                </a:lnTo>
                                <a:lnTo>
                                  <a:pt x="8811" y="185"/>
                                </a:lnTo>
                                <a:lnTo>
                                  <a:pt x="8792" y="196"/>
                                </a:lnTo>
                                <a:lnTo>
                                  <a:pt x="8781" y="196"/>
                                </a:lnTo>
                                <a:lnTo>
                                  <a:pt x="8774" y="192"/>
                                </a:lnTo>
                                <a:lnTo>
                                  <a:pt x="8774" y="161"/>
                                </a:lnTo>
                                <a:lnTo>
                                  <a:pt x="8756" y="153"/>
                                </a:lnTo>
                                <a:lnTo>
                                  <a:pt x="8747" y="161"/>
                                </a:lnTo>
                                <a:lnTo>
                                  <a:pt x="8747" y="138"/>
                                </a:lnTo>
                                <a:lnTo>
                                  <a:pt x="8744" y="141"/>
                                </a:lnTo>
                                <a:lnTo>
                                  <a:pt x="8742" y="146"/>
                                </a:lnTo>
                                <a:lnTo>
                                  <a:pt x="8737" y="148"/>
                                </a:lnTo>
                                <a:lnTo>
                                  <a:pt x="8737" y="143"/>
                                </a:lnTo>
                                <a:lnTo>
                                  <a:pt x="8728" y="127"/>
                                </a:lnTo>
                                <a:lnTo>
                                  <a:pt x="8724" y="116"/>
                                </a:lnTo>
                                <a:lnTo>
                                  <a:pt x="8724" y="111"/>
                                </a:lnTo>
                                <a:lnTo>
                                  <a:pt x="8723" y="104"/>
                                </a:lnTo>
                                <a:lnTo>
                                  <a:pt x="8717" y="99"/>
                                </a:lnTo>
                                <a:lnTo>
                                  <a:pt x="8712" y="97"/>
                                </a:lnTo>
                                <a:lnTo>
                                  <a:pt x="8714" y="93"/>
                                </a:lnTo>
                                <a:lnTo>
                                  <a:pt x="8709" y="93"/>
                                </a:lnTo>
                                <a:lnTo>
                                  <a:pt x="8703" y="93"/>
                                </a:lnTo>
                                <a:lnTo>
                                  <a:pt x="8635" y="118"/>
                                </a:lnTo>
                                <a:lnTo>
                                  <a:pt x="8629" y="111"/>
                                </a:lnTo>
                                <a:lnTo>
                                  <a:pt x="8620" y="113"/>
                                </a:lnTo>
                                <a:lnTo>
                                  <a:pt x="8617" y="116"/>
                                </a:lnTo>
                                <a:lnTo>
                                  <a:pt x="8612" y="111"/>
                                </a:lnTo>
                                <a:lnTo>
                                  <a:pt x="8610" y="108"/>
                                </a:lnTo>
                                <a:lnTo>
                                  <a:pt x="8606" y="102"/>
                                </a:lnTo>
                                <a:lnTo>
                                  <a:pt x="8605" y="102"/>
                                </a:lnTo>
                                <a:lnTo>
                                  <a:pt x="8605" y="99"/>
                                </a:lnTo>
                                <a:lnTo>
                                  <a:pt x="8599" y="93"/>
                                </a:lnTo>
                                <a:lnTo>
                                  <a:pt x="8596" y="88"/>
                                </a:lnTo>
                                <a:lnTo>
                                  <a:pt x="8592" y="79"/>
                                </a:lnTo>
                                <a:lnTo>
                                  <a:pt x="8592" y="78"/>
                                </a:lnTo>
                                <a:lnTo>
                                  <a:pt x="8585" y="78"/>
                                </a:lnTo>
                                <a:lnTo>
                                  <a:pt x="8576" y="79"/>
                                </a:lnTo>
                                <a:lnTo>
                                  <a:pt x="8576" y="78"/>
                                </a:lnTo>
                                <a:lnTo>
                                  <a:pt x="8580" y="74"/>
                                </a:lnTo>
                                <a:lnTo>
                                  <a:pt x="8585" y="39"/>
                                </a:lnTo>
                                <a:lnTo>
                                  <a:pt x="8571" y="53"/>
                                </a:lnTo>
                                <a:lnTo>
                                  <a:pt x="8562" y="58"/>
                                </a:lnTo>
                                <a:lnTo>
                                  <a:pt x="8557" y="53"/>
                                </a:lnTo>
                                <a:lnTo>
                                  <a:pt x="8560" y="48"/>
                                </a:lnTo>
                                <a:lnTo>
                                  <a:pt x="8566" y="42"/>
                                </a:lnTo>
                                <a:lnTo>
                                  <a:pt x="8560" y="37"/>
                                </a:lnTo>
                                <a:lnTo>
                                  <a:pt x="8557" y="37"/>
                                </a:lnTo>
                                <a:lnTo>
                                  <a:pt x="8530" y="48"/>
                                </a:lnTo>
                                <a:lnTo>
                                  <a:pt x="8527" y="48"/>
                                </a:lnTo>
                                <a:lnTo>
                                  <a:pt x="8522" y="48"/>
                                </a:lnTo>
                                <a:lnTo>
                                  <a:pt x="8522" y="49"/>
                                </a:lnTo>
                                <a:lnTo>
                                  <a:pt x="8499" y="58"/>
                                </a:lnTo>
                                <a:lnTo>
                                  <a:pt x="8493" y="58"/>
                                </a:lnTo>
                                <a:lnTo>
                                  <a:pt x="8488" y="58"/>
                                </a:lnTo>
                                <a:lnTo>
                                  <a:pt x="8419" y="69"/>
                                </a:lnTo>
                                <a:lnTo>
                                  <a:pt x="8379" y="72"/>
                                </a:lnTo>
                                <a:lnTo>
                                  <a:pt x="8379" y="83"/>
                                </a:lnTo>
                                <a:lnTo>
                                  <a:pt x="8368" y="83"/>
                                </a:lnTo>
                                <a:lnTo>
                                  <a:pt x="8368" y="88"/>
                                </a:lnTo>
                                <a:lnTo>
                                  <a:pt x="8365" y="88"/>
                                </a:lnTo>
                                <a:lnTo>
                                  <a:pt x="8365" y="74"/>
                                </a:lnTo>
                                <a:lnTo>
                                  <a:pt x="8361" y="74"/>
                                </a:lnTo>
                                <a:lnTo>
                                  <a:pt x="8359" y="74"/>
                                </a:lnTo>
                                <a:lnTo>
                                  <a:pt x="8354" y="74"/>
                                </a:lnTo>
                                <a:lnTo>
                                  <a:pt x="8349" y="72"/>
                                </a:lnTo>
                                <a:lnTo>
                                  <a:pt x="8345" y="74"/>
                                </a:lnTo>
                                <a:lnTo>
                                  <a:pt x="8340" y="72"/>
                                </a:lnTo>
                                <a:lnTo>
                                  <a:pt x="8335" y="79"/>
                                </a:lnTo>
                                <a:lnTo>
                                  <a:pt x="8331" y="74"/>
                                </a:lnTo>
                                <a:lnTo>
                                  <a:pt x="8329" y="78"/>
                                </a:lnTo>
                                <a:lnTo>
                                  <a:pt x="8329" y="79"/>
                                </a:lnTo>
                                <a:lnTo>
                                  <a:pt x="8321" y="79"/>
                                </a:lnTo>
                                <a:lnTo>
                                  <a:pt x="8285" y="99"/>
                                </a:lnTo>
                                <a:lnTo>
                                  <a:pt x="8282" y="102"/>
                                </a:lnTo>
                                <a:lnTo>
                                  <a:pt x="8280" y="102"/>
                                </a:lnTo>
                                <a:lnTo>
                                  <a:pt x="8271" y="97"/>
                                </a:lnTo>
                                <a:lnTo>
                                  <a:pt x="8268" y="97"/>
                                </a:lnTo>
                                <a:lnTo>
                                  <a:pt x="8262" y="99"/>
                                </a:lnTo>
                                <a:lnTo>
                                  <a:pt x="8257" y="102"/>
                                </a:lnTo>
                                <a:lnTo>
                                  <a:pt x="8252" y="102"/>
                                </a:lnTo>
                                <a:lnTo>
                                  <a:pt x="8236" y="99"/>
                                </a:lnTo>
                                <a:lnTo>
                                  <a:pt x="8232" y="104"/>
                                </a:lnTo>
                                <a:lnTo>
                                  <a:pt x="8227" y="111"/>
                                </a:lnTo>
                                <a:lnTo>
                                  <a:pt x="8224" y="118"/>
                                </a:lnTo>
                                <a:lnTo>
                                  <a:pt x="8218" y="123"/>
                                </a:lnTo>
                                <a:lnTo>
                                  <a:pt x="8218" y="122"/>
                                </a:lnTo>
                                <a:lnTo>
                                  <a:pt x="8218" y="118"/>
                                </a:lnTo>
                                <a:lnTo>
                                  <a:pt x="8213" y="116"/>
                                </a:lnTo>
                                <a:lnTo>
                                  <a:pt x="8211" y="118"/>
                                </a:lnTo>
                                <a:lnTo>
                                  <a:pt x="8208" y="122"/>
                                </a:lnTo>
                                <a:lnTo>
                                  <a:pt x="8202" y="127"/>
                                </a:lnTo>
                                <a:lnTo>
                                  <a:pt x="8197" y="127"/>
                                </a:lnTo>
                                <a:lnTo>
                                  <a:pt x="8194" y="129"/>
                                </a:lnTo>
                                <a:lnTo>
                                  <a:pt x="8192" y="127"/>
                                </a:lnTo>
                                <a:lnTo>
                                  <a:pt x="8183" y="129"/>
                                </a:lnTo>
                                <a:lnTo>
                                  <a:pt x="8179" y="132"/>
                                </a:lnTo>
                                <a:lnTo>
                                  <a:pt x="8174" y="138"/>
                                </a:lnTo>
                                <a:lnTo>
                                  <a:pt x="8172" y="146"/>
                                </a:lnTo>
                                <a:lnTo>
                                  <a:pt x="8169" y="148"/>
                                </a:lnTo>
                                <a:lnTo>
                                  <a:pt x="8158" y="148"/>
                                </a:lnTo>
                                <a:lnTo>
                                  <a:pt x="8153" y="152"/>
                                </a:lnTo>
                                <a:lnTo>
                                  <a:pt x="8148" y="152"/>
                                </a:lnTo>
                                <a:lnTo>
                                  <a:pt x="8144" y="152"/>
                                </a:lnTo>
                                <a:lnTo>
                                  <a:pt x="8142" y="152"/>
                                </a:lnTo>
                                <a:lnTo>
                                  <a:pt x="8135" y="157"/>
                                </a:lnTo>
                                <a:lnTo>
                                  <a:pt x="8134" y="157"/>
                                </a:lnTo>
                                <a:lnTo>
                                  <a:pt x="8128" y="161"/>
                                </a:lnTo>
                                <a:lnTo>
                                  <a:pt x="8119" y="162"/>
                                </a:lnTo>
                                <a:lnTo>
                                  <a:pt x="8118" y="171"/>
                                </a:lnTo>
                                <a:lnTo>
                                  <a:pt x="8104" y="166"/>
                                </a:lnTo>
                                <a:lnTo>
                                  <a:pt x="8100" y="166"/>
                                </a:lnTo>
                                <a:lnTo>
                                  <a:pt x="8093" y="162"/>
                                </a:lnTo>
                                <a:lnTo>
                                  <a:pt x="8093" y="161"/>
                                </a:lnTo>
                                <a:lnTo>
                                  <a:pt x="8079" y="157"/>
                                </a:lnTo>
                                <a:lnTo>
                                  <a:pt x="8068" y="152"/>
                                </a:lnTo>
                                <a:lnTo>
                                  <a:pt x="8065" y="152"/>
                                </a:lnTo>
                                <a:lnTo>
                                  <a:pt x="8061" y="153"/>
                                </a:lnTo>
                                <a:lnTo>
                                  <a:pt x="8051" y="153"/>
                                </a:lnTo>
                                <a:lnTo>
                                  <a:pt x="8045" y="148"/>
                                </a:lnTo>
                                <a:lnTo>
                                  <a:pt x="8042" y="153"/>
                                </a:lnTo>
                                <a:lnTo>
                                  <a:pt x="8042" y="157"/>
                                </a:lnTo>
                                <a:lnTo>
                                  <a:pt x="8037" y="166"/>
                                </a:lnTo>
                                <a:lnTo>
                                  <a:pt x="8031" y="192"/>
                                </a:lnTo>
                                <a:lnTo>
                                  <a:pt x="8024" y="192"/>
                                </a:lnTo>
                                <a:lnTo>
                                  <a:pt x="8015" y="187"/>
                                </a:lnTo>
                                <a:lnTo>
                                  <a:pt x="8010" y="187"/>
                                </a:lnTo>
                                <a:lnTo>
                                  <a:pt x="8005" y="178"/>
                                </a:lnTo>
                                <a:lnTo>
                                  <a:pt x="8001" y="171"/>
                                </a:lnTo>
                                <a:lnTo>
                                  <a:pt x="7999" y="168"/>
                                </a:lnTo>
                                <a:lnTo>
                                  <a:pt x="7991" y="173"/>
                                </a:lnTo>
                                <a:lnTo>
                                  <a:pt x="7982" y="173"/>
                                </a:lnTo>
                                <a:lnTo>
                                  <a:pt x="7973" y="176"/>
                                </a:lnTo>
                                <a:lnTo>
                                  <a:pt x="7980" y="182"/>
                                </a:lnTo>
                                <a:lnTo>
                                  <a:pt x="7977" y="185"/>
                                </a:lnTo>
                                <a:lnTo>
                                  <a:pt x="7973" y="178"/>
                                </a:lnTo>
                                <a:lnTo>
                                  <a:pt x="7971" y="185"/>
                                </a:lnTo>
                                <a:lnTo>
                                  <a:pt x="7968" y="196"/>
                                </a:lnTo>
                                <a:lnTo>
                                  <a:pt x="7971" y="198"/>
                                </a:lnTo>
                                <a:lnTo>
                                  <a:pt x="7971" y="203"/>
                                </a:lnTo>
                                <a:lnTo>
                                  <a:pt x="7968" y="206"/>
                                </a:lnTo>
                                <a:lnTo>
                                  <a:pt x="7973" y="210"/>
                                </a:lnTo>
                                <a:lnTo>
                                  <a:pt x="7968" y="212"/>
                                </a:lnTo>
                                <a:lnTo>
                                  <a:pt x="7971" y="215"/>
                                </a:lnTo>
                                <a:lnTo>
                                  <a:pt x="7968" y="215"/>
                                </a:lnTo>
                                <a:lnTo>
                                  <a:pt x="7971" y="217"/>
                                </a:lnTo>
                                <a:lnTo>
                                  <a:pt x="7980" y="226"/>
                                </a:lnTo>
                                <a:lnTo>
                                  <a:pt x="7980" y="228"/>
                                </a:lnTo>
                                <a:lnTo>
                                  <a:pt x="7980" y="231"/>
                                </a:lnTo>
                                <a:lnTo>
                                  <a:pt x="7982" y="236"/>
                                </a:lnTo>
                                <a:lnTo>
                                  <a:pt x="7977" y="242"/>
                                </a:lnTo>
                                <a:lnTo>
                                  <a:pt x="7973" y="295"/>
                                </a:lnTo>
                                <a:lnTo>
                                  <a:pt x="7980" y="295"/>
                                </a:lnTo>
                                <a:lnTo>
                                  <a:pt x="7980" y="296"/>
                                </a:lnTo>
                                <a:lnTo>
                                  <a:pt x="7977" y="300"/>
                                </a:lnTo>
                                <a:lnTo>
                                  <a:pt x="7957" y="302"/>
                                </a:lnTo>
                                <a:lnTo>
                                  <a:pt x="7952" y="310"/>
                                </a:lnTo>
                                <a:lnTo>
                                  <a:pt x="7952" y="316"/>
                                </a:lnTo>
                                <a:lnTo>
                                  <a:pt x="7947" y="326"/>
                                </a:lnTo>
                                <a:lnTo>
                                  <a:pt x="7947" y="333"/>
                                </a:lnTo>
                                <a:lnTo>
                                  <a:pt x="7938" y="340"/>
                                </a:lnTo>
                                <a:lnTo>
                                  <a:pt x="7932" y="346"/>
                                </a:lnTo>
                                <a:lnTo>
                                  <a:pt x="7918" y="360"/>
                                </a:lnTo>
                                <a:lnTo>
                                  <a:pt x="7902" y="365"/>
                                </a:lnTo>
                                <a:lnTo>
                                  <a:pt x="7913" y="376"/>
                                </a:lnTo>
                                <a:lnTo>
                                  <a:pt x="7913" y="395"/>
                                </a:lnTo>
                                <a:lnTo>
                                  <a:pt x="7911" y="395"/>
                                </a:lnTo>
                                <a:lnTo>
                                  <a:pt x="7908" y="395"/>
                                </a:lnTo>
                                <a:lnTo>
                                  <a:pt x="7899" y="404"/>
                                </a:lnTo>
                                <a:lnTo>
                                  <a:pt x="7892" y="404"/>
                                </a:lnTo>
                                <a:lnTo>
                                  <a:pt x="7883" y="407"/>
                                </a:lnTo>
                                <a:lnTo>
                                  <a:pt x="7878" y="415"/>
                                </a:lnTo>
                                <a:lnTo>
                                  <a:pt x="7872" y="418"/>
                                </a:lnTo>
                                <a:lnTo>
                                  <a:pt x="7869" y="420"/>
                                </a:lnTo>
                                <a:lnTo>
                                  <a:pt x="7867" y="434"/>
                                </a:lnTo>
                                <a:lnTo>
                                  <a:pt x="7855" y="450"/>
                                </a:lnTo>
                                <a:lnTo>
                                  <a:pt x="7853" y="457"/>
                                </a:lnTo>
                                <a:lnTo>
                                  <a:pt x="7848" y="462"/>
                                </a:lnTo>
                                <a:lnTo>
                                  <a:pt x="7843" y="462"/>
                                </a:lnTo>
                                <a:lnTo>
                                  <a:pt x="7839" y="469"/>
                                </a:lnTo>
                                <a:lnTo>
                                  <a:pt x="7835" y="474"/>
                                </a:lnTo>
                                <a:lnTo>
                                  <a:pt x="7828" y="482"/>
                                </a:lnTo>
                                <a:lnTo>
                                  <a:pt x="7820" y="489"/>
                                </a:lnTo>
                                <a:lnTo>
                                  <a:pt x="7820" y="494"/>
                                </a:lnTo>
                                <a:lnTo>
                                  <a:pt x="7818" y="504"/>
                                </a:lnTo>
                                <a:lnTo>
                                  <a:pt x="7818" y="512"/>
                                </a:lnTo>
                                <a:lnTo>
                                  <a:pt x="7823" y="513"/>
                                </a:lnTo>
                                <a:lnTo>
                                  <a:pt x="7828" y="527"/>
                                </a:lnTo>
                                <a:lnTo>
                                  <a:pt x="7823" y="536"/>
                                </a:lnTo>
                                <a:lnTo>
                                  <a:pt x="7823" y="554"/>
                                </a:lnTo>
                                <a:lnTo>
                                  <a:pt x="7818" y="561"/>
                                </a:lnTo>
                                <a:lnTo>
                                  <a:pt x="7818" y="568"/>
                                </a:lnTo>
                                <a:lnTo>
                                  <a:pt x="7814" y="572"/>
                                </a:lnTo>
                                <a:lnTo>
                                  <a:pt x="7809" y="577"/>
                                </a:lnTo>
                                <a:lnTo>
                                  <a:pt x="7809" y="579"/>
                                </a:lnTo>
                                <a:lnTo>
                                  <a:pt x="7805" y="579"/>
                                </a:lnTo>
                                <a:lnTo>
                                  <a:pt x="7804" y="582"/>
                                </a:lnTo>
                                <a:lnTo>
                                  <a:pt x="7798" y="586"/>
                                </a:lnTo>
                                <a:lnTo>
                                  <a:pt x="7804" y="591"/>
                                </a:lnTo>
                                <a:lnTo>
                                  <a:pt x="7805" y="593"/>
                                </a:lnTo>
                                <a:lnTo>
                                  <a:pt x="7805" y="596"/>
                                </a:lnTo>
                                <a:lnTo>
                                  <a:pt x="7805" y="598"/>
                                </a:lnTo>
                                <a:lnTo>
                                  <a:pt x="7809" y="603"/>
                                </a:lnTo>
                                <a:lnTo>
                                  <a:pt x="7811" y="612"/>
                                </a:lnTo>
                                <a:lnTo>
                                  <a:pt x="7814" y="616"/>
                                </a:lnTo>
                                <a:lnTo>
                                  <a:pt x="7814" y="617"/>
                                </a:lnTo>
                                <a:lnTo>
                                  <a:pt x="7811" y="623"/>
                                </a:lnTo>
                                <a:lnTo>
                                  <a:pt x="7811" y="628"/>
                                </a:lnTo>
                                <a:lnTo>
                                  <a:pt x="7811" y="631"/>
                                </a:lnTo>
                                <a:lnTo>
                                  <a:pt x="7805" y="631"/>
                                </a:lnTo>
                                <a:lnTo>
                                  <a:pt x="7805" y="637"/>
                                </a:lnTo>
                                <a:lnTo>
                                  <a:pt x="7800" y="642"/>
                                </a:lnTo>
                                <a:lnTo>
                                  <a:pt x="7791" y="647"/>
                                </a:lnTo>
                                <a:lnTo>
                                  <a:pt x="7795" y="651"/>
                                </a:lnTo>
                                <a:lnTo>
                                  <a:pt x="7791" y="653"/>
                                </a:lnTo>
                                <a:lnTo>
                                  <a:pt x="7790" y="656"/>
                                </a:lnTo>
                                <a:lnTo>
                                  <a:pt x="7786" y="656"/>
                                </a:lnTo>
                                <a:lnTo>
                                  <a:pt x="7784" y="656"/>
                                </a:lnTo>
                                <a:lnTo>
                                  <a:pt x="7781" y="656"/>
                                </a:lnTo>
                                <a:lnTo>
                                  <a:pt x="7781" y="660"/>
                                </a:lnTo>
                                <a:lnTo>
                                  <a:pt x="7765" y="670"/>
                                </a:lnTo>
                                <a:lnTo>
                                  <a:pt x="7767" y="670"/>
                                </a:lnTo>
                                <a:lnTo>
                                  <a:pt x="7770" y="672"/>
                                </a:lnTo>
                                <a:lnTo>
                                  <a:pt x="7770" y="677"/>
                                </a:lnTo>
                                <a:lnTo>
                                  <a:pt x="7760" y="697"/>
                                </a:lnTo>
                                <a:lnTo>
                                  <a:pt x="7745" y="714"/>
                                </a:lnTo>
                                <a:lnTo>
                                  <a:pt x="7745" y="716"/>
                                </a:lnTo>
                                <a:lnTo>
                                  <a:pt x="7737" y="720"/>
                                </a:lnTo>
                                <a:lnTo>
                                  <a:pt x="7740" y="727"/>
                                </a:lnTo>
                                <a:lnTo>
                                  <a:pt x="7749" y="734"/>
                                </a:lnTo>
                                <a:lnTo>
                                  <a:pt x="7742" y="741"/>
                                </a:lnTo>
                                <a:lnTo>
                                  <a:pt x="7742" y="750"/>
                                </a:lnTo>
                                <a:lnTo>
                                  <a:pt x="7740" y="750"/>
                                </a:lnTo>
                                <a:lnTo>
                                  <a:pt x="7735" y="764"/>
                                </a:lnTo>
                                <a:lnTo>
                                  <a:pt x="7717" y="771"/>
                                </a:lnTo>
                                <a:lnTo>
                                  <a:pt x="7721" y="780"/>
                                </a:lnTo>
                                <a:lnTo>
                                  <a:pt x="7716" y="785"/>
                                </a:lnTo>
                                <a:lnTo>
                                  <a:pt x="7710" y="788"/>
                                </a:lnTo>
                                <a:lnTo>
                                  <a:pt x="7701" y="790"/>
                                </a:lnTo>
                                <a:lnTo>
                                  <a:pt x="7696" y="796"/>
                                </a:lnTo>
                                <a:lnTo>
                                  <a:pt x="7693" y="799"/>
                                </a:lnTo>
                                <a:lnTo>
                                  <a:pt x="7687" y="804"/>
                                </a:lnTo>
                                <a:lnTo>
                                  <a:pt x="7682" y="810"/>
                                </a:lnTo>
                                <a:lnTo>
                                  <a:pt x="7682" y="813"/>
                                </a:lnTo>
                                <a:lnTo>
                                  <a:pt x="7682" y="815"/>
                                </a:lnTo>
                                <a:lnTo>
                                  <a:pt x="7682" y="818"/>
                                </a:lnTo>
                                <a:lnTo>
                                  <a:pt x="7680" y="818"/>
                                </a:lnTo>
                                <a:lnTo>
                                  <a:pt x="7680" y="815"/>
                                </a:lnTo>
                                <a:lnTo>
                                  <a:pt x="7677" y="824"/>
                                </a:lnTo>
                                <a:lnTo>
                                  <a:pt x="7677" y="826"/>
                                </a:lnTo>
                                <a:lnTo>
                                  <a:pt x="7680" y="829"/>
                                </a:lnTo>
                                <a:lnTo>
                                  <a:pt x="7680" y="833"/>
                                </a:lnTo>
                                <a:lnTo>
                                  <a:pt x="7682" y="833"/>
                                </a:lnTo>
                                <a:lnTo>
                                  <a:pt x="7682" y="834"/>
                                </a:lnTo>
                                <a:lnTo>
                                  <a:pt x="7680" y="834"/>
                                </a:lnTo>
                                <a:lnTo>
                                  <a:pt x="7682" y="838"/>
                                </a:lnTo>
                                <a:lnTo>
                                  <a:pt x="7682" y="840"/>
                                </a:lnTo>
                                <a:lnTo>
                                  <a:pt x="7680" y="840"/>
                                </a:lnTo>
                                <a:lnTo>
                                  <a:pt x="7673" y="838"/>
                                </a:lnTo>
                                <a:lnTo>
                                  <a:pt x="7668" y="838"/>
                                </a:lnTo>
                                <a:lnTo>
                                  <a:pt x="7666" y="882"/>
                                </a:lnTo>
                                <a:lnTo>
                                  <a:pt x="7648" y="882"/>
                                </a:lnTo>
                                <a:lnTo>
                                  <a:pt x="7643" y="878"/>
                                </a:lnTo>
                                <a:lnTo>
                                  <a:pt x="7636" y="878"/>
                                </a:lnTo>
                                <a:lnTo>
                                  <a:pt x="7629" y="882"/>
                                </a:lnTo>
                                <a:lnTo>
                                  <a:pt x="7629" y="889"/>
                                </a:lnTo>
                                <a:lnTo>
                                  <a:pt x="7636" y="889"/>
                                </a:lnTo>
                                <a:lnTo>
                                  <a:pt x="7636" y="893"/>
                                </a:lnTo>
                                <a:lnTo>
                                  <a:pt x="7638" y="894"/>
                                </a:lnTo>
                                <a:lnTo>
                                  <a:pt x="7638" y="900"/>
                                </a:lnTo>
                                <a:lnTo>
                                  <a:pt x="7633" y="903"/>
                                </a:lnTo>
                                <a:lnTo>
                                  <a:pt x="7627" y="903"/>
                                </a:lnTo>
                                <a:lnTo>
                                  <a:pt x="7618" y="907"/>
                                </a:lnTo>
                                <a:lnTo>
                                  <a:pt x="7617" y="908"/>
                                </a:lnTo>
                                <a:lnTo>
                                  <a:pt x="7608" y="907"/>
                                </a:lnTo>
                                <a:lnTo>
                                  <a:pt x="7603" y="912"/>
                                </a:lnTo>
                                <a:lnTo>
                                  <a:pt x="7592" y="912"/>
                                </a:lnTo>
                                <a:lnTo>
                                  <a:pt x="7588" y="907"/>
                                </a:lnTo>
                                <a:lnTo>
                                  <a:pt x="7583" y="898"/>
                                </a:lnTo>
                                <a:lnTo>
                                  <a:pt x="7567" y="894"/>
                                </a:lnTo>
                                <a:lnTo>
                                  <a:pt x="7564" y="889"/>
                                </a:lnTo>
                                <a:lnTo>
                                  <a:pt x="7553" y="884"/>
                                </a:lnTo>
                                <a:lnTo>
                                  <a:pt x="7550" y="882"/>
                                </a:lnTo>
                                <a:lnTo>
                                  <a:pt x="7550" y="875"/>
                                </a:lnTo>
                                <a:lnTo>
                                  <a:pt x="7543" y="875"/>
                                </a:lnTo>
                                <a:lnTo>
                                  <a:pt x="7534" y="870"/>
                                </a:lnTo>
                                <a:lnTo>
                                  <a:pt x="7529" y="864"/>
                                </a:lnTo>
                                <a:lnTo>
                                  <a:pt x="7523" y="870"/>
                                </a:lnTo>
                                <a:lnTo>
                                  <a:pt x="7516" y="864"/>
                                </a:lnTo>
                                <a:lnTo>
                                  <a:pt x="7514" y="863"/>
                                </a:lnTo>
                                <a:lnTo>
                                  <a:pt x="7509" y="864"/>
                                </a:lnTo>
                                <a:lnTo>
                                  <a:pt x="7504" y="864"/>
                                </a:lnTo>
                                <a:lnTo>
                                  <a:pt x="7495" y="870"/>
                                </a:lnTo>
                                <a:lnTo>
                                  <a:pt x="7490" y="870"/>
                                </a:lnTo>
                                <a:lnTo>
                                  <a:pt x="7491" y="875"/>
                                </a:lnTo>
                                <a:lnTo>
                                  <a:pt x="7495" y="878"/>
                                </a:lnTo>
                                <a:lnTo>
                                  <a:pt x="7499" y="882"/>
                                </a:lnTo>
                                <a:lnTo>
                                  <a:pt x="7504" y="884"/>
                                </a:lnTo>
                                <a:lnTo>
                                  <a:pt x="7504" y="887"/>
                                </a:lnTo>
                                <a:lnTo>
                                  <a:pt x="7500" y="893"/>
                                </a:lnTo>
                                <a:lnTo>
                                  <a:pt x="7491" y="900"/>
                                </a:lnTo>
                                <a:lnTo>
                                  <a:pt x="7491" y="908"/>
                                </a:lnTo>
                                <a:lnTo>
                                  <a:pt x="7490" y="912"/>
                                </a:lnTo>
                                <a:lnTo>
                                  <a:pt x="7484" y="908"/>
                                </a:lnTo>
                                <a:lnTo>
                                  <a:pt x="7479" y="908"/>
                                </a:lnTo>
                                <a:lnTo>
                                  <a:pt x="7474" y="917"/>
                                </a:lnTo>
                                <a:lnTo>
                                  <a:pt x="7467" y="919"/>
                                </a:lnTo>
                                <a:lnTo>
                                  <a:pt x="7461" y="919"/>
                                </a:lnTo>
                                <a:lnTo>
                                  <a:pt x="7456" y="919"/>
                                </a:lnTo>
                                <a:lnTo>
                                  <a:pt x="7454" y="914"/>
                                </a:lnTo>
                                <a:lnTo>
                                  <a:pt x="7451" y="912"/>
                                </a:lnTo>
                                <a:lnTo>
                                  <a:pt x="7447" y="914"/>
                                </a:lnTo>
                                <a:lnTo>
                                  <a:pt x="7446" y="919"/>
                                </a:lnTo>
                                <a:lnTo>
                                  <a:pt x="7447" y="924"/>
                                </a:lnTo>
                                <a:lnTo>
                                  <a:pt x="7454" y="931"/>
                                </a:lnTo>
                                <a:lnTo>
                                  <a:pt x="7456" y="937"/>
                                </a:lnTo>
                                <a:lnTo>
                                  <a:pt x="7454" y="942"/>
                                </a:lnTo>
                                <a:lnTo>
                                  <a:pt x="7447" y="942"/>
                                </a:lnTo>
                                <a:lnTo>
                                  <a:pt x="7442" y="944"/>
                                </a:lnTo>
                                <a:lnTo>
                                  <a:pt x="7440" y="944"/>
                                </a:lnTo>
                                <a:lnTo>
                                  <a:pt x="7437" y="944"/>
                                </a:lnTo>
                                <a:lnTo>
                                  <a:pt x="7435" y="949"/>
                                </a:lnTo>
                                <a:lnTo>
                                  <a:pt x="7423" y="949"/>
                                </a:lnTo>
                                <a:lnTo>
                                  <a:pt x="7421" y="949"/>
                                </a:lnTo>
                                <a:lnTo>
                                  <a:pt x="7416" y="949"/>
                                </a:lnTo>
                                <a:lnTo>
                                  <a:pt x="7407" y="947"/>
                                </a:lnTo>
                                <a:lnTo>
                                  <a:pt x="7402" y="947"/>
                                </a:lnTo>
                                <a:lnTo>
                                  <a:pt x="7396" y="947"/>
                                </a:lnTo>
                                <a:lnTo>
                                  <a:pt x="7393" y="944"/>
                                </a:lnTo>
                                <a:lnTo>
                                  <a:pt x="7386" y="942"/>
                                </a:lnTo>
                                <a:lnTo>
                                  <a:pt x="7382" y="942"/>
                                </a:lnTo>
                                <a:lnTo>
                                  <a:pt x="7379" y="944"/>
                                </a:lnTo>
                                <a:lnTo>
                                  <a:pt x="7377" y="942"/>
                                </a:lnTo>
                                <a:lnTo>
                                  <a:pt x="7368" y="944"/>
                                </a:lnTo>
                                <a:lnTo>
                                  <a:pt x="7363" y="942"/>
                                </a:lnTo>
                                <a:lnTo>
                                  <a:pt x="7361" y="944"/>
                                </a:lnTo>
                                <a:lnTo>
                                  <a:pt x="7352" y="937"/>
                                </a:lnTo>
                                <a:lnTo>
                                  <a:pt x="7349" y="937"/>
                                </a:lnTo>
                                <a:lnTo>
                                  <a:pt x="7347" y="933"/>
                                </a:lnTo>
                                <a:lnTo>
                                  <a:pt x="7343" y="933"/>
                                </a:lnTo>
                                <a:lnTo>
                                  <a:pt x="7342" y="933"/>
                                </a:lnTo>
                                <a:lnTo>
                                  <a:pt x="7342" y="931"/>
                                </a:lnTo>
                                <a:lnTo>
                                  <a:pt x="7336" y="937"/>
                                </a:lnTo>
                                <a:lnTo>
                                  <a:pt x="7327" y="933"/>
                                </a:lnTo>
                                <a:lnTo>
                                  <a:pt x="7322" y="937"/>
                                </a:lnTo>
                                <a:lnTo>
                                  <a:pt x="7324" y="942"/>
                                </a:lnTo>
                                <a:lnTo>
                                  <a:pt x="7322" y="944"/>
                                </a:lnTo>
                                <a:lnTo>
                                  <a:pt x="7322" y="947"/>
                                </a:lnTo>
                                <a:lnTo>
                                  <a:pt x="7319" y="953"/>
                                </a:lnTo>
                                <a:lnTo>
                                  <a:pt x="7324" y="958"/>
                                </a:lnTo>
                                <a:lnTo>
                                  <a:pt x="7327" y="958"/>
                                </a:lnTo>
                                <a:lnTo>
                                  <a:pt x="7329" y="961"/>
                                </a:lnTo>
                                <a:lnTo>
                                  <a:pt x="7333" y="963"/>
                                </a:lnTo>
                                <a:lnTo>
                                  <a:pt x="7333" y="967"/>
                                </a:lnTo>
                                <a:lnTo>
                                  <a:pt x="7333" y="972"/>
                                </a:lnTo>
                                <a:lnTo>
                                  <a:pt x="7329" y="974"/>
                                </a:lnTo>
                                <a:lnTo>
                                  <a:pt x="7329" y="981"/>
                                </a:lnTo>
                                <a:lnTo>
                                  <a:pt x="7324" y="983"/>
                                </a:lnTo>
                                <a:lnTo>
                                  <a:pt x="7324" y="991"/>
                                </a:lnTo>
                                <a:lnTo>
                                  <a:pt x="7324" y="993"/>
                                </a:lnTo>
                                <a:lnTo>
                                  <a:pt x="7324" y="997"/>
                                </a:lnTo>
                                <a:lnTo>
                                  <a:pt x="7322" y="1004"/>
                                </a:lnTo>
                                <a:lnTo>
                                  <a:pt x="7324" y="1007"/>
                                </a:lnTo>
                                <a:lnTo>
                                  <a:pt x="7324" y="1012"/>
                                </a:lnTo>
                                <a:lnTo>
                                  <a:pt x="7322" y="1012"/>
                                </a:lnTo>
                                <a:lnTo>
                                  <a:pt x="7319" y="1018"/>
                                </a:lnTo>
                                <a:lnTo>
                                  <a:pt x="7313" y="1023"/>
                                </a:lnTo>
                                <a:lnTo>
                                  <a:pt x="7305" y="1023"/>
                                </a:lnTo>
                                <a:lnTo>
                                  <a:pt x="7305" y="1027"/>
                                </a:lnTo>
                                <a:lnTo>
                                  <a:pt x="7299" y="1032"/>
                                </a:lnTo>
                                <a:lnTo>
                                  <a:pt x="7299" y="1035"/>
                                </a:lnTo>
                                <a:lnTo>
                                  <a:pt x="7297" y="1035"/>
                                </a:lnTo>
                                <a:lnTo>
                                  <a:pt x="7294" y="1037"/>
                                </a:lnTo>
                                <a:lnTo>
                                  <a:pt x="7289" y="1037"/>
                                </a:lnTo>
                                <a:lnTo>
                                  <a:pt x="7285" y="1037"/>
                                </a:lnTo>
                                <a:lnTo>
                                  <a:pt x="7285" y="1041"/>
                                </a:lnTo>
                                <a:lnTo>
                                  <a:pt x="7285" y="1042"/>
                                </a:lnTo>
                                <a:lnTo>
                                  <a:pt x="7280" y="1048"/>
                                </a:lnTo>
                                <a:lnTo>
                                  <a:pt x="7278" y="1048"/>
                                </a:lnTo>
                                <a:lnTo>
                                  <a:pt x="7275" y="1053"/>
                                </a:lnTo>
                                <a:lnTo>
                                  <a:pt x="7267" y="1053"/>
                                </a:lnTo>
                                <a:lnTo>
                                  <a:pt x="7267" y="1057"/>
                                </a:lnTo>
                                <a:lnTo>
                                  <a:pt x="7264" y="1062"/>
                                </a:lnTo>
                                <a:lnTo>
                                  <a:pt x="7267" y="1065"/>
                                </a:lnTo>
                                <a:lnTo>
                                  <a:pt x="7264" y="1067"/>
                                </a:lnTo>
                                <a:lnTo>
                                  <a:pt x="7260" y="1071"/>
                                </a:lnTo>
                                <a:lnTo>
                                  <a:pt x="7255" y="1071"/>
                                </a:lnTo>
                                <a:lnTo>
                                  <a:pt x="7253" y="1078"/>
                                </a:lnTo>
                                <a:lnTo>
                                  <a:pt x="7253" y="1085"/>
                                </a:lnTo>
                                <a:lnTo>
                                  <a:pt x="7250" y="1087"/>
                                </a:lnTo>
                                <a:lnTo>
                                  <a:pt x="7248" y="1087"/>
                                </a:lnTo>
                                <a:lnTo>
                                  <a:pt x="7248" y="1090"/>
                                </a:lnTo>
                                <a:lnTo>
                                  <a:pt x="7245" y="1090"/>
                                </a:lnTo>
                                <a:lnTo>
                                  <a:pt x="7243" y="1092"/>
                                </a:lnTo>
                                <a:lnTo>
                                  <a:pt x="7239" y="1092"/>
                                </a:lnTo>
                                <a:lnTo>
                                  <a:pt x="7236" y="1092"/>
                                </a:lnTo>
                                <a:lnTo>
                                  <a:pt x="7234" y="1090"/>
                                </a:lnTo>
                                <a:lnTo>
                                  <a:pt x="7225" y="1090"/>
                                </a:lnTo>
                                <a:lnTo>
                                  <a:pt x="7223" y="1092"/>
                                </a:lnTo>
                                <a:lnTo>
                                  <a:pt x="7223" y="1095"/>
                                </a:lnTo>
                                <a:lnTo>
                                  <a:pt x="7216" y="1097"/>
                                </a:lnTo>
                                <a:lnTo>
                                  <a:pt x="7211" y="1102"/>
                                </a:lnTo>
                                <a:lnTo>
                                  <a:pt x="7206" y="1110"/>
                                </a:lnTo>
                                <a:lnTo>
                                  <a:pt x="7206" y="1111"/>
                                </a:lnTo>
                                <a:lnTo>
                                  <a:pt x="7206" y="1115"/>
                                </a:lnTo>
                                <a:lnTo>
                                  <a:pt x="7211" y="1117"/>
                                </a:lnTo>
                                <a:lnTo>
                                  <a:pt x="7215" y="1115"/>
                                </a:lnTo>
                                <a:lnTo>
                                  <a:pt x="7216" y="1115"/>
                                </a:lnTo>
                                <a:lnTo>
                                  <a:pt x="7223" y="1122"/>
                                </a:lnTo>
                                <a:lnTo>
                                  <a:pt x="7225" y="1122"/>
                                </a:lnTo>
                                <a:lnTo>
                                  <a:pt x="7229" y="1125"/>
                                </a:lnTo>
                                <a:lnTo>
                                  <a:pt x="7223" y="1127"/>
                                </a:lnTo>
                                <a:lnTo>
                                  <a:pt x="7220" y="1131"/>
                                </a:lnTo>
                                <a:lnTo>
                                  <a:pt x="7216" y="1134"/>
                                </a:lnTo>
                                <a:lnTo>
                                  <a:pt x="7215" y="1136"/>
                                </a:lnTo>
                                <a:lnTo>
                                  <a:pt x="7211" y="1136"/>
                                </a:lnTo>
                                <a:lnTo>
                                  <a:pt x="7211" y="1140"/>
                                </a:lnTo>
                                <a:lnTo>
                                  <a:pt x="7206" y="1140"/>
                                </a:lnTo>
                                <a:lnTo>
                                  <a:pt x="7204" y="1140"/>
                                </a:lnTo>
                                <a:lnTo>
                                  <a:pt x="7200" y="1140"/>
                                </a:lnTo>
                                <a:lnTo>
                                  <a:pt x="7195" y="1140"/>
                                </a:lnTo>
                                <a:lnTo>
                                  <a:pt x="7195" y="1145"/>
                                </a:lnTo>
                                <a:lnTo>
                                  <a:pt x="7192" y="1150"/>
                                </a:lnTo>
                                <a:lnTo>
                                  <a:pt x="7186" y="1150"/>
                                </a:lnTo>
                                <a:lnTo>
                                  <a:pt x="7185" y="1159"/>
                                </a:lnTo>
                                <a:lnTo>
                                  <a:pt x="7185" y="1164"/>
                                </a:lnTo>
                                <a:lnTo>
                                  <a:pt x="7179" y="1169"/>
                                </a:lnTo>
                                <a:lnTo>
                                  <a:pt x="7176" y="1169"/>
                                </a:lnTo>
                                <a:lnTo>
                                  <a:pt x="7170" y="1169"/>
                                </a:lnTo>
                                <a:lnTo>
                                  <a:pt x="7165" y="1169"/>
                                </a:lnTo>
                                <a:lnTo>
                                  <a:pt x="7165" y="1161"/>
                                </a:lnTo>
                                <a:lnTo>
                                  <a:pt x="7165" y="1155"/>
                                </a:lnTo>
                                <a:lnTo>
                                  <a:pt x="7165" y="1152"/>
                                </a:lnTo>
                                <a:lnTo>
                                  <a:pt x="7162" y="1152"/>
                                </a:lnTo>
                                <a:lnTo>
                                  <a:pt x="7160" y="1150"/>
                                </a:lnTo>
                                <a:lnTo>
                                  <a:pt x="7148" y="1150"/>
                                </a:lnTo>
                                <a:lnTo>
                                  <a:pt x="7142" y="1145"/>
                                </a:lnTo>
                                <a:lnTo>
                                  <a:pt x="7140" y="1145"/>
                                </a:lnTo>
                                <a:lnTo>
                                  <a:pt x="7137" y="1141"/>
                                </a:lnTo>
                                <a:lnTo>
                                  <a:pt x="7135" y="1145"/>
                                </a:lnTo>
                                <a:lnTo>
                                  <a:pt x="7116" y="1147"/>
                                </a:lnTo>
                                <a:lnTo>
                                  <a:pt x="7118" y="1150"/>
                                </a:lnTo>
                                <a:lnTo>
                                  <a:pt x="7116" y="1152"/>
                                </a:lnTo>
                                <a:lnTo>
                                  <a:pt x="7110" y="1152"/>
                                </a:lnTo>
                                <a:lnTo>
                                  <a:pt x="7107" y="1155"/>
                                </a:lnTo>
                                <a:lnTo>
                                  <a:pt x="7102" y="1155"/>
                                </a:lnTo>
                                <a:lnTo>
                                  <a:pt x="7096" y="1159"/>
                                </a:lnTo>
                                <a:lnTo>
                                  <a:pt x="7093" y="1159"/>
                                </a:lnTo>
                                <a:lnTo>
                                  <a:pt x="7093" y="1155"/>
                                </a:lnTo>
                                <a:lnTo>
                                  <a:pt x="7091" y="1161"/>
                                </a:lnTo>
                                <a:lnTo>
                                  <a:pt x="7086" y="1164"/>
                                </a:lnTo>
                                <a:lnTo>
                                  <a:pt x="7082" y="1166"/>
                                </a:lnTo>
                                <a:lnTo>
                                  <a:pt x="7077" y="1169"/>
                                </a:lnTo>
                                <a:lnTo>
                                  <a:pt x="7072" y="1166"/>
                                </a:lnTo>
                                <a:lnTo>
                                  <a:pt x="7066" y="1184"/>
                                </a:lnTo>
                                <a:lnTo>
                                  <a:pt x="7061" y="1184"/>
                                </a:lnTo>
                                <a:lnTo>
                                  <a:pt x="7052" y="1175"/>
                                </a:lnTo>
                                <a:lnTo>
                                  <a:pt x="7042" y="1175"/>
                                </a:lnTo>
                                <a:lnTo>
                                  <a:pt x="7022" y="1210"/>
                                </a:lnTo>
                                <a:lnTo>
                                  <a:pt x="7017" y="1210"/>
                                </a:lnTo>
                                <a:lnTo>
                                  <a:pt x="7013" y="1214"/>
                                </a:lnTo>
                                <a:lnTo>
                                  <a:pt x="7008" y="1214"/>
                                </a:lnTo>
                                <a:lnTo>
                                  <a:pt x="6999" y="1214"/>
                                </a:lnTo>
                                <a:lnTo>
                                  <a:pt x="6998" y="1224"/>
                                </a:lnTo>
                                <a:lnTo>
                                  <a:pt x="6998" y="1226"/>
                                </a:lnTo>
                                <a:lnTo>
                                  <a:pt x="6994" y="1226"/>
                                </a:lnTo>
                                <a:lnTo>
                                  <a:pt x="6998" y="1229"/>
                                </a:lnTo>
                                <a:lnTo>
                                  <a:pt x="6992" y="1233"/>
                                </a:lnTo>
                                <a:lnTo>
                                  <a:pt x="6992" y="1235"/>
                                </a:lnTo>
                                <a:lnTo>
                                  <a:pt x="6989" y="1235"/>
                                </a:lnTo>
                                <a:lnTo>
                                  <a:pt x="6989" y="1238"/>
                                </a:lnTo>
                                <a:lnTo>
                                  <a:pt x="6989" y="1240"/>
                                </a:lnTo>
                                <a:lnTo>
                                  <a:pt x="6985" y="1240"/>
                                </a:lnTo>
                                <a:lnTo>
                                  <a:pt x="6983" y="1244"/>
                                </a:lnTo>
                                <a:lnTo>
                                  <a:pt x="6980" y="1244"/>
                                </a:lnTo>
                                <a:lnTo>
                                  <a:pt x="6978" y="1251"/>
                                </a:lnTo>
                                <a:lnTo>
                                  <a:pt x="6975" y="1251"/>
                                </a:lnTo>
                                <a:lnTo>
                                  <a:pt x="6975" y="1254"/>
                                </a:lnTo>
                                <a:lnTo>
                                  <a:pt x="6978" y="1259"/>
                                </a:lnTo>
                                <a:lnTo>
                                  <a:pt x="6975" y="1268"/>
                                </a:lnTo>
                                <a:lnTo>
                                  <a:pt x="6969" y="1265"/>
                                </a:lnTo>
                                <a:lnTo>
                                  <a:pt x="6961" y="1270"/>
                                </a:lnTo>
                                <a:lnTo>
                                  <a:pt x="6950" y="1274"/>
                                </a:lnTo>
                                <a:lnTo>
                                  <a:pt x="6941" y="1274"/>
                                </a:lnTo>
                                <a:lnTo>
                                  <a:pt x="6939" y="1274"/>
                                </a:lnTo>
                                <a:lnTo>
                                  <a:pt x="6936" y="1275"/>
                                </a:lnTo>
                                <a:lnTo>
                                  <a:pt x="6929" y="1270"/>
                                </a:lnTo>
                                <a:lnTo>
                                  <a:pt x="6923" y="1274"/>
                                </a:lnTo>
                                <a:lnTo>
                                  <a:pt x="6920" y="1274"/>
                                </a:lnTo>
                                <a:lnTo>
                                  <a:pt x="6920" y="1279"/>
                                </a:lnTo>
                                <a:lnTo>
                                  <a:pt x="6909" y="1288"/>
                                </a:lnTo>
                                <a:lnTo>
                                  <a:pt x="6909" y="1284"/>
                                </a:lnTo>
                                <a:lnTo>
                                  <a:pt x="6906" y="1284"/>
                                </a:lnTo>
                                <a:lnTo>
                                  <a:pt x="6906" y="1274"/>
                                </a:lnTo>
                                <a:lnTo>
                                  <a:pt x="6909" y="1270"/>
                                </a:lnTo>
                                <a:lnTo>
                                  <a:pt x="6909" y="1268"/>
                                </a:lnTo>
                                <a:lnTo>
                                  <a:pt x="6911" y="1265"/>
                                </a:lnTo>
                                <a:lnTo>
                                  <a:pt x="6911" y="1263"/>
                                </a:lnTo>
                                <a:lnTo>
                                  <a:pt x="6911" y="1259"/>
                                </a:lnTo>
                                <a:lnTo>
                                  <a:pt x="6911" y="1254"/>
                                </a:lnTo>
                                <a:lnTo>
                                  <a:pt x="6916" y="1251"/>
                                </a:lnTo>
                                <a:lnTo>
                                  <a:pt x="6923" y="1249"/>
                                </a:lnTo>
                                <a:lnTo>
                                  <a:pt x="6925" y="1249"/>
                                </a:lnTo>
                                <a:lnTo>
                                  <a:pt x="6925" y="1245"/>
                                </a:lnTo>
                                <a:lnTo>
                                  <a:pt x="6925" y="1238"/>
                                </a:lnTo>
                                <a:lnTo>
                                  <a:pt x="6931" y="1229"/>
                                </a:lnTo>
                                <a:lnTo>
                                  <a:pt x="6934" y="1226"/>
                                </a:lnTo>
                                <a:lnTo>
                                  <a:pt x="6931" y="1221"/>
                                </a:lnTo>
                                <a:lnTo>
                                  <a:pt x="6920" y="1219"/>
                                </a:lnTo>
                                <a:lnTo>
                                  <a:pt x="6920" y="1215"/>
                                </a:lnTo>
                                <a:lnTo>
                                  <a:pt x="6911" y="1191"/>
                                </a:lnTo>
                                <a:lnTo>
                                  <a:pt x="6909" y="1185"/>
                                </a:lnTo>
                                <a:lnTo>
                                  <a:pt x="6909" y="1184"/>
                                </a:lnTo>
                                <a:lnTo>
                                  <a:pt x="6906" y="1175"/>
                                </a:lnTo>
                                <a:lnTo>
                                  <a:pt x="6886" y="1180"/>
                                </a:lnTo>
                                <a:lnTo>
                                  <a:pt x="6881" y="1180"/>
                                </a:lnTo>
                                <a:lnTo>
                                  <a:pt x="6876" y="1180"/>
                                </a:lnTo>
                                <a:lnTo>
                                  <a:pt x="6871" y="1164"/>
                                </a:lnTo>
                                <a:lnTo>
                                  <a:pt x="6867" y="1164"/>
                                </a:lnTo>
                                <a:lnTo>
                                  <a:pt x="6865" y="1166"/>
                                </a:lnTo>
                                <a:lnTo>
                                  <a:pt x="6862" y="1166"/>
                                </a:lnTo>
                                <a:lnTo>
                                  <a:pt x="6855" y="1164"/>
                                </a:lnTo>
                                <a:lnTo>
                                  <a:pt x="6851" y="1161"/>
                                </a:lnTo>
                                <a:lnTo>
                                  <a:pt x="6846" y="1164"/>
                                </a:lnTo>
                                <a:lnTo>
                                  <a:pt x="6841" y="1166"/>
                                </a:lnTo>
                                <a:lnTo>
                                  <a:pt x="6837" y="1166"/>
                                </a:lnTo>
                                <a:lnTo>
                                  <a:pt x="6835" y="1164"/>
                                </a:lnTo>
                                <a:lnTo>
                                  <a:pt x="6835" y="1166"/>
                                </a:lnTo>
                                <a:lnTo>
                                  <a:pt x="6832" y="1164"/>
                                </a:lnTo>
                                <a:lnTo>
                                  <a:pt x="6828" y="1164"/>
                                </a:lnTo>
                                <a:lnTo>
                                  <a:pt x="6828" y="1161"/>
                                </a:lnTo>
                                <a:lnTo>
                                  <a:pt x="6832" y="1152"/>
                                </a:lnTo>
                                <a:lnTo>
                                  <a:pt x="6832" y="1150"/>
                                </a:lnTo>
                                <a:lnTo>
                                  <a:pt x="6828" y="1147"/>
                                </a:lnTo>
                                <a:lnTo>
                                  <a:pt x="6826" y="1145"/>
                                </a:lnTo>
                                <a:lnTo>
                                  <a:pt x="6821" y="1145"/>
                                </a:lnTo>
                                <a:lnTo>
                                  <a:pt x="6821" y="1155"/>
                                </a:lnTo>
                                <a:lnTo>
                                  <a:pt x="6818" y="1159"/>
                                </a:lnTo>
                                <a:lnTo>
                                  <a:pt x="6818" y="1161"/>
                                </a:lnTo>
                                <a:lnTo>
                                  <a:pt x="6816" y="1164"/>
                                </a:lnTo>
                                <a:lnTo>
                                  <a:pt x="6812" y="1169"/>
                                </a:lnTo>
                                <a:lnTo>
                                  <a:pt x="6807" y="1171"/>
                                </a:lnTo>
                                <a:lnTo>
                                  <a:pt x="6807" y="1175"/>
                                </a:lnTo>
                                <a:lnTo>
                                  <a:pt x="6807" y="1177"/>
                                </a:lnTo>
                                <a:lnTo>
                                  <a:pt x="6807" y="1180"/>
                                </a:lnTo>
                                <a:lnTo>
                                  <a:pt x="6811" y="1180"/>
                                </a:lnTo>
                                <a:lnTo>
                                  <a:pt x="6811" y="1185"/>
                                </a:lnTo>
                                <a:lnTo>
                                  <a:pt x="6798" y="1185"/>
                                </a:lnTo>
                                <a:lnTo>
                                  <a:pt x="6788" y="1185"/>
                                </a:lnTo>
                                <a:lnTo>
                                  <a:pt x="6777" y="1184"/>
                                </a:lnTo>
                                <a:lnTo>
                                  <a:pt x="6782" y="1180"/>
                                </a:lnTo>
                                <a:lnTo>
                                  <a:pt x="6782" y="1175"/>
                                </a:lnTo>
                                <a:lnTo>
                                  <a:pt x="6779" y="1171"/>
                                </a:lnTo>
                                <a:lnTo>
                                  <a:pt x="6777" y="1175"/>
                                </a:lnTo>
                                <a:lnTo>
                                  <a:pt x="6777" y="1171"/>
                                </a:lnTo>
                                <a:lnTo>
                                  <a:pt x="6772" y="1169"/>
                                </a:lnTo>
                                <a:lnTo>
                                  <a:pt x="6768" y="1169"/>
                                </a:lnTo>
                                <a:lnTo>
                                  <a:pt x="6766" y="1169"/>
                                </a:lnTo>
                                <a:lnTo>
                                  <a:pt x="6766" y="1171"/>
                                </a:lnTo>
                                <a:lnTo>
                                  <a:pt x="6763" y="1171"/>
                                </a:lnTo>
                                <a:lnTo>
                                  <a:pt x="6752" y="1175"/>
                                </a:lnTo>
                                <a:lnTo>
                                  <a:pt x="6752" y="1180"/>
                                </a:lnTo>
                                <a:lnTo>
                                  <a:pt x="6749" y="1184"/>
                                </a:lnTo>
                                <a:lnTo>
                                  <a:pt x="6747" y="1185"/>
                                </a:lnTo>
                                <a:lnTo>
                                  <a:pt x="6744" y="1185"/>
                                </a:lnTo>
                                <a:lnTo>
                                  <a:pt x="6742" y="1189"/>
                                </a:lnTo>
                                <a:lnTo>
                                  <a:pt x="6744" y="1191"/>
                                </a:lnTo>
                                <a:lnTo>
                                  <a:pt x="6744" y="1194"/>
                                </a:lnTo>
                                <a:lnTo>
                                  <a:pt x="6742" y="1196"/>
                                </a:lnTo>
                                <a:lnTo>
                                  <a:pt x="6744" y="1199"/>
                                </a:lnTo>
                                <a:lnTo>
                                  <a:pt x="6742" y="1205"/>
                                </a:lnTo>
                                <a:lnTo>
                                  <a:pt x="6742" y="1210"/>
                                </a:lnTo>
                                <a:lnTo>
                                  <a:pt x="6733" y="1208"/>
                                </a:lnTo>
                                <a:lnTo>
                                  <a:pt x="6729" y="1210"/>
                                </a:lnTo>
                                <a:lnTo>
                                  <a:pt x="6719" y="1210"/>
                                </a:lnTo>
                                <a:lnTo>
                                  <a:pt x="6717" y="1208"/>
                                </a:lnTo>
                                <a:lnTo>
                                  <a:pt x="6710" y="1199"/>
                                </a:lnTo>
                                <a:lnTo>
                                  <a:pt x="6708" y="1194"/>
                                </a:lnTo>
                                <a:lnTo>
                                  <a:pt x="6705" y="1194"/>
                                </a:lnTo>
                                <a:lnTo>
                                  <a:pt x="6705" y="1191"/>
                                </a:lnTo>
                                <a:lnTo>
                                  <a:pt x="6703" y="1185"/>
                                </a:lnTo>
                                <a:lnTo>
                                  <a:pt x="6698" y="1180"/>
                                </a:lnTo>
                                <a:lnTo>
                                  <a:pt x="6703" y="1177"/>
                                </a:lnTo>
                                <a:lnTo>
                                  <a:pt x="6705" y="1175"/>
                                </a:lnTo>
                                <a:lnTo>
                                  <a:pt x="6708" y="1171"/>
                                </a:lnTo>
                                <a:lnTo>
                                  <a:pt x="6710" y="1171"/>
                                </a:lnTo>
                                <a:lnTo>
                                  <a:pt x="6710" y="1164"/>
                                </a:lnTo>
                                <a:lnTo>
                                  <a:pt x="6708" y="1159"/>
                                </a:lnTo>
                                <a:lnTo>
                                  <a:pt x="6714" y="1152"/>
                                </a:lnTo>
                                <a:lnTo>
                                  <a:pt x="6717" y="1150"/>
                                </a:lnTo>
                                <a:lnTo>
                                  <a:pt x="6722" y="1145"/>
                                </a:lnTo>
                                <a:lnTo>
                                  <a:pt x="6728" y="1141"/>
                                </a:lnTo>
                                <a:lnTo>
                                  <a:pt x="6735" y="1131"/>
                                </a:lnTo>
                                <a:lnTo>
                                  <a:pt x="6738" y="1127"/>
                                </a:lnTo>
                                <a:lnTo>
                                  <a:pt x="6738" y="1122"/>
                                </a:lnTo>
                                <a:lnTo>
                                  <a:pt x="6729" y="1115"/>
                                </a:lnTo>
                                <a:lnTo>
                                  <a:pt x="6729" y="1106"/>
                                </a:lnTo>
                                <a:lnTo>
                                  <a:pt x="6728" y="1102"/>
                                </a:lnTo>
                                <a:lnTo>
                                  <a:pt x="6724" y="1101"/>
                                </a:lnTo>
                                <a:lnTo>
                                  <a:pt x="6719" y="1102"/>
                                </a:lnTo>
                                <a:lnTo>
                                  <a:pt x="6714" y="1102"/>
                                </a:lnTo>
                                <a:lnTo>
                                  <a:pt x="6705" y="1106"/>
                                </a:lnTo>
                                <a:lnTo>
                                  <a:pt x="6703" y="1102"/>
                                </a:lnTo>
                                <a:lnTo>
                                  <a:pt x="6703" y="1095"/>
                                </a:lnTo>
                                <a:lnTo>
                                  <a:pt x="6694" y="1085"/>
                                </a:lnTo>
                                <a:lnTo>
                                  <a:pt x="6689" y="1081"/>
                                </a:lnTo>
                                <a:lnTo>
                                  <a:pt x="6685" y="1081"/>
                                </a:lnTo>
                                <a:lnTo>
                                  <a:pt x="6684" y="1078"/>
                                </a:lnTo>
                                <a:lnTo>
                                  <a:pt x="6680" y="1078"/>
                                </a:lnTo>
                                <a:lnTo>
                                  <a:pt x="6678" y="1072"/>
                                </a:lnTo>
                                <a:lnTo>
                                  <a:pt x="6669" y="1072"/>
                                </a:lnTo>
                                <a:lnTo>
                                  <a:pt x="6666" y="1072"/>
                                </a:lnTo>
                                <a:lnTo>
                                  <a:pt x="6661" y="1065"/>
                                </a:lnTo>
                                <a:lnTo>
                                  <a:pt x="6661" y="1062"/>
                                </a:lnTo>
                                <a:lnTo>
                                  <a:pt x="6661" y="1057"/>
                                </a:lnTo>
                                <a:lnTo>
                                  <a:pt x="6659" y="1053"/>
                                </a:lnTo>
                                <a:lnTo>
                                  <a:pt x="6655" y="1051"/>
                                </a:lnTo>
                                <a:lnTo>
                                  <a:pt x="6655" y="1048"/>
                                </a:lnTo>
                                <a:lnTo>
                                  <a:pt x="6650" y="1051"/>
                                </a:lnTo>
                                <a:lnTo>
                                  <a:pt x="6648" y="1048"/>
                                </a:lnTo>
                                <a:lnTo>
                                  <a:pt x="6641" y="1048"/>
                                </a:lnTo>
                                <a:lnTo>
                                  <a:pt x="6639" y="1048"/>
                                </a:lnTo>
                                <a:lnTo>
                                  <a:pt x="6634" y="1046"/>
                                </a:lnTo>
                                <a:lnTo>
                                  <a:pt x="6631" y="1042"/>
                                </a:lnTo>
                                <a:lnTo>
                                  <a:pt x="6629" y="1042"/>
                                </a:lnTo>
                                <a:lnTo>
                                  <a:pt x="6622" y="1046"/>
                                </a:lnTo>
                                <a:lnTo>
                                  <a:pt x="6620" y="1046"/>
                                </a:lnTo>
                                <a:lnTo>
                                  <a:pt x="6611" y="1046"/>
                                </a:lnTo>
                                <a:lnTo>
                                  <a:pt x="6611" y="1048"/>
                                </a:lnTo>
                                <a:lnTo>
                                  <a:pt x="6604" y="1060"/>
                                </a:lnTo>
                                <a:lnTo>
                                  <a:pt x="6601" y="1065"/>
                                </a:lnTo>
                                <a:lnTo>
                                  <a:pt x="6597" y="1071"/>
                                </a:lnTo>
                                <a:lnTo>
                                  <a:pt x="6595" y="1072"/>
                                </a:lnTo>
                                <a:lnTo>
                                  <a:pt x="6595" y="1076"/>
                                </a:lnTo>
                                <a:lnTo>
                                  <a:pt x="6590" y="1081"/>
                                </a:lnTo>
                                <a:lnTo>
                                  <a:pt x="6587" y="1085"/>
                                </a:lnTo>
                                <a:lnTo>
                                  <a:pt x="6580" y="1081"/>
                                </a:lnTo>
                                <a:lnTo>
                                  <a:pt x="6572" y="1081"/>
                                </a:lnTo>
                                <a:lnTo>
                                  <a:pt x="6571" y="1081"/>
                                </a:lnTo>
                                <a:lnTo>
                                  <a:pt x="6567" y="1081"/>
                                </a:lnTo>
                                <a:lnTo>
                                  <a:pt x="6562" y="1085"/>
                                </a:lnTo>
                                <a:lnTo>
                                  <a:pt x="6560" y="1085"/>
                                </a:lnTo>
                                <a:lnTo>
                                  <a:pt x="6553" y="1081"/>
                                </a:lnTo>
                                <a:lnTo>
                                  <a:pt x="6551" y="1078"/>
                                </a:lnTo>
                                <a:lnTo>
                                  <a:pt x="6548" y="1078"/>
                                </a:lnTo>
                                <a:lnTo>
                                  <a:pt x="6542" y="1076"/>
                                </a:lnTo>
                                <a:lnTo>
                                  <a:pt x="6537" y="1076"/>
                                </a:lnTo>
                                <a:lnTo>
                                  <a:pt x="6535" y="1076"/>
                                </a:lnTo>
                                <a:lnTo>
                                  <a:pt x="6532" y="1078"/>
                                </a:lnTo>
                                <a:lnTo>
                                  <a:pt x="6532" y="1076"/>
                                </a:lnTo>
                                <a:lnTo>
                                  <a:pt x="6532" y="1071"/>
                                </a:lnTo>
                                <a:lnTo>
                                  <a:pt x="6528" y="1067"/>
                                </a:lnTo>
                                <a:lnTo>
                                  <a:pt x="6523" y="1062"/>
                                </a:lnTo>
                                <a:lnTo>
                                  <a:pt x="6521" y="1060"/>
                                </a:lnTo>
                                <a:lnTo>
                                  <a:pt x="6518" y="1060"/>
                                </a:lnTo>
                                <a:lnTo>
                                  <a:pt x="6512" y="1053"/>
                                </a:lnTo>
                                <a:lnTo>
                                  <a:pt x="6512" y="1042"/>
                                </a:lnTo>
                                <a:lnTo>
                                  <a:pt x="6511" y="1041"/>
                                </a:lnTo>
                                <a:lnTo>
                                  <a:pt x="6507" y="1041"/>
                                </a:lnTo>
                                <a:lnTo>
                                  <a:pt x="6502" y="1035"/>
                                </a:lnTo>
                                <a:lnTo>
                                  <a:pt x="6502" y="1032"/>
                                </a:lnTo>
                                <a:lnTo>
                                  <a:pt x="6502" y="1028"/>
                                </a:lnTo>
                                <a:lnTo>
                                  <a:pt x="6504" y="1023"/>
                                </a:lnTo>
                                <a:lnTo>
                                  <a:pt x="6502" y="1021"/>
                                </a:lnTo>
                                <a:lnTo>
                                  <a:pt x="6498" y="1011"/>
                                </a:lnTo>
                                <a:lnTo>
                                  <a:pt x="6502" y="1002"/>
                                </a:lnTo>
                                <a:lnTo>
                                  <a:pt x="6497" y="997"/>
                                </a:lnTo>
                                <a:lnTo>
                                  <a:pt x="6497" y="988"/>
                                </a:lnTo>
                                <a:lnTo>
                                  <a:pt x="6491" y="981"/>
                                </a:lnTo>
                                <a:lnTo>
                                  <a:pt x="6488" y="977"/>
                                </a:lnTo>
                                <a:lnTo>
                                  <a:pt x="6483" y="981"/>
                                </a:lnTo>
                                <a:lnTo>
                                  <a:pt x="6474" y="977"/>
                                </a:lnTo>
                                <a:lnTo>
                                  <a:pt x="6468" y="983"/>
                                </a:lnTo>
                                <a:lnTo>
                                  <a:pt x="6467" y="988"/>
                                </a:lnTo>
                                <a:lnTo>
                                  <a:pt x="6460" y="988"/>
                                </a:lnTo>
                                <a:lnTo>
                                  <a:pt x="6458" y="988"/>
                                </a:lnTo>
                                <a:lnTo>
                                  <a:pt x="6449" y="986"/>
                                </a:lnTo>
                                <a:lnTo>
                                  <a:pt x="6449" y="977"/>
                                </a:lnTo>
                                <a:lnTo>
                                  <a:pt x="6424" y="956"/>
                                </a:lnTo>
                                <a:lnTo>
                                  <a:pt x="6423" y="958"/>
                                </a:lnTo>
                                <a:lnTo>
                                  <a:pt x="6419" y="963"/>
                                </a:lnTo>
                                <a:lnTo>
                                  <a:pt x="6414" y="963"/>
                                </a:lnTo>
                                <a:lnTo>
                                  <a:pt x="6410" y="968"/>
                                </a:lnTo>
                                <a:lnTo>
                                  <a:pt x="6405" y="972"/>
                                </a:lnTo>
                                <a:lnTo>
                                  <a:pt x="6403" y="977"/>
                                </a:lnTo>
                                <a:lnTo>
                                  <a:pt x="6391" y="983"/>
                                </a:lnTo>
                                <a:lnTo>
                                  <a:pt x="6384" y="986"/>
                                </a:lnTo>
                                <a:lnTo>
                                  <a:pt x="6373" y="1004"/>
                                </a:lnTo>
                                <a:lnTo>
                                  <a:pt x="6370" y="1007"/>
                                </a:lnTo>
                                <a:lnTo>
                                  <a:pt x="6355" y="1016"/>
                                </a:lnTo>
                                <a:lnTo>
                                  <a:pt x="6354" y="1021"/>
                                </a:lnTo>
                                <a:lnTo>
                                  <a:pt x="6345" y="1032"/>
                                </a:lnTo>
                                <a:lnTo>
                                  <a:pt x="6336" y="1041"/>
                                </a:lnTo>
                                <a:lnTo>
                                  <a:pt x="6329" y="1046"/>
                                </a:lnTo>
                                <a:lnTo>
                                  <a:pt x="6329" y="1048"/>
                                </a:lnTo>
                                <a:lnTo>
                                  <a:pt x="6326" y="1048"/>
                                </a:lnTo>
                                <a:lnTo>
                                  <a:pt x="6311" y="1048"/>
                                </a:lnTo>
                                <a:lnTo>
                                  <a:pt x="6306" y="1053"/>
                                </a:lnTo>
                                <a:lnTo>
                                  <a:pt x="6304" y="1053"/>
                                </a:lnTo>
                                <a:lnTo>
                                  <a:pt x="6296" y="1060"/>
                                </a:lnTo>
                                <a:lnTo>
                                  <a:pt x="6290" y="1065"/>
                                </a:lnTo>
                                <a:lnTo>
                                  <a:pt x="6287" y="1067"/>
                                </a:lnTo>
                                <a:lnTo>
                                  <a:pt x="6285" y="1067"/>
                                </a:lnTo>
                                <a:lnTo>
                                  <a:pt x="6276" y="1072"/>
                                </a:lnTo>
                                <a:lnTo>
                                  <a:pt x="6273" y="1076"/>
                                </a:lnTo>
                                <a:lnTo>
                                  <a:pt x="6271" y="1072"/>
                                </a:lnTo>
                                <a:lnTo>
                                  <a:pt x="6271" y="1071"/>
                                </a:lnTo>
                                <a:lnTo>
                                  <a:pt x="6267" y="1067"/>
                                </a:lnTo>
                                <a:lnTo>
                                  <a:pt x="6266" y="1065"/>
                                </a:lnTo>
                                <a:lnTo>
                                  <a:pt x="6262" y="1067"/>
                                </a:lnTo>
                                <a:lnTo>
                                  <a:pt x="6253" y="1072"/>
                                </a:lnTo>
                                <a:lnTo>
                                  <a:pt x="6243" y="1078"/>
                                </a:lnTo>
                                <a:lnTo>
                                  <a:pt x="6237" y="1081"/>
                                </a:lnTo>
                                <a:lnTo>
                                  <a:pt x="6236" y="1090"/>
                                </a:lnTo>
                                <a:lnTo>
                                  <a:pt x="6241" y="1095"/>
                                </a:lnTo>
                                <a:lnTo>
                                  <a:pt x="6243" y="1095"/>
                                </a:lnTo>
                                <a:lnTo>
                                  <a:pt x="6243" y="1101"/>
                                </a:lnTo>
                                <a:lnTo>
                                  <a:pt x="6243" y="1110"/>
                                </a:lnTo>
                                <a:lnTo>
                                  <a:pt x="6243" y="1115"/>
                                </a:lnTo>
                                <a:lnTo>
                                  <a:pt x="6243" y="1117"/>
                                </a:lnTo>
                                <a:lnTo>
                                  <a:pt x="6241" y="1122"/>
                                </a:lnTo>
                                <a:lnTo>
                                  <a:pt x="6232" y="1127"/>
                                </a:lnTo>
                                <a:lnTo>
                                  <a:pt x="6236" y="1134"/>
                                </a:lnTo>
                                <a:lnTo>
                                  <a:pt x="6232" y="1134"/>
                                </a:lnTo>
                                <a:lnTo>
                                  <a:pt x="6228" y="1134"/>
                                </a:lnTo>
                                <a:lnTo>
                                  <a:pt x="6228" y="1136"/>
                                </a:lnTo>
                                <a:lnTo>
                                  <a:pt x="6227" y="1136"/>
                                </a:lnTo>
                                <a:lnTo>
                                  <a:pt x="6223" y="1134"/>
                                </a:lnTo>
                                <a:lnTo>
                                  <a:pt x="6221" y="1134"/>
                                </a:lnTo>
                                <a:lnTo>
                                  <a:pt x="6221" y="1140"/>
                                </a:lnTo>
                                <a:lnTo>
                                  <a:pt x="6218" y="1141"/>
                                </a:lnTo>
                                <a:lnTo>
                                  <a:pt x="6216" y="1141"/>
                                </a:lnTo>
                                <a:lnTo>
                                  <a:pt x="6216" y="1140"/>
                                </a:lnTo>
                                <a:lnTo>
                                  <a:pt x="6209" y="1147"/>
                                </a:lnTo>
                                <a:lnTo>
                                  <a:pt x="6213" y="1150"/>
                                </a:lnTo>
                                <a:lnTo>
                                  <a:pt x="6209" y="1150"/>
                                </a:lnTo>
                                <a:lnTo>
                                  <a:pt x="6207" y="1147"/>
                                </a:lnTo>
                                <a:lnTo>
                                  <a:pt x="6204" y="1150"/>
                                </a:lnTo>
                                <a:lnTo>
                                  <a:pt x="6204" y="1152"/>
                                </a:lnTo>
                                <a:lnTo>
                                  <a:pt x="6204" y="1155"/>
                                </a:lnTo>
                                <a:lnTo>
                                  <a:pt x="6207" y="1155"/>
                                </a:lnTo>
                                <a:lnTo>
                                  <a:pt x="6207" y="1159"/>
                                </a:lnTo>
                                <a:lnTo>
                                  <a:pt x="6204" y="1159"/>
                                </a:lnTo>
                                <a:lnTo>
                                  <a:pt x="6199" y="1161"/>
                                </a:lnTo>
                                <a:lnTo>
                                  <a:pt x="6199" y="1164"/>
                                </a:lnTo>
                                <a:lnTo>
                                  <a:pt x="6202" y="1164"/>
                                </a:lnTo>
                                <a:lnTo>
                                  <a:pt x="6207" y="1169"/>
                                </a:lnTo>
                                <a:lnTo>
                                  <a:pt x="6209" y="1175"/>
                                </a:lnTo>
                                <a:lnTo>
                                  <a:pt x="6207" y="1177"/>
                                </a:lnTo>
                                <a:lnTo>
                                  <a:pt x="6209" y="1180"/>
                                </a:lnTo>
                                <a:lnTo>
                                  <a:pt x="6213" y="1191"/>
                                </a:lnTo>
                                <a:lnTo>
                                  <a:pt x="6209" y="1199"/>
                                </a:lnTo>
                                <a:lnTo>
                                  <a:pt x="6216" y="1208"/>
                                </a:lnTo>
                                <a:lnTo>
                                  <a:pt x="6216" y="1210"/>
                                </a:lnTo>
                                <a:lnTo>
                                  <a:pt x="6207" y="1219"/>
                                </a:lnTo>
                                <a:lnTo>
                                  <a:pt x="6209" y="1221"/>
                                </a:lnTo>
                                <a:lnTo>
                                  <a:pt x="6207" y="1229"/>
                                </a:lnTo>
                                <a:lnTo>
                                  <a:pt x="6204" y="1233"/>
                                </a:lnTo>
                                <a:lnTo>
                                  <a:pt x="6202" y="1233"/>
                                </a:lnTo>
                                <a:lnTo>
                                  <a:pt x="6191" y="1238"/>
                                </a:lnTo>
                                <a:lnTo>
                                  <a:pt x="6191" y="1244"/>
                                </a:lnTo>
                                <a:lnTo>
                                  <a:pt x="6188" y="1244"/>
                                </a:lnTo>
                                <a:lnTo>
                                  <a:pt x="6183" y="1245"/>
                                </a:lnTo>
                                <a:lnTo>
                                  <a:pt x="6188" y="1249"/>
                                </a:lnTo>
                                <a:lnTo>
                                  <a:pt x="6183" y="1249"/>
                                </a:lnTo>
                                <a:lnTo>
                                  <a:pt x="6183" y="1245"/>
                                </a:lnTo>
                                <a:lnTo>
                                  <a:pt x="6179" y="1249"/>
                                </a:lnTo>
                                <a:lnTo>
                                  <a:pt x="6177" y="1251"/>
                                </a:lnTo>
                                <a:lnTo>
                                  <a:pt x="6179" y="1254"/>
                                </a:lnTo>
                                <a:lnTo>
                                  <a:pt x="6183" y="1254"/>
                                </a:lnTo>
                                <a:lnTo>
                                  <a:pt x="6179" y="1258"/>
                                </a:lnTo>
                                <a:lnTo>
                                  <a:pt x="6184" y="1258"/>
                                </a:lnTo>
                                <a:lnTo>
                                  <a:pt x="6184" y="1259"/>
                                </a:lnTo>
                                <a:lnTo>
                                  <a:pt x="6183" y="1259"/>
                                </a:lnTo>
                                <a:lnTo>
                                  <a:pt x="6183" y="1263"/>
                                </a:lnTo>
                                <a:lnTo>
                                  <a:pt x="6184" y="1263"/>
                                </a:lnTo>
                                <a:lnTo>
                                  <a:pt x="6184" y="1275"/>
                                </a:lnTo>
                                <a:lnTo>
                                  <a:pt x="6183" y="1274"/>
                                </a:lnTo>
                                <a:lnTo>
                                  <a:pt x="6183" y="1275"/>
                                </a:lnTo>
                                <a:lnTo>
                                  <a:pt x="6183" y="1282"/>
                                </a:lnTo>
                                <a:lnTo>
                                  <a:pt x="6183" y="1284"/>
                                </a:lnTo>
                                <a:lnTo>
                                  <a:pt x="6183" y="1288"/>
                                </a:lnTo>
                                <a:lnTo>
                                  <a:pt x="6184" y="1289"/>
                                </a:lnTo>
                                <a:lnTo>
                                  <a:pt x="6183" y="1293"/>
                                </a:lnTo>
                                <a:lnTo>
                                  <a:pt x="6188" y="1293"/>
                                </a:lnTo>
                                <a:lnTo>
                                  <a:pt x="6184" y="1298"/>
                                </a:lnTo>
                                <a:lnTo>
                                  <a:pt x="6183" y="1300"/>
                                </a:lnTo>
                                <a:lnTo>
                                  <a:pt x="6184" y="1304"/>
                                </a:lnTo>
                                <a:lnTo>
                                  <a:pt x="6183" y="1307"/>
                                </a:lnTo>
                                <a:lnTo>
                                  <a:pt x="6179" y="1307"/>
                                </a:lnTo>
                                <a:lnTo>
                                  <a:pt x="6179" y="1309"/>
                                </a:lnTo>
                                <a:lnTo>
                                  <a:pt x="6177" y="1309"/>
                                </a:lnTo>
                                <a:lnTo>
                                  <a:pt x="6183" y="1318"/>
                                </a:lnTo>
                                <a:lnTo>
                                  <a:pt x="6183" y="1319"/>
                                </a:lnTo>
                                <a:lnTo>
                                  <a:pt x="6177" y="1319"/>
                                </a:lnTo>
                                <a:lnTo>
                                  <a:pt x="6179" y="1323"/>
                                </a:lnTo>
                                <a:lnTo>
                                  <a:pt x="6177" y="1325"/>
                                </a:lnTo>
                                <a:lnTo>
                                  <a:pt x="6183" y="1325"/>
                                </a:lnTo>
                                <a:lnTo>
                                  <a:pt x="6183" y="1328"/>
                                </a:lnTo>
                                <a:lnTo>
                                  <a:pt x="6179" y="1334"/>
                                </a:lnTo>
                                <a:lnTo>
                                  <a:pt x="6174" y="1337"/>
                                </a:lnTo>
                                <a:lnTo>
                                  <a:pt x="6169" y="1342"/>
                                </a:lnTo>
                                <a:lnTo>
                                  <a:pt x="6167" y="1342"/>
                                </a:lnTo>
                                <a:lnTo>
                                  <a:pt x="6163" y="1344"/>
                                </a:lnTo>
                                <a:lnTo>
                                  <a:pt x="6163" y="1349"/>
                                </a:lnTo>
                                <a:lnTo>
                                  <a:pt x="6169" y="1356"/>
                                </a:lnTo>
                                <a:lnTo>
                                  <a:pt x="6169" y="1358"/>
                                </a:lnTo>
                                <a:lnTo>
                                  <a:pt x="6163" y="1362"/>
                                </a:lnTo>
                                <a:lnTo>
                                  <a:pt x="6158" y="1369"/>
                                </a:lnTo>
                                <a:lnTo>
                                  <a:pt x="6154" y="1372"/>
                                </a:lnTo>
                                <a:lnTo>
                                  <a:pt x="6140" y="1372"/>
                                </a:lnTo>
                                <a:lnTo>
                                  <a:pt x="6135" y="1381"/>
                                </a:lnTo>
                                <a:lnTo>
                                  <a:pt x="6133" y="1388"/>
                                </a:lnTo>
                                <a:lnTo>
                                  <a:pt x="6133" y="1392"/>
                                </a:lnTo>
                                <a:lnTo>
                                  <a:pt x="6135" y="1394"/>
                                </a:lnTo>
                                <a:lnTo>
                                  <a:pt x="6139" y="1397"/>
                                </a:lnTo>
                                <a:lnTo>
                                  <a:pt x="6133" y="1399"/>
                                </a:lnTo>
                                <a:lnTo>
                                  <a:pt x="6130" y="1402"/>
                                </a:lnTo>
                                <a:lnTo>
                                  <a:pt x="6124" y="1402"/>
                                </a:lnTo>
                                <a:lnTo>
                                  <a:pt x="6123" y="1402"/>
                                </a:lnTo>
                                <a:lnTo>
                                  <a:pt x="6123" y="1399"/>
                                </a:lnTo>
                                <a:lnTo>
                                  <a:pt x="6123" y="1394"/>
                                </a:lnTo>
                                <a:lnTo>
                                  <a:pt x="6114" y="1392"/>
                                </a:lnTo>
                                <a:lnTo>
                                  <a:pt x="6114" y="1386"/>
                                </a:lnTo>
                                <a:lnTo>
                                  <a:pt x="6109" y="1381"/>
                                </a:lnTo>
                                <a:lnTo>
                                  <a:pt x="6105" y="1381"/>
                                </a:lnTo>
                                <a:lnTo>
                                  <a:pt x="6105" y="1378"/>
                                </a:lnTo>
                                <a:lnTo>
                                  <a:pt x="6105" y="1372"/>
                                </a:lnTo>
                                <a:lnTo>
                                  <a:pt x="6105" y="1367"/>
                                </a:lnTo>
                                <a:lnTo>
                                  <a:pt x="6109" y="1367"/>
                                </a:lnTo>
                                <a:lnTo>
                                  <a:pt x="6110" y="1367"/>
                                </a:lnTo>
                                <a:lnTo>
                                  <a:pt x="6114" y="1367"/>
                                </a:lnTo>
                                <a:lnTo>
                                  <a:pt x="6116" y="1364"/>
                                </a:lnTo>
                                <a:lnTo>
                                  <a:pt x="6114" y="1362"/>
                                </a:lnTo>
                                <a:lnTo>
                                  <a:pt x="6110" y="1362"/>
                                </a:lnTo>
                                <a:lnTo>
                                  <a:pt x="6110" y="1356"/>
                                </a:lnTo>
                                <a:lnTo>
                                  <a:pt x="6109" y="1356"/>
                                </a:lnTo>
                                <a:lnTo>
                                  <a:pt x="6100" y="1358"/>
                                </a:lnTo>
                                <a:lnTo>
                                  <a:pt x="6089" y="1356"/>
                                </a:lnTo>
                                <a:lnTo>
                                  <a:pt x="6084" y="1358"/>
                                </a:lnTo>
                                <a:lnTo>
                                  <a:pt x="6079" y="1358"/>
                                </a:lnTo>
                                <a:lnTo>
                                  <a:pt x="6075" y="1362"/>
                                </a:lnTo>
                                <a:lnTo>
                                  <a:pt x="6079" y="1364"/>
                                </a:lnTo>
                                <a:lnTo>
                                  <a:pt x="6079" y="1367"/>
                                </a:lnTo>
                                <a:lnTo>
                                  <a:pt x="6075" y="1367"/>
                                </a:lnTo>
                                <a:lnTo>
                                  <a:pt x="6072" y="1367"/>
                                </a:lnTo>
                                <a:lnTo>
                                  <a:pt x="6075" y="1369"/>
                                </a:lnTo>
                                <a:lnTo>
                                  <a:pt x="6070" y="1374"/>
                                </a:lnTo>
                                <a:lnTo>
                                  <a:pt x="6064" y="1378"/>
                                </a:lnTo>
                                <a:lnTo>
                                  <a:pt x="6059" y="1383"/>
                                </a:lnTo>
                                <a:lnTo>
                                  <a:pt x="6059" y="1388"/>
                                </a:lnTo>
                                <a:lnTo>
                                  <a:pt x="6056" y="1388"/>
                                </a:lnTo>
                                <a:lnTo>
                                  <a:pt x="6054" y="1386"/>
                                </a:lnTo>
                                <a:lnTo>
                                  <a:pt x="6050" y="1388"/>
                                </a:lnTo>
                                <a:lnTo>
                                  <a:pt x="6047" y="1388"/>
                                </a:lnTo>
                                <a:lnTo>
                                  <a:pt x="6042" y="1392"/>
                                </a:lnTo>
                                <a:lnTo>
                                  <a:pt x="6040" y="1388"/>
                                </a:lnTo>
                                <a:lnTo>
                                  <a:pt x="6036" y="1388"/>
                                </a:lnTo>
                                <a:lnTo>
                                  <a:pt x="6034" y="1388"/>
                                </a:lnTo>
                                <a:lnTo>
                                  <a:pt x="6029" y="1388"/>
                                </a:lnTo>
                                <a:lnTo>
                                  <a:pt x="6022" y="1397"/>
                                </a:lnTo>
                                <a:lnTo>
                                  <a:pt x="6017" y="1397"/>
                                </a:lnTo>
                                <a:lnTo>
                                  <a:pt x="6015" y="1399"/>
                                </a:lnTo>
                                <a:lnTo>
                                  <a:pt x="6015" y="1406"/>
                                </a:lnTo>
                                <a:lnTo>
                                  <a:pt x="6010" y="1406"/>
                                </a:lnTo>
                                <a:lnTo>
                                  <a:pt x="6010" y="1402"/>
                                </a:lnTo>
                                <a:lnTo>
                                  <a:pt x="6012" y="1402"/>
                                </a:lnTo>
                                <a:lnTo>
                                  <a:pt x="6012" y="1399"/>
                                </a:lnTo>
                                <a:lnTo>
                                  <a:pt x="6010" y="1399"/>
                                </a:lnTo>
                                <a:lnTo>
                                  <a:pt x="6006" y="1402"/>
                                </a:lnTo>
                                <a:lnTo>
                                  <a:pt x="6006" y="1397"/>
                                </a:lnTo>
                                <a:lnTo>
                                  <a:pt x="6001" y="1394"/>
                                </a:lnTo>
                                <a:lnTo>
                                  <a:pt x="5997" y="1394"/>
                                </a:lnTo>
                                <a:lnTo>
                                  <a:pt x="5996" y="1394"/>
                                </a:lnTo>
                                <a:lnTo>
                                  <a:pt x="5996" y="1392"/>
                                </a:lnTo>
                                <a:lnTo>
                                  <a:pt x="5996" y="1388"/>
                                </a:lnTo>
                                <a:lnTo>
                                  <a:pt x="5996" y="1386"/>
                                </a:lnTo>
                                <a:lnTo>
                                  <a:pt x="5992" y="1386"/>
                                </a:lnTo>
                                <a:lnTo>
                                  <a:pt x="5992" y="1383"/>
                                </a:lnTo>
                                <a:lnTo>
                                  <a:pt x="5990" y="1383"/>
                                </a:lnTo>
                                <a:lnTo>
                                  <a:pt x="5987" y="1383"/>
                                </a:lnTo>
                                <a:lnTo>
                                  <a:pt x="5990" y="1381"/>
                                </a:lnTo>
                                <a:lnTo>
                                  <a:pt x="5987" y="1381"/>
                                </a:lnTo>
                                <a:lnTo>
                                  <a:pt x="5985" y="1381"/>
                                </a:lnTo>
                                <a:lnTo>
                                  <a:pt x="5982" y="1383"/>
                                </a:lnTo>
                                <a:lnTo>
                                  <a:pt x="5982" y="1381"/>
                                </a:lnTo>
                                <a:lnTo>
                                  <a:pt x="5976" y="1383"/>
                                </a:lnTo>
                                <a:lnTo>
                                  <a:pt x="5966" y="1386"/>
                                </a:lnTo>
                                <a:lnTo>
                                  <a:pt x="5962" y="1386"/>
                                </a:lnTo>
                                <a:lnTo>
                                  <a:pt x="5960" y="1388"/>
                                </a:lnTo>
                                <a:lnTo>
                                  <a:pt x="5966" y="1392"/>
                                </a:lnTo>
                                <a:lnTo>
                                  <a:pt x="5962" y="1392"/>
                                </a:lnTo>
                                <a:lnTo>
                                  <a:pt x="5966" y="1394"/>
                                </a:lnTo>
                                <a:lnTo>
                                  <a:pt x="5960" y="1397"/>
                                </a:lnTo>
                                <a:lnTo>
                                  <a:pt x="5953" y="1394"/>
                                </a:lnTo>
                                <a:lnTo>
                                  <a:pt x="5957" y="1392"/>
                                </a:lnTo>
                                <a:lnTo>
                                  <a:pt x="5952" y="1392"/>
                                </a:lnTo>
                                <a:lnTo>
                                  <a:pt x="5952" y="1388"/>
                                </a:lnTo>
                                <a:lnTo>
                                  <a:pt x="5946" y="1388"/>
                                </a:lnTo>
                                <a:lnTo>
                                  <a:pt x="5946" y="1392"/>
                                </a:lnTo>
                                <a:lnTo>
                                  <a:pt x="5943" y="1388"/>
                                </a:lnTo>
                                <a:lnTo>
                                  <a:pt x="5941" y="1388"/>
                                </a:lnTo>
                                <a:lnTo>
                                  <a:pt x="5943" y="1386"/>
                                </a:lnTo>
                                <a:lnTo>
                                  <a:pt x="5941" y="1386"/>
                                </a:lnTo>
                                <a:lnTo>
                                  <a:pt x="5937" y="1386"/>
                                </a:lnTo>
                                <a:lnTo>
                                  <a:pt x="5934" y="1383"/>
                                </a:lnTo>
                                <a:lnTo>
                                  <a:pt x="5932" y="1386"/>
                                </a:lnTo>
                                <a:lnTo>
                                  <a:pt x="5929" y="1388"/>
                                </a:lnTo>
                                <a:lnTo>
                                  <a:pt x="5927" y="1388"/>
                                </a:lnTo>
                                <a:lnTo>
                                  <a:pt x="5916" y="1386"/>
                                </a:lnTo>
                                <a:lnTo>
                                  <a:pt x="5902" y="1388"/>
                                </a:lnTo>
                                <a:lnTo>
                                  <a:pt x="5888" y="1386"/>
                                </a:lnTo>
                                <a:lnTo>
                                  <a:pt x="5883" y="1386"/>
                                </a:lnTo>
                                <a:lnTo>
                                  <a:pt x="5879" y="1386"/>
                                </a:lnTo>
                                <a:lnTo>
                                  <a:pt x="5860" y="1394"/>
                                </a:lnTo>
                                <a:lnTo>
                                  <a:pt x="5855" y="1394"/>
                                </a:lnTo>
                                <a:lnTo>
                                  <a:pt x="5844" y="1388"/>
                                </a:lnTo>
                                <a:lnTo>
                                  <a:pt x="5839" y="1388"/>
                                </a:lnTo>
                                <a:lnTo>
                                  <a:pt x="5835" y="1392"/>
                                </a:lnTo>
                                <a:lnTo>
                                  <a:pt x="5805" y="1408"/>
                                </a:lnTo>
                                <a:lnTo>
                                  <a:pt x="5800" y="1413"/>
                                </a:lnTo>
                                <a:lnTo>
                                  <a:pt x="5796" y="1423"/>
                                </a:lnTo>
                                <a:lnTo>
                                  <a:pt x="5791" y="1431"/>
                                </a:lnTo>
                                <a:lnTo>
                                  <a:pt x="5786" y="1431"/>
                                </a:lnTo>
                                <a:lnTo>
                                  <a:pt x="5779" y="1427"/>
                                </a:lnTo>
                                <a:lnTo>
                                  <a:pt x="5772" y="1427"/>
                                </a:lnTo>
                                <a:lnTo>
                                  <a:pt x="5756" y="1436"/>
                                </a:lnTo>
                                <a:lnTo>
                                  <a:pt x="5750" y="1438"/>
                                </a:lnTo>
                                <a:lnTo>
                                  <a:pt x="5747" y="1448"/>
                                </a:lnTo>
                                <a:lnTo>
                                  <a:pt x="5742" y="1455"/>
                                </a:lnTo>
                                <a:lnTo>
                                  <a:pt x="5742" y="1461"/>
                                </a:lnTo>
                                <a:lnTo>
                                  <a:pt x="5742" y="1471"/>
                                </a:lnTo>
                                <a:lnTo>
                                  <a:pt x="5740" y="1473"/>
                                </a:lnTo>
                                <a:lnTo>
                                  <a:pt x="5736" y="1473"/>
                                </a:lnTo>
                                <a:lnTo>
                                  <a:pt x="5735" y="1482"/>
                                </a:lnTo>
                                <a:lnTo>
                                  <a:pt x="5731" y="1482"/>
                                </a:lnTo>
                                <a:lnTo>
                                  <a:pt x="5728" y="1485"/>
                                </a:lnTo>
                                <a:lnTo>
                                  <a:pt x="5726" y="1482"/>
                                </a:lnTo>
                                <a:lnTo>
                                  <a:pt x="5717" y="1480"/>
                                </a:lnTo>
                                <a:lnTo>
                                  <a:pt x="5706" y="1476"/>
                                </a:lnTo>
                                <a:lnTo>
                                  <a:pt x="5703" y="1473"/>
                                </a:lnTo>
                                <a:lnTo>
                                  <a:pt x="5698" y="1466"/>
                                </a:lnTo>
                                <a:lnTo>
                                  <a:pt x="5696" y="1462"/>
                                </a:lnTo>
                                <a:lnTo>
                                  <a:pt x="5692" y="1461"/>
                                </a:lnTo>
                                <a:lnTo>
                                  <a:pt x="5685" y="1461"/>
                                </a:lnTo>
                                <a:lnTo>
                                  <a:pt x="5678" y="1455"/>
                                </a:lnTo>
                                <a:lnTo>
                                  <a:pt x="5673" y="1455"/>
                                </a:lnTo>
                                <a:lnTo>
                                  <a:pt x="5666" y="1457"/>
                                </a:lnTo>
                                <a:lnTo>
                                  <a:pt x="5657" y="1457"/>
                                </a:lnTo>
                                <a:lnTo>
                                  <a:pt x="5648" y="1462"/>
                                </a:lnTo>
                                <a:lnTo>
                                  <a:pt x="5643" y="1462"/>
                                </a:lnTo>
                                <a:lnTo>
                                  <a:pt x="5638" y="1466"/>
                                </a:lnTo>
                                <a:lnTo>
                                  <a:pt x="5634" y="1466"/>
                                </a:lnTo>
                                <a:lnTo>
                                  <a:pt x="5627" y="1462"/>
                                </a:lnTo>
                                <a:lnTo>
                                  <a:pt x="5618" y="1462"/>
                                </a:lnTo>
                                <a:lnTo>
                                  <a:pt x="5613" y="1457"/>
                                </a:lnTo>
                                <a:lnTo>
                                  <a:pt x="5602" y="1457"/>
                                </a:lnTo>
                                <a:lnTo>
                                  <a:pt x="5593" y="1452"/>
                                </a:lnTo>
                                <a:lnTo>
                                  <a:pt x="5590" y="1452"/>
                                </a:lnTo>
                                <a:lnTo>
                                  <a:pt x="5579" y="1452"/>
                                </a:lnTo>
                                <a:lnTo>
                                  <a:pt x="5574" y="1452"/>
                                </a:lnTo>
                                <a:lnTo>
                                  <a:pt x="5572" y="1448"/>
                                </a:lnTo>
                                <a:lnTo>
                                  <a:pt x="5565" y="1448"/>
                                </a:lnTo>
                                <a:lnTo>
                                  <a:pt x="5560" y="1443"/>
                                </a:lnTo>
                                <a:lnTo>
                                  <a:pt x="5555" y="1443"/>
                                </a:lnTo>
                                <a:lnTo>
                                  <a:pt x="5555" y="1438"/>
                                </a:lnTo>
                                <a:lnTo>
                                  <a:pt x="5553" y="1436"/>
                                </a:lnTo>
                                <a:lnTo>
                                  <a:pt x="5553" y="1432"/>
                                </a:lnTo>
                                <a:lnTo>
                                  <a:pt x="5544" y="1432"/>
                                </a:lnTo>
                                <a:lnTo>
                                  <a:pt x="5541" y="1431"/>
                                </a:lnTo>
                                <a:lnTo>
                                  <a:pt x="5539" y="1431"/>
                                </a:lnTo>
                                <a:lnTo>
                                  <a:pt x="5534" y="1431"/>
                                </a:lnTo>
                                <a:lnTo>
                                  <a:pt x="5528" y="1431"/>
                                </a:lnTo>
                                <a:lnTo>
                                  <a:pt x="5525" y="1431"/>
                                </a:lnTo>
                                <a:lnTo>
                                  <a:pt x="5519" y="1436"/>
                                </a:lnTo>
                                <a:lnTo>
                                  <a:pt x="5514" y="1441"/>
                                </a:lnTo>
                                <a:lnTo>
                                  <a:pt x="5511" y="1446"/>
                                </a:lnTo>
                                <a:lnTo>
                                  <a:pt x="5511" y="1448"/>
                                </a:lnTo>
                                <a:lnTo>
                                  <a:pt x="5509" y="1448"/>
                                </a:lnTo>
                                <a:lnTo>
                                  <a:pt x="5496" y="1448"/>
                                </a:lnTo>
                                <a:lnTo>
                                  <a:pt x="5491" y="1452"/>
                                </a:lnTo>
                                <a:lnTo>
                                  <a:pt x="5486" y="1452"/>
                                </a:lnTo>
                                <a:lnTo>
                                  <a:pt x="5481" y="1448"/>
                                </a:lnTo>
                                <a:lnTo>
                                  <a:pt x="5472" y="1446"/>
                                </a:lnTo>
                                <a:lnTo>
                                  <a:pt x="5465" y="1441"/>
                                </a:lnTo>
                                <a:lnTo>
                                  <a:pt x="5456" y="1432"/>
                                </a:lnTo>
                                <a:lnTo>
                                  <a:pt x="5451" y="1432"/>
                                </a:lnTo>
                                <a:lnTo>
                                  <a:pt x="5447" y="1432"/>
                                </a:lnTo>
                                <a:lnTo>
                                  <a:pt x="5442" y="1436"/>
                                </a:lnTo>
                                <a:lnTo>
                                  <a:pt x="5440" y="1441"/>
                                </a:lnTo>
                                <a:lnTo>
                                  <a:pt x="5436" y="1446"/>
                                </a:lnTo>
                                <a:lnTo>
                                  <a:pt x="5431" y="1448"/>
                                </a:lnTo>
                                <a:lnTo>
                                  <a:pt x="5428" y="1452"/>
                                </a:lnTo>
                                <a:lnTo>
                                  <a:pt x="5426" y="1452"/>
                                </a:lnTo>
                                <a:lnTo>
                                  <a:pt x="5422" y="1455"/>
                                </a:lnTo>
                                <a:lnTo>
                                  <a:pt x="5421" y="1452"/>
                                </a:lnTo>
                                <a:lnTo>
                                  <a:pt x="5417" y="1455"/>
                                </a:lnTo>
                                <a:lnTo>
                                  <a:pt x="5415" y="1455"/>
                                </a:lnTo>
                                <a:lnTo>
                                  <a:pt x="5412" y="1455"/>
                                </a:lnTo>
                                <a:lnTo>
                                  <a:pt x="5403" y="1473"/>
                                </a:lnTo>
                                <a:lnTo>
                                  <a:pt x="5401" y="1473"/>
                                </a:lnTo>
                                <a:lnTo>
                                  <a:pt x="5384" y="1457"/>
                                </a:lnTo>
                                <a:lnTo>
                                  <a:pt x="5382" y="1452"/>
                                </a:lnTo>
                                <a:lnTo>
                                  <a:pt x="5378" y="1448"/>
                                </a:lnTo>
                                <a:lnTo>
                                  <a:pt x="5377" y="1448"/>
                                </a:lnTo>
                                <a:lnTo>
                                  <a:pt x="5371" y="1455"/>
                                </a:lnTo>
                                <a:lnTo>
                                  <a:pt x="5368" y="1452"/>
                                </a:lnTo>
                                <a:lnTo>
                                  <a:pt x="5366" y="1455"/>
                                </a:lnTo>
                                <a:lnTo>
                                  <a:pt x="5362" y="1452"/>
                                </a:lnTo>
                                <a:lnTo>
                                  <a:pt x="5362" y="1448"/>
                                </a:lnTo>
                                <a:lnTo>
                                  <a:pt x="5359" y="1448"/>
                                </a:lnTo>
                                <a:lnTo>
                                  <a:pt x="5359" y="1452"/>
                                </a:lnTo>
                                <a:lnTo>
                                  <a:pt x="5359" y="1455"/>
                                </a:lnTo>
                                <a:lnTo>
                                  <a:pt x="5354" y="1455"/>
                                </a:lnTo>
                                <a:lnTo>
                                  <a:pt x="5354" y="1448"/>
                                </a:lnTo>
                                <a:lnTo>
                                  <a:pt x="5354" y="1443"/>
                                </a:lnTo>
                                <a:lnTo>
                                  <a:pt x="5352" y="1443"/>
                                </a:lnTo>
                                <a:lnTo>
                                  <a:pt x="5352" y="1446"/>
                                </a:lnTo>
                                <a:lnTo>
                                  <a:pt x="5348" y="1446"/>
                                </a:lnTo>
                                <a:lnTo>
                                  <a:pt x="5348" y="1443"/>
                                </a:lnTo>
                                <a:lnTo>
                                  <a:pt x="5347" y="1441"/>
                                </a:lnTo>
                                <a:lnTo>
                                  <a:pt x="5341" y="1432"/>
                                </a:lnTo>
                                <a:lnTo>
                                  <a:pt x="5338" y="1432"/>
                                </a:lnTo>
                                <a:lnTo>
                                  <a:pt x="5332" y="1438"/>
                                </a:lnTo>
                                <a:lnTo>
                                  <a:pt x="5334" y="1431"/>
                                </a:lnTo>
                                <a:lnTo>
                                  <a:pt x="5332" y="1427"/>
                                </a:lnTo>
                                <a:lnTo>
                                  <a:pt x="5329" y="1431"/>
                                </a:lnTo>
                                <a:lnTo>
                                  <a:pt x="5327" y="1427"/>
                                </a:lnTo>
                                <a:lnTo>
                                  <a:pt x="5327" y="1423"/>
                                </a:lnTo>
                                <a:lnTo>
                                  <a:pt x="5324" y="1423"/>
                                </a:lnTo>
                                <a:lnTo>
                                  <a:pt x="5322" y="1423"/>
                                </a:lnTo>
                                <a:lnTo>
                                  <a:pt x="5324" y="1422"/>
                                </a:lnTo>
                                <a:lnTo>
                                  <a:pt x="5327" y="1422"/>
                                </a:lnTo>
                                <a:lnTo>
                                  <a:pt x="5329" y="1418"/>
                                </a:lnTo>
                                <a:lnTo>
                                  <a:pt x="5327" y="1418"/>
                                </a:lnTo>
                                <a:lnTo>
                                  <a:pt x="5324" y="1418"/>
                                </a:lnTo>
                                <a:lnTo>
                                  <a:pt x="5322" y="1418"/>
                                </a:lnTo>
                                <a:lnTo>
                                  <a:pt x="5322" y="1422"/>
                                </a:lnTo>
                                <a:lnTo>
                                  <a:pt x="5315" y="1427"/>
                                </a:lnTo>
                                <a:lnTo>
                                  <a:pt x="5318" y="1431"/>
                                </a:lnTo>
                                <a:lnTo>
                                  <a:pt x="5313" y="1432"/>
                                </a:lnTo>
                                <a:lnTo>
                                  <a:pt x="5309" y="1431"/>
                                </a:lnTo>
                                <a:lnTo>
                                  <a:pt x="5309" y="1432"/>
                                </a:lnTo>
                                <a:lnTo>
                                  <a:pt x="5313" y="1436"/>
                                </a:lnTo>
                                <a:lnTo>
                                  <a:pt x="5313" y="1438"/>
                                </a:lnTo>
                                <a:lnTo>
                                  <a:pt x="5313" y="1441"/>
                                </a:lnTo>
                                <a:lnTo>
                                  <a:pt x="5309" y="1441"/>
                                </a:lnTo>
                                <a:lnTo>
                                  <a:pt x="5304" y="1441"/>
                                </a:lnTo>
                                <a:lnTo>
                                  <a:pt x="5302" y="1443"/>
                                </a:lnTo>
                                <a:lnTo>
                                  <a:pt x="5288" y="1446"/>
                                </a:lnTo>
                                <a:lnTo>
                                  <a:pt x="5283" y="1452"/>
                                </a:lnTo>
                                <a:lnTo>
                                  <a:pt x="5279" y="1455"/>
                                </a:lnTo>
                                <a:lnTo>
                                  <a:pt x="5283" y="1461"/>
                                </a:lnTo>
                                <a:lnTo>
                                  <a:pt x="5279" y="1462"/>
                                </a:lnTo>
                                <a:lnTo>
                                  <a:pt x="5283" y="1462"/>
                                </a:lnTo>
                                <a:lnTo>
                                  <a:pt x="5283" y="1466"/>
                                </a:lnTo>
                                <a:lnTo>
                                  <a:pt x="5278" y="1471"/>
                                </a:lnTo>
                                <a:lnTo>
                                  <a:pt x="5279" y="1471"/>
                                </a:lnTo>
                                <a:lnTo>
                                  <a:pt x="5274" y="1473"/>
                                </a:lnTo>
                                <a:lnTo>
                                  <a:pt x="5274" y="1476"/>
                                </a:lnTo>
                                <a:lnTo>
                                  <a:pt x="5272" y="1480"/>
                                </a:lnTo>
                                <a:lnTo>
                                  <a:pt x="5269" y="1480"/>
                                </a:lnTo>
                                <a:lnTo>
                                  <a:pt x="5264" y="1485"/>
                                </a:lnTo>
                                <a:lnTo>
                                  <a:pt x="5260" y="1485"/>
                                </a:lnTo>
                                <a:lnTo>
                                  <a:pt x="5258" y="1480"/>
                                </a:lnTo>
                                <a:lnTo>
                                  <a:pt x="5255" y="1480"/>
                                </a:lnTo>
                                <a:lnTo>
                                  <a:pt x="5253" y="1476"/>
                                </a:lnTo>
                                <a:lnTo>
                                  <a:pt x="5250" y="1480"/>
                                </a:lnTo>
                                <a:lnTo>
                                  <a:pt x="5250" y="1476"/>
                                </a:lnTo>
                                <a:lnTo>
                                  <a:pt x="5244" y="1476"/>
                                </a:lnTo>
                                <a:lnTo>
                                  <a:pt x="5241" y="1476"/>
                                </a:lnTo>
                                <a:lnTo>
                                  <a:pt x="5241" y="1473"/>
                                </a:lnTo>
                                <a:lnTo>
                                  <a:pt x="5239" y="1471"/>
                                </a:lnTo>
                                <a:lnTo>
                                  <a:pt x="5235" y="1473"/>
                                </a:lnTo>
                                <a:lnTo>
                                  <a:pt x="5234" y="1473"/>
                                </a:lnTo>
                                <a:lnTo>
                                  <a:pt x="5230" y="1471"/>
                                </a:lnTo>
                                <a:lnTo>
                                  <a:pt x="5225" y="1471"/>
                                </a:lnTo>
                                <a:lnTo>
                                  <a:pt x="5216" y="1471"/>
                                </a:lnTo>
                                <a:lnTo>
                                  <a:pt x="5204" y="1471"/>
                                </a:lnTo>
                                <a:lnTo>
                                  <a:pt x="5195" y="1471"/>
                                </a:lnTo>
                                <a:lnTo>
                                  <a:pt x="5184" y="1471"/>
                                </a:lnTo>
                                <a:lnTo>
                                  <a:pt x="5168" y="1476"/>
                                </a:lnTo>
                                <a:lnTo>
                                  <a:pt x="5167" y="1476"/>
                                </a:lnTo>
                                <a:lnTo>
                                  <a:pt x="5168" y="1476"/>
                                </a:lnTo>
                                <a:lnTo>
                                  <a:pt x="5167" y="1473"/>
                                </a:lnTo>
                                <a:lnTo>
                                  <a:pt x="5160" y="1480"/>
                                </a:lnTo>
                                <a:lnTo>
                                  <a:pt x="5147" y="1485"/>
                                </a:lnTo>
                                <a:lnTo>
                                  <a:pt x="5140" y="1487"/>
                                </a:lnTo>
                                <a:lnTo>
                                  <a:pt x="5131" y="1491"/>
                                </a:lnTo>
                                <a:lnTo>
                                  <a:pt x="5126" y="1487"/>
                                </a:lnTo>
                                <a:lnTo>
                                  <a:pt x="5103" y="1480"/>
                                </a:lnTo>
                                <a:lnTo>
                                  <a:pt x="5101" y="1482"/>
                                </a:lnTo>
                                <a:lnTo>
                                  <a:pt x="5101" y="1480"/>
                                </a:lnTo>
                                <a:lnTo>
                                  <a:pt x="5098" y="1476"/>
                                </a:lnTo>
                                <a:lnTo>
                                  <a:pt x="5093" y="1471"/>
                                </a:lnTo>
                                <a:lnTo>
                                  <a:pt x="5091" y="1473"/>
                                </a:lnTo>
                                <a:lnTo>
                                  <a:pt x="5091" y="1482"/>
                                </a:lnTo>
                                <a:lnTo>
                                  <a:pt x="5087" y="1482"/>
                                </a:lnTo>
                                <a:lnTo>
                                  <a:pt x="5087" y="1487"/>
                                </a:lnTo>
                                <a:lnTo>
                                  <a:pt x="5091" y="1491"/>
                                </a:lnTo>
                                <a:lnTo>
                                  <a:pt x="5091" y="1492"/>
                                </a:lnTo>
                                <a:lnTo>
                                  <a:pt x="5087" y="1491"/>
                                </a:lnTo>
                                <a:lnTo>
                                  <a:pt x="5084" y="1491"/>
                                </a:lnTo>
                                <a:lnTo>
                                  <a:pt x="5082" y="1492"/>
                                </a:lnTo>
                                <a:lnTo>
                                  <a:pt x="5077" y="1496"/>
                                </a:lnTo>
                                <a:lnTo>
                                  <a:pt x="5073" y="1498"/>
                                </a:lnTo>
                                <a:lnTo>
                                  <a:pt x="5073" y="1496"/>
                                </a:lnTo>
                                <a:lnTo>
                                  <a:pt x="5071" y="1501"/>
                                </a:lnTo>
                                <a:lnTo>
                                  <a:pt x="5043" y="1492"/>
                                </a:lnTo>
                                <a:lnTo>
                                  <a:pt x="5038" y="1498"/>
                                </a:lnTo>
                                <a:lnTo>
                                  <a:pt x="5033" y="1498"/>
                                </a:lnTo>
                                <a:lnTo>
                                  <a:pt x="5034" y="1496"/>
                                </a:lnTo>
                                <a:lnTo>
                                  <a:pt x="5029" y="1492"/>
                                </a:lnTo>
                                <a:lnTo>
                                  <a:pt x="5018" y="1487"/>
                                </a:lnTo>
                                <a:lnTo>
                                  <a:pt x="5010" y="1491"/>
                                </a:lnTo>
                                <a:lnTo>
                                  <a:pt x="5004" y="1501"/>
                                </a:lnTo>
                                <a:lnTo>
                                  <a:pt x="4997" y="1498"/>
                                </a:lnTo>
                                <a:lnTo>
                                  <a:pt x="4988" y="1515"/>
                                </a:lnTo>
                                <a:lnTo>
                                  <a:pt x="4983" y="1513"/>
                                </a:lnTo>
                                <a:lnTo>
                                  <a:pt x="4980" y="1512"/>
                                </a:lnTo>
                                <a:lnTo>
                                  <a:pt x="4980" y="1513"/>
                                </a:lnTo>
                                <a:lnTo>
                                  <a:pt x="4978" y="1512"/>
                                </a:lnTo>
                                <a:lnTo>
                                  <a:pt x="4971" y="1521"/>
                                </a:lnTo>
                                <a:lnTo>
                                  <a:pt x="4974" y="1521"/>
                                </a:lnTo>
                                <a:lnTo>
                                  <a:pt x="4974" y="1522"/>
                                </a:lnTo>
                                <a:lnTo>
                                  <a:pt x="4974" y="1526"/>
                                </a:lnTo>
                                <a:lnTo>
                                  <a:pt x="4980" y="1531"/>
                                </a:lnTo>
                                <a:lnTo>
                                  <a:pt x="4983" y="1535"/>
                                </a:lnTo>
                                <a:lnTo>
                                  <a:pt x="4985" y="1542"/>
                                </a:lnTo>
                                <a:lnTo>
                                  <a:pt x="4983" y="1547"/>
                                </a:lnTo>
                                <a:lnTo>
                                  <a:pt x="4980" y="1550"/>
                                </a:lnTo>
                                <a:lnTo>
                                  <a:pt x="4971" y="1561"/>
                                </a:lnTo>
                                <a:lnTo>
                                  <a:pt x="4966" y="1565"/>
                                </a:lnTo>
                                <a:lnTo>
                                  <a:pt x="4964" y="1570"/>
                                </a:lnTo>
                                <a:lnTo>
                                  <a:pt x="4966" y="1580"/>
                                </a:lnTo>
                                <a:lnTo>
                                  <a:pt x="4966" y="1596"/>
                                </a:lnTo>
                                <a:lnTo>
                                  <a:pt x="4974" y="1605"/>
                                </a:lnTo>
                                <a:lnTo>
                                  <a:pt x="4974" y="1610"/>
                                </a:lnTo>
                                <a:lnTo>
                                  <a:pt x="4971" y="1614"/>
                                </a:lnTo>
                                <a:lnTo>
                                  <a:pt x="4971" y="1616"/>
                                </a:lnTo>
                                <a:lnTo>
                                  <a:pt x="4966" y="1621"/>
                                </a:lnTo>
                                <a:lnTo>
                                  <a:pt x="4969" y="1625"/>
                                </a:lnTo>
                                <a:lnTo>
                                  <a:pt x="4971" y="1625"/>
                                </a:lnTo>
                                <a:lnTo>
                                  <a:pt x="4969" y="1630"/>
                                </a:lnTo>
                                <a:lnTo>
                                  <a:pt x="4964" y="1633"/>
                                </a:lnTo>
                                <a:lnTo>
                                  <a:pt x="4969" y="1635"/>
                                </a:lnTo>
                                <a:lnTo>
                                  <a:pt x="4966" y="1639"/>
                                </a:lnTo>
                                <a:lnTo>
                                  <a:pt x="4964" y="1644"/>
                                </a:lnTo>
                                <a:lnTo>
                                  <a:pt x="4958" y="1651"/>
                                </a:lnTo>
                                <a:lnTo>
                                  <a:pt x="4953" y="1655"/>
                                </a:lnTo>
                                <a:lnTo>
                                  <a:pt x="4941" y="1663"/>
                                </a:lnTo>
                                <a:lnTo>
                                  <a:pt x="4934" y="1665"/>
                                </a:lnTo>
                                <a:lnTo>
                                  <a:pt x="4930" y="1665"/>
                                </a:lnTo>
                                <a:lnTo>
                                  <a:pt x="4914" y="1660"/>
                                </a:lnTo>
                                <a:lnTo>
                                  <a:pt x="4902" y="1665"/>
                                </a:lnTo>
                                <a:lnTo>
                                  <a:pt x="4895" y="1669"/>
                                </a:lnTo>
                                <a:lnTo>
                                  <a:pt x="4890" y="1669"/>
                                </a:lnTo>
                                <a:lnTo>
                                  <a:pt x="4890" y="1665"/>
                                </a:lnTo>
                                <a:lnTo>
                                  <a:pt x="4886" y="1665"/>
                                </a:lnTo>
                                <a:lnTo>
                                  <a:pt x="4881" y="1665"/>
                                </a:lnTo>
                                <a:lnTo>
                                  <a:pt x="4876" y="1669"/>
                                </a:lnTo>
                                <a:lnTo>
                                  <a:pt x="4870" y="1676"/>
                                </a:lnTo>
                                <a:lnTo>
                                  <a:pt x="4861" y="1683"/>
                                </a:lnTo>
                                <a:lnTo>
                                  <a:pt x="4856" y="1688"/>
                                </a:lnTo>
                                <a:lnTo>
                                  <a:pt x="4853" y="1695"/>
                                </a:lnTo>
                                <a:lnTo>
                                  <a:pt x="4856" y="1700"/>
                                </a:lnTo>
                                <a:lnTo>
                                  <a:pt x="4861" y="1707"/>
                                </a:lnTo>
                                <a:lnTo>
                                  <a:pt x="4870" y="1713"/>
                                </a:lnTo>
                                <a:lnTo>
                                  <a:pt x="4876" y="1720"/>
                                </a:lnTo>
                                <a:lnTo>
                                  <a:pt x="4884" y="1725"/>
                                </a:lnTo>
                                <a:lnTo>
                                  <a:pt x="4886" y="1725"/>
                                </a:lnTo>
                                <a:lnTo>
                                  <a:pt x="4886" y="1729"/>
                                </a:lnTo>
                                <a:lnTo>
                                  <a:pt x="4890" y="1737"/>
                                </a:lnTo>
                                <a:lnTo>
                                  <a:pt x="4895" y="1743"/>
                                </a:lnTo>
                                <a:lnTo>
                                  <a:pt x="4895" y="1745"/>
                                </a:lnTo>
                                <a:lnTo>
                                  <a:pt x="4891" y="1750"/>
                                </a:lnTo>
                                <a:lnTo>
                                  <a:pt x="4890" y="1757"/>
                                </a:lnTo>
                                <a:lnTo>
                                  <a:pt x="4886" y="1759"/>
                                </a:lnTo>
                                <a:lnTo>
                                  <a:pt x="4886" y="1764"/>
                                </a:lnTo>
                                <a:lnTo>
                                  <a:pt x="4886" y="1773"/>
                                </a:lnTo>
                                <a:lnTo>
                                  <a:pt x="4886" y="1782"/>
                                </a:lnTo>
                                <a:lnTo>
                                  <a:pt x="4890" y="1789"/>
                                </a:lnTo>
                                <a:lnTo>
                                  <a:pt x="4890" y="1794"/>
                                </a:lnTo>
                                <a:lnTo>
                                  <a:pt x="4884" y="1803"/>
                                </a:lnTo>
                                <a:lnTo>
                                  <a:pt x="4886" y="1806"/>
                                </a:lnTo>
                                <a:lnTo>
                                  <a:pt x="4890" y="1806"/>
                                </a:lnTo>
                                <a:lnTo>
                                  <a:pt x="4884" y="1808"/>
                                </a:lnTo>
                                <a:lnTo>
                                  <a:pt x="4881" y="1817"/>
                                </a:lnTo>
                                <a:lnTo>
                                  <a:pt x="4870" y="1831"/>
                                </a:lnTo>
                                <a:lnTo>
                                  <a:pt x="4861" y="1836"/>
                                </a:lnTo>
                                <a:lnTo>
                                  <a:pt x="4860" y="1842"/>
                                </a:lnTo>
                                <a:lnTo>
                                  <a:pt x="4860" y="1847"/>
                                </a:lnTo>
                                <a:lnTo>
                                  <a:pt x="4861" y="1852"/>
                                </a:lnTo>
                                <a:lnTo>
                                  <a:pt x="4865" y="1856"/>
                                </a:lnTo>
                                <a:lnTo>
                                  <a:pt x="4867" y="1857"/>
                                </a:lnTo>
                                <a:lnTo>
                                  <a:pt x="4867" y="1861"/>
                                </a:lnTo>
                                <a:lnTo>
                                  <a:pt x="4867" y="1863"/>
                                </a:lnTo>
                                <a:lnTo>
                                  <a:pt x="4867" y="1866"/>
                                </a:lnTo>
                                <a:lnTo>
                                  <a:pt x="4867" y="1868"/>
                                </a:lnTo>
                                <a:lnTo>
                                  <a:pt x="4865" y="1868"/>
                                </a:lnTo>
                                <a:lnTo>
                                  <a:pt x="4861" y="1872"/>
                                </a:lnTo>
                                <a:lnTo>
                                  <a:pt x="4861" y="1880"/>
                                </a:lnTo>
                                <a:lnTo>
                                  <a:pt x="4865" y="1882"/>
                                </a:lnTo>
                                <a:lnTo>
                                  <a:pt x="4867" y="1882"/>
                                </a:lnTo>
                                <a:lnTo>
                                  <a:pt x="4870" y="1882"/>
                                </a:lnTo>
                                <a:lnTo>
                                  <a:pt x="4865" y="1887"/>
                                </a:lnTo>
                                <a:lnTo>
                                  <a:pt x="4861" y="1891"/>
                                </a:lnTo>
                                <a:lnTo>
                                  <a:pt x="4860" y="1896"/>
                                </a:lnTo>
                                <a:lnTo>
                                  <a:pt x="4860" y="1898"/>
                                </a:lnTo>
                                <a:lnTo>
                                  <a:pt x="4860" y="1902"/>
                                </a:lnTo>
                                <a:lnTo>
                                  <a:pt x="4865" y="1905"/>
                                </a:lnTo>
                                <a:lnTo>
                                  <a:pt x="4865" y="1907"/>
                                </a:lnTo>
                                <a:lnTo>
                                  <a:pt x="4867" y="1916"/>
                                </a:lnTo>
                                <a:lnTo>
                                  <a:pt x="4865" y="1917"/>
                                </a:lnTo>
                                <a:lnTo>
                                  <a:pt x="4867" y="1921"/>
                                </a:lnTo>
                                <a:lnTo>
                                  <a:pt x="4872" y="1942"/>
                                </a:lnTo>
                                <a:lnTo>
                                  <a:pt x="4870" y="1951"/>
                                </a:lnTo>
                                <a:lnTo>
                                  <a:pt x="4870" y="1960"/>
                                </a:lnTo>
                                <a:lnTo>
                                  <a:pt x="4870" y="1965"/>
                                </a:lnTo>
                                <a:lnTo>
                                  <a:pt x="4870" y="1967"/>
                                </a:lnTo>
                                <a:lnTo>
                                  <a:pt x="4872" y="1970"/>
                                </a:lnTo>
                                <a:lnTo>
                                  <a:pt x="4877" y="1967"/>
                                </a:lnTo>
                                <a:lnTo>
                                  <a:pt x="4881" y="1970"/>
                                </a:lnTo>
                                <a:lnTo>
                                  <a:pt x="4877" y="1976"/>
                                </a:lnTo>
                                <a:lnTo>
                                  <a:pt x="4881" y="1976"/>
                                </a:lnTo>
                                <a:lnTo>
                                  <a:pt x="4886" y="1976"/>
                                </a:lnTo>
                                <a:lnTo>
                                  <a:pt x="4890" y="1976"/>
                                </a:lnTo>
                                <a:lnTo>
                                  <a:pt x="4895" y="1972"/>
                                </a:lnTo>
                                <a:lnTo>
                                  <a:pt x="4900" y="1981"/>
                                </a:lnTo>
                                <a:lnTo>
                                  <a:pt x="4902" y="1984"/>
                                </a:lnTo>
                                <a:lnTo>
                                  <a:pt x="4902" y="1986"/>
                                </a:lnTo>
                                <a:lnTo>
                                  <a:pt x="4911" y="1984"/>
                                </a:lnTo>
                                <a:lnTo>
                                  <a:pt x="4921" y="1986"/>
                                </a:lnTo>
                                <a:lnTo>
                                  <a:pt x="4928" y="2004"/>
                                </a:lnTo>
                                <a:lnTo>
                                  <a:pt x="4928" y="2006"/>
                                </a:lnTo>
                                <a:lnTo>
                                  <a:pt x="4936" y="2009"/>
                                </a:lnTo>
                                <a:lnTo>
                                  <a:pt x="4950" y="2011"/>
                                </a:lnTo>
                                <a:lnTo>
                                  <a:pt x="4960" y="2011"/>
                                </a:lnTo>
                                <a:lnTo>
                                  <a:pt x="4974" y="2025"/>
                                </a:lnTo>
                                <a:lnTo>
                                  <a:pt x="4978" y="2030"/>
                                </a:lnTo>
                                <a:lnTo>
                                  <a:pt x="4974" y="2041"/>
                                </a:lnTo>
                                <a:lnTo>
                                  <a:pt x="4974" y="2046"/>
                                </a:lnTo>
                                <a:lnTo>
                                  <a:pt x="4985" y="2060"/>
                                </a:lnTo>
                                <a:lnTo>
                                  <a:pt x="4985" y="2064"/>
                                </a:lnTo>
                                <a:lnTo>
                                  <a:pt x="4985" y="2066"/>
                                </a:lnTo>
                                <a:lnTo>
                                  <a:pt x="4988" y="2071"/>
                                </a:lnTo>
                                <a:lnTo>
                                  <a:pt x="4999" y="2076"/>
                                </a:lnTo>
                                <a:lnTo>
                                  <a:pt x="5008" y="2083"/>
                                </a:lnTo>
                                <a:lnTo>
                                  <a:pt x="5015" y="2083"/>
                                </a:lnTo>
                                <a:lnTo>
                                  <a:pt x="5027" y="2080"/>
                                </a:lnTo>
                                <a:lnTo>
                                  <a:pt x="5029" y="2083"/>
                                </a:lnTo>
                                <a:lnTo>
                                  <a:pt x="5029" y="2085"/>
                                </a:lnTo>
                                <a:lnTo>
                                  <a:pt x="5034" y="2088"/>
                                </a:lnTo>
                                <a:lnTo>
                                  <a:pt x="5034" y="2090"/>
                                </a:lnTo>
                                <a:lnTo>
                                  <a:pt x="5024" y="2104"/>
                                </a:lnTo>
                                <a:lnTo>
                                  <a:pt x="5022" y="2110"/>
                                </a:lnTo>
                                <a:lnTo>
                                  <a:pt x="5022" y="2118"/>
                                </a:lnTo>
                                <a:lnTo>
                                  <a:pt x="4985" y="2110"/>
                                </a:lnTo>
                                <a:lnTo>
                                  <a:pt x="4974" y="2110"/>
                                </a:lnTo>
                                <a:lnTo>
                                  <a:pt x="4966" y="2110"/>
                                </a:lnTo>
                                <a:lnTo>
                                  <a:pt x="4958" y="2108"/>
                                </a:lnTo>
                                <a:lnTo>
                                  <a:pt x="4941" y="2101"/>
                                </a:lnTo>
                                <a:lnTo>
                                  <a:pt x="4921" y="2099"/>
                                </a:lnTo>
                                <a:lnTo>
                                  <a:pt x="4902" y="2104"/>
                                </a:lnTo>
                                <a:lnTo>
                                  <a:pt x="4881" y="2108"/>
                                </a:lnTo>
                                <a:lnTo>
                                  <a:pt x="4828" y="2124"/>
                                </a:lnTo>
                                <a:lnTo>
                                  <a:pt x="4817" y="2133"/>
                                </a:lnTo>
                                <a:lnTo>
                                  <a:pt x="4816" y="2140"/>
                                </a:lnTo>
                                <a:lnTo>
                                  <a:pt x="4809" y="2154"/>
                                </a:lnTo>
                                <a:lnTo>
                                  <a:pt x="4809" y="2164"/>
                                </a:lnTo>
                                <a:lnTo>
                                  <a:pt x="4807" y="2178"/>
                                </a:lnTo>
                                <a:lnTo>
                                  <a:pt x="4801" y="2187"/>
                                </a:lnTo>
                                <a:lnTo>
                                  <a:pt x="4796" y="2194"/>
                                </a:lnTo>
                                <a:lnTo>
                                  <a:pt x="4782" y="2203"/>
                                </a:lnTo>
                                <a:lnTo>
                                  <a:pt x="4763" y="2219"/>
                                </a:lnTo>
                                <a:lnTo>
                                  <a:pt x="4754" y="2224"/>
                                </a:lnTo>
                                <a:lnTo>
                                  <a:pt x="4743" y="2231"/>
                                </a:lnTo>
                                <a:lnTo>
                                  <a:pt x="4734" y="2233"/>
                                </a:lnTo>
                                <a:lnTo>
                                  <a:pt x="4727" y="2242"/>
                                </a:lnTo>
                                <a:lnTo>
                                  <a:pt x="4710" y="2253"/>
                                </a:lnTo>
                                <a:lnTo>
                                  <a:pt x="4694" y="2261"/>
                                </a:lnTo>
                                <a:lnTo>
                                  <a:pt x="4674" y="2267"/>
                                </a:lnTo>
                                <a:lnTo>
                                  <a:pt x="4659" y="2267"/>
                                </a:lnTo>
                                <a:lnTo>
                                  <a:pt x="4644" y="2267"/>
                                </a:lnTo>
                                <a:lnTo>
                                  <a:pt x="4609" y="2272"/>
                                </a:lnTo>
                                <a:lnTo>
                                  <a:pt x="4600" y="2272"/>
                                </a:lnTo>
                                <a:lnTo>
                                  <a:pt x="4586" y="2268"/>
                                </a:lnTo>
                                <a:lnTo>
                                  <a:pt x="4547" y="2256"/>
                                </a:lnTo>
                                <a:lnTo>
                                  <a:pt x="4526" y="2253"/>
                                </a:lnTo>
                                <a:lnTo>
                                  <a:pt x="4516" y="2247"/>
                                </a:lnTo>
                                <a:lnTo>
                                  <a:pt x="4498" y="2249"/>
                                </a:lnTo>
                                <a:lnTo>
                                  <a:pt x="4484" y="2253"/>
                                </a:lnTo>
                                <a:lnTo>
                                  <a:pt x="4463" y="2253"/>
                                </a:lnTo>
                                <a:lnTo>
                                  <a:pt x="4454" y="2256"/>
                                </a:lnTo>
                                <a:lnTo>
                                  <a:pt x="4447" y="2263"/>
                                </a:lnTo>
                                <a:lnTo>
                                  <a:pt x="4440" y="2267"/>
                                </a:lnTo>
                                <a:lnTo>
                                  <a:pt x="4433" y="2272"/>
                                </a:lnTo>
                                <a:lnTo>
                                  <a:pt x="4420" y="2274"/>
                                </a:lnTo>
                                <a:lnTo>
                                  <a:pt x="4396" y="2281"/>
                                </a:lnTo>
                                <a:lnTo>
                                  <a:pt x="4378" y="2283"/>
                                </a:lnTo>
                                <a:lnTo>
                                  <a:pt x="4371" y="2283"/>
                                </a:lnTo>
                                <a:lnTo>
                                  <a:pt x="4366" y="2277"/>
                                </a:lnTo>
                                <a:lnTo>
                                  <a:pt x="4352" y="2267"/>
                                </a:lnTo>
                                <a:lnTo>
                                  <a:pt x="4346" y="2261"/>
                                </a:lnTo>
                                <a:lnTo>
                                  <a:pt x="4330" y="2253"/>
                                </a:lnTo>
                                <a:lnTo>
                                  <a:pt x="4325" y="2253"/>
                                </a:lnTo>
                                <a:lnTo>
                                  <a:pt x="4315" y="2249"/>
                                </a:lnTo>
                                <a:lnTo>
                                  <a:pt x="4301" y="2249"/>
                                </a:lnTo>
                                <a:lnTo>
                                  <a:pt x="4290" y="2258"/>
                                </a:lnTo>
                                <a:lnTo>
                                  <a:pt x="4272" y="2272"/>
                                </a:lnTo>
                                <a:lnTo>
                                  <a:pt x="4267" y="2274"/>
                                </a:lnTo>
                                <a:lnTo>
                                  <a:pt x="4265" y="2274"/>
                                </a:lnTo>
                                <a:lnTo>
                                  <a:pt x="4251" y="2274"/>
                                </a:lnTo>
                                <a:lnTo>
                                  <a:pt x="4232" y="2281"/>
                                </a:lnTo>
                                <a:lnTo>
                                  <a:pt x="4221" y="2283"/>
                                </a:lnTo>
                                <a:lnTo>
                                  <a:pt x="4207" y="2283"/>
                                </a:lnTo>
                                <a:lnTo>
                                  <a:pt x="4196" y="2286"/>
                                </a:lnTo>
                                <a:lnTo>
                                  <a:pt x="4188" y="2291"/>
                                </a:lnTo>
                                <a:lnTo>
                                  <a:pt x="4165" y="2302"/>
                                </a:lnTo>
                                <a:lnTo>
                                  <a:pt x="4135" y="2311"/>
                                </a:lnTo>
                                <a:lnTo>
                                  <a:pt x="4103" y="2318"/>
                                </a:lnTo>
                                <a:lnTo>
                                  <a:pt x="4084" y="2323"/>
                                </a:lnTo>
                                <a:lnTo>
                                  <a:pt x="4075" y="2327"/>
                                </a:lnTo>
                                <a:lnTo>
                                  <a:pt x="4064" y="2327"/>
                                </a:lnTo>
                                <a:lnTo>
                                  <a:pt x="4036" y="2335"/>
                                </a:lnTo>
                                <a:lnTo>
                                  <a:pt x="4020" y="2337"/>
                                </a:lnTo>
                                <a:lnTo>
                                  <a:pt x="4011" y="2337"/>
                                </a:lnTo>
                                <a:lnTo>
                                  <a:pt x="3995" y="2335"/>
                                </a:lnTo>
                                <a:lnTo>
                                  <a:pt x="3987" y="2332"/>
                                </a:lnTo>
                                <a:lnTo>
                                  <a:pt x="3965" y="2318"/>
                                </a:lnTo>
                                <a:lnTo>
                                  <a:pt x="3948" y="2316"/>
                                </a:lnTo>
                                <a:lnTo>
                                  <a:pt x="3942" y="2316"/>
                                </a:lnTo>
                                <a:lnTo>
                                  <a:pt x="3914" y="2311"/>
                                </a:lnTo>
                                <a:lnTo>
                                  <a:pt x="3897" y="2307"/>
                                </a:lnTo>
                                <a:lnTo>
                                  <a:pt x="3879" y="2307"/>
                                </a:lnTo>
                                <a:lnTo>
                                  <a:pt x="3868" y="2307"/>
                                </a:lnTo>
                                <a:lnTo>
                                  <a:pt x="3854" y="2311"/>
                                </a:lnTo>
                                <a:lnTo>
                                  <a:pt x="3844" y="2313"/>
                                </a:lnTo>
                                <a:lnTo>
                                  <a:pt x="3810" y="2311"/>
                                </a:lnTo>
                                <a:lnTo>
                                  <a:pt x="3794" y="2305"/>
                                </a:lnTo>
                                <a:lnTo>
                                  <a:pt x="3755" y="2291"/>
                                </a:lnTo>
                                <a:lnTo>
                                  <a:pt x="3725" y="2283"/>
                                </a:lnTo>
                                <a:lnTo>
                                  <a:pt x="3683" y="2277"/>
                                </a:lnTo>
                                <a:lnTo>
                                  <a:pt x="3658" y="2268"/>
                                </a:lnTo>
                                <a:lnTo>
                                  <a:pt x="3648" y="2267"/>
                                </a:lnTo>
                                <a:lnTo>
                                  <a:pt x="3554" y="2263"/>
                                </a:lnTo>
                                <a:lnTo>
                                  <a:pt x="3538" y="2268"/>
                                </a:lnTo>
                                <a:lnTo>
                                  <a:pt x="3521" y="2281"/>
                                </a:lnTo>
                                <a:lnTo>
                                  <a:pt x="3510" y="2286"/>
                                </a:lnTo>
                                <a:lnTo>
                                  <a:pt x="3505" y="2288"/>
                                </a:lnTo>
                                <a:lnTo>
                                  <a:pt x="3496" y="2288"/>
                                </a:lnTo>
                                <a:lnTo>
                                  <a:pt x="3491" y="2288"/>
                                </a:lnTo>
                                <a:lnTo>
                                  <a:pt x="3484" y="2288"/>
                                </a:lnTo>
                                <a:lnTo>
                                  <a:pt x="3477" y="2286"/>
                                </a:lnTo>
                                <a:lnTo>
                                  <a:pt x="3456" y="2267"/>
                                </a:lnTo>
                                <a:lnTo>
                                  <a:pt x="3452" y="2263"/>
                                </a:lnTo>
                                <a:lnTo>
                                  <a:pt x="3445" y="2263"/>
                                </a:lnTo>
                                <a:lnTo>
                                  <a:pt x="3436" y="2261"/>
                                </a:lnTo>
                                <a:lnTo>
                                  <a:pt x="3427" y="2267"/>
                                </a:lnTo>
                                <a:lnTo>
                                  <a:pt x="3411" y="2277"/>
                                </a:lnTo>
                                <a:lnTo>
                                  <a:pt x="3401" y="2288"/>
                                </a:lnTo>
                                <a:lnTo>
                                  <a:pt x="3396" y="2291"/>
                                </a:lnTo>
                                <a:lnTo>
                                  <a:pt x="3389" y="2293"/>
                                </a:lnTo>
                                <a:lnTo>
                                  <a:pt x="3378" y="2297"/>
                                </a:lnTo>
                                <a:lnTo>
                                  <a:pt x="3339" y="2297"/>
                                </a:lnTo>
                                <a:lnTo>
                                  <a:pt x="3329" y="2297"/>
                                </a:lnTo>
                                <a:lnTo>
                                  <a:pt x="3318" y="2305"/>
                                </a:lnTo>
                                <a:lnTo>
                                  <a:pt x="3313" y="2307"/>
                                </a:lnTo>
                                <a:lnTo>
                                  <a:pt x="3307" y="2307"/>
                                </a:lnTo>
                                <a:lnTo>
                                  <a:pt x="3299" y="2307"/>
                                </a:lnTo>
                                <a:lnTo>
                                  <a:pt x="3290" y="2305"/>
                                </a:lnTo>
                                <a:lnTo>
                                  <a:pt x="3258" y="2291"/>
                                </a:lnTo>
                                <a:lnTo>
                                  <a:pt x="3249" y="2288"/>
                                </a:lnTo>
                                <a:lnTo>
                                  <a:pt x="3239" y="2291"/>
                                </a:lnTo>
                                <a:lnTo>
                                  <a:pt x="3216" y="2297"/>
                                </a:lnTo>
                                <a:lnTo>
                                  <a:pt x="3202" y="2298"/>
                                </a:lnTo>
                                <a:lnTo>
                                  <a:pt x="3191" y="2302"/>
                                </a:lnTo>
                                <a:lnTo>
                                  <a:pt x="3180" y="2302"/>
                                </a:lnTo>
                                <a:lnTo>
                                  <a:pt x="3175" y="2302"/>
                                </a:lnTo>
                                <a:lnTo>
                                  <a:pt x="3170" y="2302"/>
                                </a:lnTo>
                                <a:lnTo>
                                  <a:pt x="3156" y="2293"/>
                                </a:lnTo>
                                <a:lnTo>
                                  <a:pt x="3142" y="2291"/>
                                </a:lnTo>
                                <a:lnTo>
                                  <a:pt x="3131" y="2291"/>
                                </a:lnTo>
                                <a:lnTo>
                                  <a:pt x="3120" y="2298"/>
                                </a:lnTo>
                                <a:lnTo>
                                  <a:pt x="3112" y="2302"/>
                                </a:lnTo>
                                <a:lnTo>
                                  <a:pt x="3101" y="2305"/>
                                </a:lnTo>
                                <a:lnTo>
                                  <a:pt x="3092" y="2305"/>
                                </a:lnTo>
                                <a:lnTo>
                                  <a:pt x="3083" y="2298"/>
                                </a:lnTo>
                                <a:lnTo>
                                  <a:pt x="3073" y="2283"/>
                                </a:lnTo>
                                <a:lnTo>
                                  <a:pt x="3068" y="2281"/>
                                </a:lnTo>
                                <a:lnTo>
                                  <a:pt x="3062" y="2277"/>
                                </a:lnTo>
                                <a:lnTo>
                                  <a:pt x="3053" y="2274"/>
                                </a:lnTo>
                                <a:lnTo>
                                  <a:pt x="3032" y="2274"/>
                                </a:lnTo>
                                <a:lnTo>
                                  <a:pt x="3008" y="2263"/>
                                </a:lnTo>
                                <a:lnTo>
                                  <a:pt x="2999" y="2263"/>
                                </a:lnTo>
                                <a:lnTo>
                                  <a:pt x="2990" y="2263"/>
                                </a:lnTo>
                                <a:lnTo>
                                  <a:pt x="2983" y="2263"/>
                                </a:lnTo>
                                <a:lnTo>
                                  <a:pt x="2969" y="2258"/>
                                </a:lnTo>
                                <a:lnTo>
                                  <a:pt x="2963" y="2253"/>
                                </a:lnTo>
                                <a:lnTo>
                                  <a:pt x="2960" y="2249"/>
                                </a:lnTo>
                                <a:lnTo>
                                  <a:pt x="2951" y="2242"/>
                                </a:lnTo>
                                <a:lnTo>
                                  <a:pt x="2944" y="2223"/>
                                </a:lnTo>
                                <a:lnTo>
                                  <a:pt x="2935" y="2214"/>
                                </a:lnTo>
                                <a:lnTo>
                                  <a:pt x="2926" y="2207"/>
                                </a:lnTo>
                                <a:lnTo>
                                  <a:pt x="2914" y="2194"/>
                                </a:lnTo>
                                <a:lnTo>
                                  <a:pt x="2896" y="2182"/>
                                </a:lnTo>
                                <a:lnTo>
                                  <a:pt x="2872" y="2163"/>
                                </a:lnTo>
                                <a:lnTo>
                                  <a:pt x="2842" y="2140"/>
                                </a:lnTo>
                                <a:lnTo>
                                  <a:pt x="2831" y="2133"/>
                                </a:lnTo>
                                <a:lnTo>
                                  <a:pt x="2826" y="2129"/>
                                </a:lnTo>
                                <a:lnTo>
                                  <a:pt x="2808" y="2104"/>
                                </a:lnTo>
                                <a:lnTo>
                                  <a:pt x="2806" y="2099"/>
                                </a:lnTo>
                                <a:lnTo>
                                  <a:pt x="2787" y="2076"/>
                                </a:lnTo>
                                <a:lnTo>
                                  <a:pt x="2778" y="2076"/>
                                </a:lnTo>
                                <a:lnTo>
                                  <a:pt x="2773" y="2076"/>
                                </a:lnTo>
                                <a:lnTo>
                                  <a:pt x="2764" y="2080"/>
                                </a:lnTo>
                                <a:lnTo>
                                  <a:pt x="2757" y="2080"/>
                                </a:lnTo>
                                <a:lnTo>
                                  <a:pt x="2748" y="2080"/>
                                </a:lnTo>
                                <a:lnTo>
                                  <a:pt x="2724" y="2099"/>
                                </a:lnTo>
                                <a:lnTo>
                                  <a:pt x="2718" y="2099"/>
                                </a:lnTo>
                                <a:lnTo>
                                  <a:pt x="2713" y="2094"/>
                                </a:lnTo>
                                <a:lnTo>
                                  <a:pt x="2701" y="2080"/>
                                </a:lnTo>
                                <a:lnTo>
                                  <a:pt x="2695" y="2066"/>
                                </a:lnTo>
                                <a:lnTo>
                                  <a:pt x="2683" y="2050"/>
                                </a:lnTo>
                                <a:lnTo>
                                  <a:pt x="2676" y="2030"/>
                                </a:lnTo>
                                <a:lnTo>
                                  <a:pt x="2671" y="2021"/>
                                </a:lnTo>
                                <a:lnTo>
                                  <a:pt x="2671" y="2020"/>
                                </a:lnTo>
                                <a:lnTo>
                                  <a:pt x="2669" y="2009"/>
                                </a:lnTo>
                                <a:lnTo>
                                  <a:pt x="2671" y="2000"/>
                                </a:lnTo>
                                <a:lnTo>
                                  <a:pt x="2671" y="1995"/>
                                </a:lnTo>
                                <a:lnTo>
                                  <a:pt x="2665" y="1990"/>
                                </a:lnTo>
                                <a:lnTo>
                                  <a:pt x="2658" y="1981"/>
                                </a:lnTo>
                                <a:lnTo>
                                  <a:pt x="2651" y="1976"/>
                                </a:lnTo>
                                <a:lnTo>
                                  <a:pt x="2644" y="1961"/>
                                </a:lnTo>
                                <a:lnTo>
                                  <a:pt x="2639" y="1956"/>
                                </a:lnTo>
                                <a:lnTo>
                                  <a:pt x="2630" y="1954"/>
                                </a:lnTo>
                                <a:lnTo>
                                  <a:pt x="2619" y="1956"/>
                                </a:lnTo>
                                <a:lnTo>
                                  <a:pt x="2607" y="1956"/>
                                </a:lnTo>
                                <a:lnTo>
                                  <a:pt x="2591" y="1954"/>
                                </a:lnTo>
                                <a:lnTo>
                                  <a:pt x="2582" y="1947"/>
                                </a:lnTo>
                                <a:lnTo>
                                  <a:pt x="2577" y="1940"/>
                                </a:lnTo>
                                <a:lnTo>
                                  <a:pt x="2561" y="1926"/>
                                </a:lnTo>
                                <a:lnTo>
                                  <a:pt x="2552" y="1923"/>
                                </a:lnTo>
                                <a:lnTo>
                                  <a:pt x="2547" y="1921"/>
                                </a:lnTo>
                                <a:lnTo>
                                  <a:pt x="2538" y="1917"/>
                                </a:lnTo>
                                <a:lnTo>
                                  <a:pt x="2531" y="1916"/>
                                </a:lnTo>
                                <a:lnTo>
                                  <a:pt x="2521" y="1910"/>
                                </a:lnTo>
                                <a:lnTo>
                                  <a:pt x="2512" y="1905"/>
                                </a:lnTo>
                                <a:lnTo>
                                  <a:pt x="2507" y="1896"/>
                                </a:lnTo>
                                <a:lnTo>
                                  <a:pt x="2507" y="1886"/>
                                </a:lnTo>
                                <a:lnTo>
                                  <a:pt x="2501" y="1872"/>
                                </a:lnTo>
                                <a:lnTo>
                                  <a:pt x="2492" y="1861"/>
                                </a:lnTo>
                                <a:lnTo>
                                  <a:pt x="2482" y="1838"/>
                                </a:lnTo>
                                <a:lnTo>
                                  <a:pt x="2482" y="1833"/>
                                </a:lnTo>
                                <a:lnTo>
                                  <a:pt x="2482" y="1824"/>
                                </a:lnTo>
                                <a:lnTo>
                                  <a:pt x="2482" y="1819"/>
                                </a:lnTo>
                                <a:lnTo>
                                  <a:pt x="2477" y="1806"/>
                                </a:lnTo>
                                <a:lnTo>
                                  <a:pt x="2464" y="1794"/>
                                </a:lnTo>
                                <a:lnTo>
                                  <a:pt x="2457" y="1783"/>
                                </a:lnTo>
                                <a:lnTo>
                                  <a:pt x="2445" y="1775"/>
                                </a:lnTo>
                                <a:lnTo>
                                  <a:pt x="2438" y="1769"/>
                                </a:lnTo>
                                <a:lnTo>
                                  <a:pt x="2429" y="1753"/>
                                </a:lnTo>
                                <a:lnTo>
                                  <a:pt x="2425" y="1739"/>
                                </a:lnTo>
                                <a:lnTo>
                                  <a:pt x="2420" y="1732"/>
                                </a:lnTo>
                                <a:lnTo>
                                  <a:pt x="2415" y="1725"/>
                                </a:lnTo>
                                <a:lnTo>
                                  <a:pt x="2401" y="1720"/>
                                </a:lnTo>
                                <a:lnTo>
                                  <a:pt x="2388" y="1713"/>
                                </a:lnTo>
                                <a:lnTo>
                                  <a:pt x="2380" y="1707"/>
                                </a:lnTo>
                                <a:lnTo>
                                  <a:pt x="2374" y="1700"/>
                                </a:lnTo>
                                <a:lnTo>
                                  <a:pt x="2364" y="1679"/>
                                </a:lnTo>
                                <a:lnTo>
                                  <a:pt x="2351" y="1669"/>
                                </a:lnTo>
                                <a:lnTo>
                                  <a:pt x="2335" y="1655"/>
                                </a:lnTo>
                                <a:lnTo>
                                  <a:pt x="2325" y="1639"/>
                                </a:lnTo>
                                <a:lnTo>
                                  <a:pt x="2316" y="1626"/>
                                </a:lnTo>
                                <a:lnTo>
                                  <a:pt x="2307" y="1614"/>
                                </a:lnTo>
                                <a:lnTo>
                                  <a:pt x="2302" y="1610"/>
                                </a:lnTo>
                                <a:lnTo>
                                  <a:pt x="2297" y="1609"/>
                                </a:lnTo>
                                <a:lnTo>
                                  <a:pt x="2286" y="1605"/>
                                </a:lnTo>
                                <a:lnTo>
                                  <a:pt x="2272" y="1605"/>
                                </a:lnTo>
                                <a:lnTo>
                                  <a:pt x="2261" y="1602"/>
                                </a:lnTo>
                                <a:lnTo>
                                  <a:pt x="2242" y="1602"/>
                                </a:lnTo>
                                <a:lnTo>
                                  <a:pt x="2233" y="1602"/>
                                </a:lnTo>
                                <a:lnTo>
                                  <a:pt x="2219" y="1605"/>
                                </a:lnTo>
                                <a:lnTo>
                                  <a:pt x="2207" y="1609"/>
                                </a:lnTo>
                                <a:lnTo>
                                  <a:pt x="2201" y="1605"/>
                                </a:lnTo>
                                <a:lnTo>
                                  <a:pt x="2168" y="1595"/>
                                </a:lnTo>
                                <a:lnTo>
                                  <a:pt x="2157" y="1589"/>
                                </a:lnTo>
                                <a:lnTo>
                                  <a:pt x="2154" y="1586"/>
                                </a:lnTo>
                                <a:lnTo>
                                  <a:pt x="2150" y="1580"/>
                                </a:lnTo>
                                <a:lnTo>
                                  <a:pt x="2148" y="1575"/>
                                </a:lnTo>
                                <a:lnTo>
                                  <a:pt x="2148" y="1559"/>
                                </a:lnTo>
                                <a:lnTo>
                                  <a:pt x="2145" y="1545"/>
                                </a:lnTo>
                                <a:lnTo>
                                  <a:pt x="2143" y="1536"/>
                                </a:lnTo>
                                <a:lnTo>
                                  <a:pt x="2138" y="1528"/>
                                </a:lnTo>
                                <a:lnTo>
                                  <a:pt x="2134" y="1531"/>
                                </a:lnTo>
                                <a:lnTo>
                                  <a:pt x="2138" y="1535"/>
                                </a:lnTo>
                                <a:lnTo>
                                  <a:pt x="2129" y="1540"/>
                                </a:lnTo>
                                <a:lnTo>
                                  <a:pt x="2120" y="1542"/>
                                </a:lnTo>
                                <a:lnTo>
                                  <a:pt x="2110" y="1545"/>
                                </a:lnTo>
                                <a:lnTo>
                                  <a:pt x="2101" y="1545"/>
                                </a:lnTo>
                                <a:lnTo>
                                  <a:pt x="2089" y="1536"/>
                                </a:lnTo>
                                <a:lnTo>
                                  <a:pt x="2076" y="1536"/>
                                </a:lnTo>
                                <a:lnTo>
                                  <a:pt x="2069" y="1535"/>
                                </a:lnTo>
                                <a:lnTo>
                                  <a:pt x="2066" y="1535"/>
                                </a:lnTo>
                                <a:lnTo>
                                  <a:pt x="2064" y="1536"/>
                                </a:lnTo>
                                <a:lnTo>
                                  <a:pt x="2060" y="1540"/>
                                </a:lnTo>
                                <a:lnTo>
                                  <a:pt x="2051" y="1540"/>
                                </a:lnTo>
                                <a:lnTo>
                                  <a:pt x="2046" y="1540"/>
                                </a:lnTo>
                                <a:lnTo>
                                  <a:pt x="2025" y="1550"/>
                                </a:lnTo>
                                <a:lnTo>
                                  <a:pt x="2013" y="1552"/>
                                </a:lnTo>
                                <a:lnTo>
                                  <a:pt x="1997" y="1565"/>
                                </a:lnTo>
                                <a:lnTo>
                                  <a:pt x="1986" y="1575"/>
                                </a:lnTo>
                                <a:lnTo>
                                  <a:pt x="1967" y="1584"/>
                                </a:lnTo>
                                <a:lnTo>
                                  <a:pt x="1944" y="1600"/>
                                </a:lnTo>
                                <a:lnTo>
                                  <a:pt x="1944" y="1602"/>
                                </a:lnTo>
                                <a:lnTo>
                                  <a:pt x="1939" y="1609"/>
                                </a:lnTo>
                                <a:lnTo>
                                  <a:pt x="1926" y="1619"/>
                                </a:lnTo>
                                <a:lnTo>
                                  <a:pt x="1914" y="1625"/>
                                </a:lnTo>
                                <a:lnTo>
                                  <a:pt x="1903" y="1639"/>
                                </a:lnTo>
                                <a:lnTo>
                                  <a:pt x="1870" y="1660"/>
                                </a:lnTo>
                                <a:lnTo>
                                  <a:pt x="1873" y="1665"/>
                                </a:lnTo>
                                <a:lnTo>
                                  <a:pt x="1879" y="1670"/>
                                </a:lnTo>
                                <a:lnTo>
                                  <a:pt x="1887" y="1674"/>
                                </a:lnTo>
                                <a:lnTo>
                                  <a:pt x="1894" y="1683"/>
                                </a:lnTo>
                                <a:lnTo>
                                  <a:pt x="1898" y="1679"/>
                                </a:lnTo>
                                <a:lnTo>
                                  <a:pt x="1902" y="1683"/>
                                </a:lnTo>
                                <a:lnTo>
                                  <a:pt x="1909" y="1688"/>
                                </a:lnTo>
                                <a:lnTo>
                                  <a:pt x="1909" y="1690"/>
                                </a:lnTo>
                                <a:lnTo>
                                  <a:pt x="1907" y="1693"/>
                                </a:lnTo>
                                <a:lnTo>
                                  <a:pt x="1902" y="1700"/>
                                </a:lnTo>
                                <a:lnTo>
                                  <a:pt x="1898" y="1707"/>
                                </a:lnTo>
                                <a:lnTo>
                                  <a:pt x="1893" y="1718"/>
                                </a:lnTo>
                                <a:lnTo>
                                  <a:pt x="1884" y="1729"/>
                                </a:lnTo>
                                <a:lnTo>
                                  <a:pt x="1879" y="1737"/>
                                </a:lnTo>
                                <a:lnTo>
                                  <a:pt x="1873" y="1745"/>
                                </a:lnTo>
                                <a:lnTo>
                                  <a:pt x="1863" y="1759"/>
                                </a:lnTo>
                                <a:lnTo>
                                  <a:pt x="1882" y="1767"/>
                                </a:lnTo>
                                <a:lnTo>
                                  <a:pt x="1902" y="1778"/>
                                </a:lnTo>
                                <a:lnTo>
                                  <a:pt x="1882" y="1822"/>
                                </a:lnTo>
                                <a:lnTo>
                                  <a:pt x="1870" y="1833"/>
                                </a:lnTo>
                                <a:lnTo>
                                  <a:pt x="1870" y="1836"/>
                                </a:lnTo>
                                <a:lnTo>
                                  <a:pt x="1868" y="1838"/>
                                </a:lnTo>
                                <a:lnTo>
                                  <a:pt x="1884" y="1852"/>
                                </a:lnTo>
                                <a:lnTo>
                                  <a:pt x="1849" y="1917"/>
                                </a:lnTo>
                                <a:lnTo>
                                  <a:pt x="1840" y="1917"/>
                                </a:lnTo>
                                <a:lnTo>
                                  <a:pt x="1835" y="1910"/>
                                </a:lnTo>
                                <a:lnTo>
                                  <a:pt x="1806" y="1917"/>
                                </a:lnTo>
                                <a:lnTo>
                                  <a:pt x="1782" y="1923"/>
                                </a:lnTo>
                                <a:lnTo>
                                  <a:pt x="1782" y="1930"/>
                                </a:lnTo>
                                <a:lnTo>
                                  <a:pt x="1766" y="1937"/>
                                </a:lnTo>
                                <a:lnTo>
                                  <a:pt x="1760" y="1932"/>
                                </a:lnTo>
                                <a:lnTo>
                                  <a:pt x="1746" y="1932"/>
                                </a:lnTo>
                                <a:lnTo>
                                  <a:pt x="1725" y="1932"/>
                                </a:lnTo>
                                <a:lnTo>
                                  <a:pt x="1722" y="1932"/>
                                </a:lnTo>
                                <a:lnTo>
                                  <a:pt x="1720" y="1940"/>
                                </a:lnTo>
                                <a:lnTo>
                                  <a:pt x="1711" y="1956"/>
                                </a:lnTo>
                                <a:lnTo>
                                  <a:pt x="1713" y="1960"/>
                                </a:lnTo>
                                <a:lnTo>
                                  <a:pt x="1785" y="2014"/>
                                </a:lnTo>
                                <a:lnTo>
                                  <a:pt x="1775" y="2029"/>
                                </a:lnTo>
                                <a:lnTo>
                                  <a:pt x="1780" y="2030"/>
                                </a:lnTo>
                                <a:lnTo>
                                  <a:pt x="1775" y="2039"/>
                                </a:lnTo>
                                <a:lnTo>
                                  <a:pt x="1799" y="2055"/>
                                </a:lnTo>
                                <a:lnTo>
                                  <a:pt x="1799" y="2060"/>
                                </a:lnTo>
                                <a:lnTo>
                                  <a:pt x="1805" y="2069"/>
                                </a:lnTo>
                                <a:lnTo>
                                  <a:pt x="1824" y="2094"/>
                                </a:lnTo>
                                <a:lnTo>
                                  <a:pt x="1819" y="2094"/>
                                </a:lnTo>
                                <a:lnTo>
                                  <a:pt x="1785" y="2120"/>
                                </a:lnTo>
                                <a:lnTo>
                                  <a:pt x="1780" y="2133"/>
                                </a:lnTo>
                                <a:lnTo>
                                  <a:pt x="1794" y="2150"/>
                                </a:lnTo>
                                <a:lnTo>
                                  <a:pt x="1796" y="2175"/>
                                </a:lnTo>
                                <a:lnTo>
                                  <a:pt x="1801" y="2173"/>
                                </a:lnTo>
                                <a:lnTo>
                                  <a:pt x="1806" y="2203"/>
                                </a:lnTo>
                                <a:lnTo>
                                  <a:pt x="1805" y="2203"/>
                                </a:lnTo>
                                <a:lnTo>
                                  <a:pt x="1805" y="2207"/>
                                </a:lnTo>
                                <a:lnTo>
                                  <a:pt x="1810" y="2231"/>
                                </a:lnTo>
                                <a:lnTo>
                                  <a:pt x="1813" y="2231"/>
                                </a:lnTo>
                                <a:lnTo>
                                  <a:pt x="1813" y="2249"/>
                                </a:lnTo>
                                <a:lnTo>
                                  <a:pt x="1813" y="2277"/>
                                </a:lnTo>
                                <a:lnTo>
                                  <a:pt x="1810" y="2307"/>
                                </a:lnTo>
                                <a:lnTo>
                                  <a:pt x="1819" y="2321"/>
                                </a:lnTo>
                                <a:lnTo>
                                  <a:pt x="1850" y="2362"/>
                                </a:lnTo>
                                <a:lnTo>
                                  <a:pt x="1755" y="2367"/>
                                </a:lnTo>
                                <a:lnTo>
                                  <a:pt x="1683" y="2385"/>
                                </a:lnTo>
                                <a:lnTo>
                                  <a:pt x="1639" y="2392"/>
                                </a:lnTo>
                                <a:lnTo>
                                  <a:pt x="1524" y="2406"/>
                                </a:lnTo>
                                <a:lnTo>
                                  <a:pt x="1466" y="2404"/>
                                </a:lnTo>
                                <a:lnTo>
                                  <a:pt x="1455" y="2404"/>
                                </a:lnTo>
                                <a:lnTo>
                                  <a:pt x="1450" y="2397"/>
                                </a:lnTo>
                                <a:lnTo>
                                  <a:pt x="1446" y="2316"/>
                                </a:lnTo>
                                <a:lnTo>
                                  <a:pt x="1441" y="2318"/>
                                </a:lnTo>
                                <a:lnTo>
                                  <a:pt x="1431" y="2332"/>
                                </a:lnTo>
                                <a:lnTo>
                                  <a:pt x="1425" y="2337"/>
                                </a:lnTo>
                                <a:lnTo>
                                  <a:pt x="1422" y="2343"/>
                                </a:lnTo>
                                <a:lnTo>
                                  <a:pt x="1394" y="2357"/>
                                </a:lnTo>
                                <a:lnTo>
                                  <a:pt x="1392" y="2360"/>
                                </a:lnTo>
                                <a:lnTo>
                                  <a:pt x="1381" y="2392"/>
                                </a:lnTo>
                                <a:lnTo>
                                  <a:pt x="1378" y="2404"/>
                                </a:lnTo>
                                <a:lnTo>
                                  <a:pt x="1369" y="2417"/>
                                </a:lnTo>
                                <a:lnTo>
                                  <a:pt x="1226" y="2417"/>
                                </a:lnTo>
                                <a:lnTo>
                                  <a:pt x="1180" y="2305"/>
                                </a:lnTo>
                                <a:lnTo>
                                  <a:pt x="1180" y="2272"/>
                                </a:lnTo>
                                <a:lnTo>
                                  <a:pt x="1088" y="2253"/>
                                </a:lnTo>
                                <a:lnTo>
                                  <a:pt x="1067" y="2247"/>
                                </a:lnTo>
                                <a:lnTo>
                                  <a:pt x="1067" y="2249"/>
                                </a:lnTo>
                                <a:lnTo>
                                  <a:pt x="1064" y="2249"/>
                                </a:lnTo>
                                <a:lnTo>
                                  <a:pt x="1053" y="2244"/>
                                </a:lnTo>
                                <a:lnTo>
                                  <a:pt x="1044" y="2238"/>
                                </a:lnTo>
                                <a:lnTo>
                                  <a:pt x="1034" y="2231"/>
                                </a:lnTo>
                                <a:lnTo>
                                  <a:pt x="1034" y="2228"/>
                                </a:lnTo>
                                <a:lnTo>
                                  <a:pt x="1034" y="2219"/>
                                </a:lnTo>
                                <a:lnTo>
                                  <a:pt x="1034" y="2214"/>
                                </a:lnTo>
                                <a:lnTo>
                                  <a:pt x="1032" y="2212"/>
                                </a:lnTo>
                                <a:lnTo>
                                  <a:pt x="1025" y="2207"/>
                                </a:lnTo>
                                <a:lnTo>
                                  <a:pt x="1025" y="2203"/>
                                </a:lnTo>
                                <a:lnTo>
                                  <a:pt x="1020" y="2203"/>
                                </a:lnTo>
                                <a:lnTo>
                                  <a:pt x="1014" y="2208"/>
                                </a:lnTo>
                                <a:lnTo>
                                  <a:pt x="1009" y="2208"/>
                                </a:lnTo>
                                <a:lnTo>
                                  <a:pt x="1000" y="2207"/>
                                </a:lnTo>
                                <a:lnTo>
                                  <a:pt x="993" y="2200"/>
                                </a:lnTo>
                                <a:lnTo>
                                  <a:pt x="981" y="2198"/>
                                </a:lnTo>
                                <a:lnTo>
                                  <a:pt x="968" y="2203"/>
                                </a:lnTo>
                                <a:lnTo>
                                  <a:pt x="963" y="2208"/>
                                </a:lnTo>
                                <a:lnTo>
                                  <a:pt x="956" y="2203"/>
                                </a:lnTo>
                                <a:lnTo>
                                  <a:pt x="951" y="2200"/>
                                </a:lnTo>
                                <a:lnTo>
                                  <a:pt x="944" y="2207"/>
                                </a:lnTo>
                                <a:lnTo>
                                  <a:pt x="944" y="2208"/>
                                </a:lnTo>
                                <a:lnTo>
                                  <a:pt x="935" y="2212"/>
                                </a:lnTo>
                                <a:lnTo>
                                  <a:pt x="905" y="2219"/>
                                </a:lnTo>
                                <a:lnTo>
                                  <a:pt x="870" y="2217"/>
                                </a:lnTo>
                                <a:lnTo>
                                  <a:pt x="870" y="2219"/>
                                </a:lnTo>
                                <a:lnTo>
                                  <a:pt x="870" y="2223"/>
                                </a:lnTo>
                                <a:lnTo>
                                  <a:pt x="866" y="2223"/>
                                </a:lnTo>
                                <a:lnTo>
                                  <a:pt x="866" y="2228"/>
                                </a:lnTo>
                                <a:lnTo>
                                  <a:pt x="870" y="2233"/>
                                </a:lnTo>
                                <a:lnTo>
                                  <a:pt x="866" y="2233"/>
                                </a:lnTo>
                                <a:lnTo>
                                  <a:pt x="871" y="2238"/>
                                </a:lnTo>
                                <a:lnTo>
                                  <a:pt x="863" y="2244"/>
                                </a:lnTo>
                                <a:lnTo>
                                  <a:pt x="863" y="2242"/>
                                </a:lnTo>
                                <a:lnTo>
                                  <a:pt x="861" y="2242"/>
                                </a:lnTo>
                                <a:lnTo>
                                  <a:pt x="850" y="2247"/>
                                </a:lnTo>
                                <a:lnTo>
                                  <a:pt x="852" y="2253"/>
                                </a:lnTo>
                                <a:lnTo>
                                  <a:pt x="847" y="2258"/>
                                </a:lnTo>
                                <a:lnTo>
                                  <a:pt x="870" y="2286"/>
                                </a:lnTo>
                                <a:lnTo>
                                  <a:pt x="875" y="2297"/>
                                </a:lnTo>
                                <a:lnTo>
                                  <a:pt x="866" y="2302"/>
                                </a:lnTo>
                                <a:lnTo>
                                  <a:pt x="861" y="2311"/>
                                </a:lnTo>
                                <a:lnTo>
                                  <a:pt x="856" y="2318"/>
                                </a:lnTo>
                                <a:lnTo>
                                  <a:pt x="856" y="2321"/>
                                </a:lnTo>
                                <a:lnTo>
                                  <a:pt x="843" y="2323"/>
                                </a:lnTo>
                                <a:lnTo>
                                  <a:pt x="841" y="2327"/>
                                </a:lnTo>
                                <a:lnTo>
                                  <a:pt x="836" y="2327"/>
                                </a:lnTo>
                                <a:lnTo>
                                  <a:pt x="831" y="2327"/>
                                </a:lnTo>
                                <a:lnTo>
                                  <a:pt x="822" y="2323"/>
                                </a:lnTo>
                                <a:lnTo>
                                  <a:pt x="817" y="2321"/>
                                </a:lnTo>
                                <a:lnTo>
                                  <a:pt x="811" y="2335"/>
                                </a:lnTo>
                                <a:lnTo>
                                  <a:pt x="806" y="2332"/>
                                </a:lnTo>
                                <a:lnTo>
                                  <a:pt x="803" y="2335"/>
                                </a:lnTo>
                                <a:lnTo>
                                  <a:pt x="801" y="2335"/>
                                </a:lnTo>
                                <a:lnTo>
                                  <a:pt x="797" y="2337"/>
                                </a:lnTo>
                                <a:lnTo>
                                  <a:pt x="792" y="2341"/>
                                </a:lnTo>
                                <a:lnTo>
                                  <a:pt x="788" y="2341"/>
                                </a:lnTo>
                                <a:lnTo>
                                  <a:pt x="788" y="2343"/>
                                </a:lnTo>
                                <a:lnTo>
                                  <a:pt x="787" y="2343"/>
                                </a:lnTo>
                                <a:lnTo>
                                  <a:pt x="783" y="2343"/>
                                </a:lnTo>
                                <a:lnTo>
                                  <a:pt x="781" y="2341"/>
                                </a:lnTo>
                                <a:lnTo>
                                  <a:pt x="778" y="2341"/>
                                </a:lnTo>
                                <a:lnTo>
                                  <a:pt x="774" y="2343"/>
                                </a:lnTo>
                                <a:lnTo>
                                  <a:pt x="774" y="2348"/>
                                </a:lnTo>
                                <a:lnTo>
                                  <a:pt x="773" y="2348"/>
                                </a:lnTo>
                                <a:lnTo>
                                  <a:pt x="769" y="2355"/>
                                </a:lnTo>
                                <a:lnTo>
                                  <a:pt x="767" y="2357"/>
                                </a:lnTo>
                                <a:lnTo>
                                  <a:pt x="757" y="2357"/>
                                </a:lnTo>
                                <a:lnTo>
                                  <a:pt x="753" y="2360"/>
                                </a:lnTo>
                                <a:lnTo>
                                  <a:pt x="750" y="2362"/>
                                </a:lnTo>
                                <a:lnTo>
                                  <a:pt x="750" y="2365"/>
                                </a:lnTo>
                                <a:lnTo>
                                  <a:pt x="753" y="2371"/>
                                </a:lnTo>
                                <a:lnTo>
                                  <a:pt x="750" y="2372"/>
                                </a:lnTo>
                                <a:lnTo>
                                  <a:pt x="743" y="2376"/>
                                </a:lnTo>
                                <a:lnTo>
                                  <a:pt x="739" y="2376"/>
                                </a:lnTo>
                                <a:lnTo>
                                  <a:pt x="737" y="2376"/>
                                </a:lnTo>
                                <a:lnTo>
                                  <a:pt x="734" y="2380"/>
                                </a:lnTo>
                                <a:lnTo>
                                  <a:pt x="734" y="2385"/>
                                </a:lnTo>
                                <a:lnTo>
                                  <a:pt x="732" y="2392"/>
                                </a:lnTo>
                                <a:lnTo>
                                  <a:pt x="734" y="2395"/>
                                </a:lnTo>
                                <a:lnTo>
                                  <a:pt x="732" y="2401"/>
                                </a:lnTo>
                                <a:lnTo>
                                  <a:pt x="729" y="2401"/>
                                </a:lnTo>
                                <a:lnTo>
                                  <a:pt x="725" y="2397"/>
                                </a:lnTo>
                                <a:lnTo>
                                  <a:pt x="723" y="2397"/>
                                </a:lnTo>
                                <a:lnTo>
                                  <a:pt x="723" y="2401"/>
                                </a:lnTo>
                                <a:lnTo>
                                  <a:pt x="718" y="2401"/>
                                </a:lnTo>
                                <a:lnTo>
                                  <a:pt x="714" y="2397"/>
                                </a:lnTo>
                                <a:lnTo>
                                  <a:pt x="709" y="2395"/>
                                </a:lnTo>
                                <a:lnTo>
                                  <a:pt x="706" y="2392"/>
                                </a:lnTo>
                                <a:lnTo>
                                  <a:pt x="695" y="2357"/>
                                </a:lnTo>
                                <a:lnTo>
                                  <a:pt x="693" y="2357"/>
                                </a:lnTo>
                                <a:lnTo>
                                  <a:pt x="690" y="2360"/>
                                </a:lnTo>
                                <a:lnTo>
                                  <a:pt x="684" y="2360"/>
                                </a:lnTo>
                                <a:lnTo>
                                  <a:pt x="684" y="2367"/>
                                </a:lnTo>
                                <a:lnTo>
                                  <a:pt x="684" y="2371"/>
                                </a:lnTo>
                                <a:lnTo>
                                  <a:pt x="681" y="2376"/>
                                </a:lnTo>
                                <a:lnTo>
                                  <a:pt x="679" y="2387"/>
                                </a:lnTo>
                                <a:lnTo>
                                  <a:pt x="679" y="2392"/>
                                </a:lnTo>
                                <a:lnTo>
                                  <a:pt x="676" y="2397"/>
                                </a:lnTo>
                                <a:lnTo>
                                  <a:pt x="674" y="2410"/>
                                </a:lnTo>
                                <a:lnTo>
                                  <a:pt x="674" y="2417"/>
                                </a:lnTo>
                                <a:lnTo>
                                  <a:pt x="660" y="2429"/>
                                </a:lnTo>
                                <a:lnTo>
                                  <a:pt x="649" y="2431"/>
                                </a:lnTo>
                                <a:lnTo>
                                  <a:pt x="646" y="2431"/>
                                </a:lnTo>
                                <a:lnTo>
                                  <a:pt x="640" y="2434"/>
                                </a:lnTo>
                                <a:lnTo>
                                  <a:pt x="635" y="2440"/>
                                </a:lnTo>
                                <a:lnTo>
                                  <a:pt x="635" y="2445"/>
                                </a:lnTo>
                                <a:lnTo>
                                  <a:pt x="646" y="2454"/>
                                </a:lnTo>
                                <a:lnTo>
                                  <a:pt x="651" y="2455"/>
                                </a:lnTo>
                                <a:lnTo>
                                  <a:pt x="654" y="2455"/>
                                </a:lnTo>
                                <a:lnTo>
                                  <a:pt x="665" y="2464"/>
                                </a:lnTo>
                                <a:lnTo>
                                  <a:pt x="679" y="2466"/>
                                </a:lnTo>
                                <a:lnTo>
                                  <a:pt x="688" y="2466"/>
                                </a:lnTo>
                                <a:lnTo>
                                  <a:pt x="693" y="2471"/>
                                </a:lnTo>
                                <a:lnTo>
                                  <a:pt x="700" y="2475"/>
                                </a:lnTo>
                                <a:lnTo>
                                  <a:pt x="704" y="2475"/>
                                </a:lnTo>
                                <a:lnTo>
                                  <a:pt x="706" y="2480"/>
                                </a:lnTo>
                                <a:lnTo>
                                  <a:pt x="714" y="2480"/>
                                </a:lnTo>
                                <a:lnTo>
                                  <a:pt x="720" y="2480"/>
                                </a:lnTo>
                                <a:lnTo>
                                  <a:pt x="723" y="2480"/>
                                </a:lnTo>
                                <a:lnTo>
                                  <a:pt x="729" y="2484"/>
                                </a:lnTo>
                                <a:lnTo>
                                  <a:pt x="739" y="2485"/>
                                </a:lnTo>
                                <a:lnTo>
                                  <a:pt x="743" y="2491"/>
                                </a:lnTo>
                                <a:lnTo>
                                  <a:pt x="744" y="2496"/>
                                </a:lnTo>
                                <a:lnTo>
                                  <a:pt x="748" y="2499"/>
                                </a:lnTo>
                                <a:lnTo>
                                  <a:pt x="750" y="2508"/>
                                </a:lnTo>
                                <a:lnTo>
                                  <a:pt x="757" y="2508"/>
                                </a:lnTo>
                                <a:lnTo>
                                  <a:pt x="762" y="2505"/>
                                </a:lnTo>
                                <a:lnTo>
                                  <a:pt x="767" y="2514"/>
                                </a:lnTo>
                                <a:lnTo>
                                  <a:pt x="774" y="2514"/>
                                </a:lnTo>
                                <a:lnTo>
                                  <a:pt x="778" y="2514"/>
                                </a:lnTo>
                                <a:lnTo>
                                  <a:pt x="787" y="2515"/>
                                </a:lnTo>
                                <a:lnTo>
                                  <a:pt x="787" y="2514"/>
                                </a:lnTo>
                                <a:lnTo>
                                  <a:pt x="788" y="2510"/>
                                </a:lnTo>
                                <a:lnTo>
                                  <a:pt x="794" y="2505"/>
                                </a:lnTo>
                                <a:lnTo>
                                  <a:pt x="801" y="2503"/>
                                </a:lnTo>
                                <a:lnTo>
                                  <a:pt x="797" y="2496"/>
                                </a:lnTo>
                                <a:lnTo>
                                  <a:pt x="801" y="2496"/>
                                </a:lnTo>
                                <a:lnTo>
                                  <a:pt x="806" y="2499"/>
                                </a:lnTo>
                                <a:lnTo>
                                  <a:pt x="808" y="2505"/>
                                </a:lnTo>
                                <a:lnTo>
                                  <a:pt x="813" y="2508"/>
                                </a:lnTo>
                                <a:lnTo>
                                  <a:pt x="817" y="2510"/>
                                </a:lnTo>
                                <a:lnTo>
                                  <a:pt x="817" y="2508"/>
                                </a:lnTo>
                                <a:lnTo>
                                  <a:pt x="822" y="2508"/>
                                </a:lnTo>
                                <a:lnTo>
                                  <a:pt x="826" y="2510"/>
                                </a:lnTo>
                                <a:lnTo>
                                  <a:pt x="833" y="2515"/>
                                </a:lnTo>
                                <a:lnTo>
                                  <a:pt x="838" y="2519"/>
                                </a:lnTo>
                                <a:lnTo>
                                  <a:pt x="843" y="2521"/>
                                </a:lnTo>
                                <a:lnTo>
                                  <a:pt x="843" y="2524"/>
                                </a:lnTo>
                                <a:lnTo>
                                  <a:pt x="852" y="2528"/>
                                </a:lnTo>
                                <a:lnTo>
                                  <a:pt x="866" y="2535"/>
                                </a:lnTo>
                                <a:lnTo>
                                  <a:pt x="870" y="2544"/>
                                </a:lnTo>
                                <a:lnTo>
                                  <a:pt x="875" y="2544"/>
                                </a:lnTo>
                                <a:lnTo>
                                  <a:pt x="877" y="2549"/>
                                </a:lnTo>
                                <a:lnTo>
                                  <a:pt x="882" y="2552"/>
                                </a:lnTo>
                                <a:lnTo>
                                  <a:pt x="886" y="2558"/>
                                </a:lnTo>
                                <a:lnTo>
                                  <a:pt x="891" y="2558"/>
                                </a:lnTo>
                                <a:lnTo>
                                  <a:pt x="896" y="2559"/>
                                </a:lnTo>
                                <a:lnTo>
                                  <a:pt x="901" y="2570"/>
                                </a:lnTo>
                                <a:lnTo>
                                  <a:pt x="921" y="2574"/>
                                </a:lnTo>
                                <a:lnTo>
                                  <a:pt x="924" y="2575"/>
                                </a:lnTo>
                                <a:lnTo>
                                  <a:pt x="931" y="2575"/>
                                </a:lnTo>
                                <a:lnTo>
                                  <a:pt x="935" y="2579"/>
                                </a:lnTo>
                                <a:lnTo>
                                  <a:pt x="949" y="2575"/>
                                </a:lnTo>
                                <a:lnTo>
                                  <a:pt x="951" y="2574"/>
                                </a:lnTo>
                                <a:lnTo>
                                  <a:pt x="954" y="2574"/>
                                </a:lnTo>
                                <a:lnTo>
                                  <a:pt x="960" y="2568"/>
                                </a:lnTo>
                                <a:lnTo>
                                  <a:pt x="975" y="2565"/>
                                </a:lnTo>
                                <a:lnTo>
                                  <a:pt x="979" y="2565"/>
                                </a:lnTo>
                                <a:lnTo>
                                  <a:pt x="988" y="2558"/>
                                </a:lnTo>
                                <a:lnTo>
                                  <a:pt x="993" y="2558"/>
                                </a:lnTo>
                                <a:lnTo>
                                  <a:pt x="998" y="2554"/>
                                </a:lnTo>
                                <a:lnTo>
                                  <a:pt x="1007" y="2552"/>
                                </a:lnTo>
                                <a:lnTo>
                                  <a:pt x="1013" y="2552"/>
                                </a:lnTo>
                                <a:lnTo>
                                  <a:pt x="1018" y="2552"/>
                                </a:lnTo>
                                <a:lnTo>
                                  <a:pt x="1023" y="2558"/>
                                </a:lnTo>
                                <a:lnTo>
                                  <a:pt x="1048" y="2565"/>
                                </a:lnTo>
                                <a:lnTo>
                                  <a:pt x="1048" y="2568"/>
                                </a:lnTo>
                                <a:lnTo>
                                  <a:pt x="1050" y="2574"/>
                                </a:lnTo>
                                <a:lnTo>
                                  <a:pt x="1053" y="2588"/>
                                </a:lnTo>
                                <a:lnTo>
                                  <a:pt x="1058" y="2612"/>
                                </a:lnTo>
                                <a:lnTo>
                                  <a:pt x="1064" y="2614"/>
                                </a:lnTo>
                                <a:lnTo>
                                  <a:pt x="1067" y="2614"/>
                                </a:lnTo>
                                <a:lnTo>
                                  <a:pt x="1078" y="2614"/>
                                </a:lnTo>
                                <a:lnTo>
                                  <a:pt x="1081" y="2612"/>
                                </a:lnTo>
                                <a:lnTo>
                                  <a:pt x="1083" y="2614"/>
                                </a:lnTo>
                                <a:lnTo>
                                  <a:pt x="1078" y="2623"/>
                                </a:lnTo>
                                <a:lnTo>
                                  <a:pt x="1081" y="2623"/>
                                </a:lnTo>
                                <a:lnTo>
                                  <a:pt x="1078" y="2625"/>
                                </a:lnTo>
                                <a:lnTo>
                                  <a:pt x="1072" y="2634"/>
                                </a:lnTo>
                                <a:lnTo>
                                  <a:pt x="1069" y="2639"/>
                                </a:lnTo>
                                <a:lnTo>
                                  <a:pt x="1076" y="2648"/>
                                </a:lnTo>
                                <a:lnTo>
                                  <a:pt x="1087" y="2674"/>
                                </a:lnTo>
                                <a:lnTo>
                                  <a:pt x="1087" y="2686"/>
                                </a:lnTo>
                                <a:lnTo>
                                  <a:pt x="1083" y="2692"/>
                                </a:lnTo>
                                <a:lnTo>
                                  <a:pt x="1078" y="2694"/>
                                </a:lnTo>
                                <a:lnTo>
                                  <a:pt x="1078" y="2706"/>
                                </a:lnTo>
                                <a:lnTo>
                                  <a:pt x="1072" y="2711"/>
                                </a:lnTo>
                                <a:lnTo>
                                  <a:pt x="1064" y="2711"/>
                                </a:lnTo>
                                <a:lnTo>
                                  <a:pt x="1062" y="2713"/>
                                </a:lnTo>
                                <a:lnTo>
                                  <a:pt x="1064" y="2716"/>
                                </a:lnTo>
                                <a:lnTo>
                                  <a:pt x="1064" y="2718"/>
                                </a:lnTo>
                                <a:lnTo>
                                  <a:pt x="1072" y="2724"/>
                                </a:lnTo>
                                <a:lnTo>
                                  <a:pt x="1072" y="2727"/>
                                </a:lnTo>
                                <a:lnTo>
                                  <a:pt x="1076" y="2736"/>
                                </a:lnTo>
                                <a:lnTo>
                                  <a:pt x="1078" y="2736"/>
                                </a:lnTo>
                                <a:lnTo>
                                  <a:pt x="1081" y="2736"/>
                                </a:lnTo>
                                <a:lnTo>
                                  <a:pt x="1088" y="2732"/>
                                </a:lnTo>
                                <a:lnTo>
                                  <a:pt x="1092" y="2732"/>
                                </a:lnTo>
                                <a:lnTo>
                                  <a:pt x="1101" y="2732"/>
                                </a:lnTo>
                                <a:lnTo>
                                  <a:pt x="1101" y="2736"/>
                                </a:lnTo>
                                <a:lnTo>
                                  <a:pt x="1106" y="2736"/>
                                </a:lnTo>
                                <a:lnTo>
                                  <a:pt x="1108" y="2738"/>
                                </a:lnTo>
                                <a:lnTo>
                                  <a:pt x="1111" y="2741"/>
                                </a:lnTo>
                                <a:lnTo>
                                  <a:pt x="1111" y="2748"/>
                                </a:lnTo>
                                <a:lnTo>
                                  <a:pt x="1113" y="2755"/>
                                </a:lnTo>
                                <a:lnTo>
                                  <a:pt x="1117" y="2761"/>
                                </a:lnTo>
                                <a:lnTo>
                                  <a:pt x="1118" y="2762"/>
                                </a:lnTo>
                                <a:lnTo>
                                  <a:pt x="1122" y="2771"/>
                                </a:lnTo>
                                <a:lnTo>
                                  <a:pt x="1125" y="2776"/>
                                </a:lnTo>
                                <a:lnTo>
                                  <a:pt x="1131" y="2773"/>
                                </a:lnTo>
                                <a:lnTo>
                                  <a:pt x="1132" y="2776"/>
                                </a:lnTo>
                                <a:lnTo>
                                  <a:pt x="1136" y="2776"/>
                                </a:lnTo>
                                <a:lnTo>
                                  <a:pt x="1138" y="2785"/>
                                </a:lnTo>
                                <a:lnTo>
                                  <a:pt x="1145" y="2782"/>
                                </a:lnTo>
                                <a:lnTo>
                                  <a:pt x="1147" y="2782"/>
                                </a:lnTo>
                                <a:lnTo>
                                  <a:pt x="1152" y="2792"/>
                                </a:lnTo>
                                <a:lnTo>
                                  <a:pt x="1150" y="2796"/>
                                </a:lnTo>
                                <a:lnTo>
                                  <a:pt x="1145" y="2798"/>
                                </a:lnTo>
                                <a:lnTo>
                                  <a:pt x="1132" y="2810"/>
                                </a:lnTo>
                                <a:lnTo>
                                  <a:pt x="1132" y="2815"/>
                                </a:lnTo>
                                <a:lnTo>
                                  <a:pt x="1132" y="2822"/>
                                </a:lnTo>
                                <a:lnTo>
                                  <a:pt x="1136" y="2826"/>
                                </a:lnTo>
                                <a:lnTo>
                                  <a:pt x="1136" y="2836"/>
                                </a:lnTo>
                                <a:lnTo>
                                  <a:pt x="1127" y="2842"/>
                                </a:lnTo>
                                <a:lnTo>
                                  <a:pt x="1117" y="2847"/>
                                </a:lnTo>
                                <a:lnTo>
                                  <a:pt x="1117" y="2851"/>
                                </a:lnTo>
                                <a:lnTo>
                                  <a:pt x="1117" y="2856"/>
                                </a:lnTo>
                                <a:lnTo>
                                  <a:pt x="1108" y="2865"/>
                                </a:lnTo>
                                <a:lnTo>
                                  <a:pt x="1108" y="2866"/>
                                </a:lnTo>
                                <a:lnTo>
                                  <a:pt x="1101" y="2872"/>
                                </a:lnTo>
                                <a:lnTo>
                                  <a:pt x="1097" y="2872"/>
                                </a:lnTo>
                                <a:lnTo>
                                  <a:pt x="1088" y="2879"/>
                                </a:lnTo>
                                <a:lnTo>
                                  <a:pt x="1081" y="2879"/>
                                </a:lnTo>
                                <a:lnTo>
                                  <a:pt x="1069" y="2884"/>
                                </a:lnTo>
                                <a:lnTo>
                                  <a:pt x="1067" y="2886"/>
                                </a:lnTo>
                                <a:lnTo>
                                  <a:pt x="1062" y="2879"/>
                                </a:lnTo>
                                <a:lnTo>
                                  <a:pt x="1062" y="2875"/>
                                </a:lnTo>
                                <a:lnTo>
                                  <a:pt x="1057" y="2870"/>
                                </a:lnTo>
                                <a:lnTo>
                                  <a:pt x="1048" y="2879"/>
                                </a:lnTo>
                                <a:lnTo>
                                  <a:pt x="1044" y="2884"/>
                                </a:lnTo>
                                <a:lnTo>
                                  <a:pt x="1042" y="2891"/>
                                </a:lnTo>
                                <a:lnTo>
                                  <a:pt x="1037" y="2895"/>
                                </a:lnTo>
                                <a:lnTo>
                                  <a:pt x="1044" y="2916"/>
                                </a:lnTo>
                                <a:lnTo>
                                  <a:pt x="1053" y="2933"/>
                                </a:lnTo>
                                <a:lnTo>
                                  <a:pt x="1053" y="2939"/>
                                </a:lnTo>
                                <a:lnTo>
                                  <a:pt x="1057" y="2944"/>
                                </a:lnTo>
                                <a:lnTo>
                                  <a:pt x="1062" y="2944"/>
                                </a:lnTo>
                                <a:lnTo>
                                  <a:pt x="1064" y="2949"/>
                                </a:lnTo>
                                <a:lnTo>
                                  <a:pt x="1069" y="2963"/>
                                </a:lnTo>
                                <a:lnTo>
                                  <a:pt x="1067" y="2965"/>
                                </a:lnTo>
                                <a:lnTo>
                                  <a:pt x="1062" y="2970"/>
                                </a:lnTo>
                                <a:lnTo>
                                  <a:pt x="1057" y="2983"/>
                                </a:lnTo>
                                <a:lnTo>
                                  <a:pt x="1053" y="2985"/>
                                </a:lnTo>
                                <a:lnTo>
                                  <a:pt x="1050" y="2990"/>
                                </a:lnTo>
                                <a:lnTo>
                                  <a:pt x="1050" y="2993"/>
                                </a:lnTo>
                                <a:lnTo>
                                  <a:pt x="1048" y="2995"/>
                                </a:lnTo>
                                <a:lnTo>
                                  <a:pt x="1048" y="2999"/>
                                </a:lnTo>
                                <a:lnTo>
                                  <a:pt x="1050" y="3002"/>
                                </a:lnTo>
                                <a:lnTo>
                                  <a:pt x="1050" y="3009"/>
                                </a:lnTo>
                                <a:lnTo>
                                  <a:pt x="1050" y="3013"/>
                                </a:lnTo>
                                <a:lnTo>
                                  <a:pt x="1048" y="3015"/>
                                </a:lnTo>
                                <a:lnTo>
                                  <a:pt x="1028" y="3023"/>
                                </a:lnTo>
                                <a:lnTo>
                                  <a:pt x="1032" y="3032"/>
                                </a:lnTo>
                                <a:lnTo>
                                  <a:pt x="1023" y="3037"/>
                                </a:lnTo>
                                <a:lnTo>
                                  <a:pt x="1013" y="3039"/>
                                </a:lnTo>
                                <a:lnTo>
                                  <a:pt x="1004" y="3037"/>
                                </a:lnTo>
                                <a:lnTo>
                                  <a:pt x="995" y="3043"/>
                                </a:lnTo>
                                <a:lnTo>
                                  <a:pt x="990" y="3045"/>
                                </a:lnTo>
                                <a:lnTo>
                                  <a:pt x="988" y="3048"/>
                                </a:lnTo>
                                <a:lnTo>
                                  <a:pt x="981" y="3059"/>
                                </a:lnTo>
                                <a:lnTo>
                                  <a:pt x="979" y="3062"/>
                                </a:lnTo>
                                <a:lnTo>
                                  <a:pt x="974" y="3078"/>
                                </a:lnTo>
                                <a:lnTo>
                                  <a:pt x="968" y="3078"/>
                                </a:lnTo>
                                <a:lnTo>
                                  <a:pt x="968" y="3076"/>
                                </a:lnTo>
                                <a:lnTo>
                                  <a:pt x="968" y="3073"/>
                                </a:lnTo>
                                <a:lnTo>
                                  <a:pt x="965" y="3073"/>
                                </a:lnTo>
                                <a:lnTo>
                                  <a:pt x="965" y="3076"/>
                                </a:lnTo>
                                <a:lnTo>
                                  <a:pt x="963" y="3076"/>
                                </a:lnTo>
                                <a:lnTo>
                                  <a:pt x="963" y="3078"/>
                                </a:lnTo>
                                <a:lnTo>
                                  <a:pt x="960" y="3078"/>
                                </a:lnTo>
                                <a:lnTo>
                                  <a:pt x="960" y="3076"/>
                                </a:lnTo>
                                <a:lnTo>
                                  <a:pt x="956" y="3076"/>
                                </a:lnTo>
                                <a:lnTo>
                                  <a:pt x="954" y="3082"/>
                                </a:lnTo>
                                <a:lnTo>
                                  <a:pt x="951" y="3082"/>
                                </a:lnTo>
                                <a:lnTo>
                                  <a:pt x="951" y="3078"/>
                                </a:lnTo>
                                <a:lnTo>
                                  <a:pt x="949" y="3082"/>
                                </a:lnTo>
                                <a:lnTo>
                                  <a:pt x="949" y="3083"/>
                                </a:lnTo>
                                <a:lnTo>
                                  <a:pt x="945" y="3083"/>
                                </a:lnTo>
                                <a:lnTo>
                                  <a:pt x="949" y="3087"/>
                                </a:lnTo>
                                <a:lnTo>
                                  <a:pt x="945" y="3087"/>
                                </a:lnTo>
                                <a:lnTo>
                                  <a:pt x="944" y="3089"/>
                                </a:lnTo>
                                <a:lnTo>
                                  <a:pt x="940" y="3089"/>
                                </a:lnTo>
                                <a:lnTo>
                                  <a:pt x="938" y="3089"/>
                                </a:lnTo>
                                <a:lnTo>
                                  <a:pt x="938" y="3092"/>
                                </a:lnTo>
                                <a:lnTo>
                                  <a:pt x="935" y="3094"/>
                                </a:lnTo>
                                <a:lnTo>
                                  <a:pt x="930" y="3094"/>
                                </a:lnTo>
                                <a:lnTo>
                                  <a:pt x="926" y="3097"/>
                                </a:lnTo>
                                <a:lnTo>
                                  <a:pt x="924" y="3097"/>
                                </a:lnTo>
                                <a:lnTo>
                                  <a:pt x="919" y="3097"/>
                                </a:lnTo>
                                <a:lnTo>
                                  <a:pt x="915" y="3097"/>
                                </a:lnTo>
                                <a:lnTo>
                                  <a:pt x="912" y="3099"/>
                                </a:lnTo>
                                <a:lnTo>
                                  <a:pt x="921" y="3099"/>
                                </a:lnTo>
                                <a:lnTo>
                                  <a:pt x="921" y="3103"/>
                                </a:lnTo>
                                <a:lnTo>
                                  <a:pt x="915" y="3103"/>
                                </a:lnTo>
                                <a:lnTo>
                                  <a:pt x="915" y="3106"/>
                                </a:lnTo>
                                <a:lnTo>
                                  <a:pt x="912" y="3106"/>
                                </a:lnTo>
                                <a:lnTo>
                                  <a:pt x="910" y="3106"/>
                                </a:lnTo>
                                <a:lnTo>
                                  <a:pt x="907" y="3103"/>
                                </a:lnTo>
                                <a:lnTo>
                                  <a:pt x="905" y="3106"/>
                                </a:lnTo>
                                <a:lnTo>
                                  <a:pt x="905" y="3103"/>
                                </a:lnTo>
                                <a:lnTo>
                                  <a:pt x="901" y="3106"/>
                                </a:lnTo>
                                <a:lnTo>
                                  <a:pt x="900" y="3108"/>
                                </a:lnTo>
                                <a:lnTo>
                                  <a:pt x="900" y="3112"/>
                                </a:lnTo>
                                <a:lnTo>
                                  <a:pt x="901" y="3113"/>
                                </a:lnTo>
                                <a:lnTo>
                                  <a:pt x="905" y="3112"/>
                                </a:lnTo>
                                <a:lnTo>
                                  <a:pt x="905" y="3117"/>
                                </a:lnTo>
                                <a:lnTo>
                                  <a:pt x="900" y="3119"/>
                                </a:lnTo>
                                <a:lnTo>
                                  <a:pt x="891" y="3124"/>
                                </a:lnTo>
                                <a:lnTo>
                                  <a:pt x="891" y="3127"/>
                                </a:lnTo>
                                <a:lnTo>
                                  <a:pt x="894" y="3131"/>
                                </a:lnTo>
                                <a:lnTo>
                                  <a:pt x="894" y="3133"/>
                                </a:lnTo>
                                <a:lnTo>
                                  <a:pt x="891" y="3138"/>
                                </a:lnTo>
                                <a:lnTo>
                                  <a:pt x="887" y="3142"/>
                                </a:lnTo>
                                <a:lnTo>
                                  <a:pt x="886" y="3142"/>
                                </a:lnTo>
                                <a:lnTo>
                                  <a:pt x="880" y="3138"/>
                                </a:lnTo>
                                <a:lnTo>
                                  <a:pt x="875" y="3142"/>
                                </a:lnTo>
                                <a:lnTo>
                                  <a:pt x="870" y="3138"/>
                                </a:lnTo>
                                <a:lnTo>
                                  <a:pt x="863" y="3138"/>
                                </a:lnTo>
                                <a:lnTo>
                                  <a:pt x="852" y="3138"/>
                                </a:lnTo>
                                <a:lnTo>
                                  <a:pt x="847" y="3142"/>
                                </a:lnTo>
                                <a:lnTo>
                                  <a:pt x="838" y="3142"/>
                                </a:lnTo>
                                <a:lnTo>
                                  <a:pt x="836" y="3138"/>
                                </a:lnTo>
                                <a:lnTo>
                                  <a:pt x="831" y="3136"/>
                                </a:lnTo>
                                <a:lnTo>
                                  <a:pt x="831" y="3133"/>
                                </a:lnTo>
                                <a:lnTo>
                                  <a:pt x="827" y="3127"/>
                                </a:lnTo>
                                <a:lnTo>
                                  <a:pt x="822" y="3127"/>
                                </a:lnTo>
                                <a:lnTo>
                                  <a:pt x="818" y="3131"/>
                                </a:lnTo>
                                <a:lnTo>
                                  <a:pt x="811" y="3127"/>
                                </a:lnTo>
                                <a:lnTo>
                                  <a:pt x="808" y="3127"/>
                                </a:lnTo>
                                <a:lnTo>
                                  <a:pt x="803" y="3131"/>
                                </a:lnTo>
                                <a:lnTo>
                                  <a:pt x="801" y="3124"/>
                                </a:lnTo>
                                <a:lnTo>
                                  <a:pt x="788" y="3127"/>
                                </a:lnTo>
                                <a:lnTo>
                                  <a:pt x="783" y="3124"/>
                                </a:lnTo>
                                <a:lnTo>
                                  <a:pt x="783" y="3127"/>
                                </a:lnTo>
                                <a:lnTo>
                                  <a:pt x="781" y="3131"/>
                                </a:lnTo>
                                <a:lnTo>
                                  <a:pt x="778" y="3138"/>
                                </a:lnTo>
                                <a:lnTo>
                                  <a:pt x="769" y="3136"/>
                                </a:lnTo>
                                <a:lnTo>
                                  <a:pt x="767" y="3138"/>
                                </a:lnTo>
                                <a:lnTo>
                                  <a:pt x="767" y="3143"/>
                                </a:lnTo>
                                <a:lnTo>
                                  <a:pt x="773" y="3152"/>
                                </a:lnTo>
                                <a:lnTo>
                                  <a:pt x="769" y="3163"/>
                                </a:lnTo>
                                <a:lnTo>
                                  <a:pt x="764" y="3166"/>
                                </a:lnTo>
                                <a:lnTo>
                                  <a:pt x="758" y="3172"/>
                                </a:lnTo>
                                <a:lnTo>
                                  <a:pt x="757" y="3172"/>
                                </a:lnTo>
                                <a:lnTo>
                                  <a:pt x="753" y="3177"/>
                                </a:lnTo>
                                <a:lnTo>
                                  <a:pt x="750" y="3177"/>
                                </a:lnTo>
                                <a:lnTo>
                                  <a:pt x="744" y="3182"/>
                                </a:lnTo>
                                <a:lnTo>
                                  <a:pt x="744" y="3163"/>
                                </a:lnTo>
                                <a:lnTo>
                                  <a:pt x="744" y="3161"/>
                                </a:lnTo>
                                <a:lnTo>
                                  <a:pt x="743" y="3163"/>
                                </a:lnTo>
                                <a:lnTo>
                                  <a:pt x="743" y="3166"/>
                                </a:lnTo>
                                <a:lnTo>
                                  <a:pt x="739" y="3168"/>
                                </a:lnTo>
                                <a:lnTo>
                                  <a:pt x="734" y="3166"/>
                                </a:lnTo>
                                <a:lnTo>
                                  <a:pt x="732" y="3166"/>
                                </a:lnTo>
                                <a:lnTo>
                                  <a:pt x="732" y="3163"/>
                                </a:lnTo>
                                <a:lnTo>
                                  <a:pt x="732" y="3161"/>
                                </a:lnTo>
                                <a:lnTo>
                                  <a:pt x="732" y="3157"/>
                                </a:lnTo>
                                <a:lnTo>
                                  <a:pt x="732" y="3156"/>
                                </a:lnTo>
                                <a:lnTo>
                                  <a:pt x="734" y="3152"/>
                                </a:lnTo>
                                <a:lnTo>
                                  <a:pt x="723" y="3157"/>
                                </a:lnTo>
                                <a:lnTo>
                                  <a:pt x="725" y="3156"/>
                                </a:lnTo>
                                <a:lnTo>
                                  <a:pt x="723" y="3152"/>
                                </a:lnTo>
                                <a:lnTo>
                                  <a:pt x="723" y="3149"/>
                                </a:lnTo>
                                <a:lnTo>
                                  <a:pt x="725" y="3143"/>
                                </a:lnTo>
                                <a:lnTo>
                                  <a:pt x="729" y="3142"/>
                                </a:lnTo>
                                <a:lnTo>
                                  <a:pt x="729" y="3143"/>
                                </a:lnTo>
                                <a:lnTo>
                                  <a:pt x="732" y="3138"/>
                                </a:lnTo>
                                <a:lnTo>
                                  <a:pt x="737" y="3136"/>
                                </a:lnTo>
                                <a:lnTo>
                                  <a:pt x="734" y="3136"/>
                                </a:lnTo>
                                <a:lnTo>
                                  <a:pt x="732" y="3136"/>
                                </a:lnTo>
                                <a:lnTo>
                                  <a:pt x="732" y="3133"/>
                                </a:lnTo>
                                <a:lnTo>
                                  <a:pt x="725" y="3127"/>
                                </a:lnTo>
                                <a:lnTo>
                                  <a:pt x="718" y="3124"/>
                                </a:lnTo>
                                <a:lnTo>
                                  <a:pt x="709" y="3127"/>
                                </a:lnTo>
                                <a:lnTo>
                                  <a:pt x="700" y="3122"/>
                                </a:lnTo>
                                <a:lnTo>
                                  <a:pt x="695" y="3122"/>
                                </a:lnTo>
                                <a:lnTo>
                                  <a:pt x="693" y="3119"/>
                                </a:lnTo>
                                <a:lnTo>
                                  <a:pt x="690" y="3117"/>
                                </a:lnTo>
                                <a:lnTo>
                                  <a:pt x="681" y="3117"/>
                                </a:lnTo>
                                <a:lnTo>
                                  <a:pt x="679" y="3113"/>
                                </a:lnTo>
                                <a:lnTo>
                                  <a:pt x="674" y="3117"/>
                                </a:lnTo>
                                <a:lnTo>
                                  <a:pt x="669" y="3119"/>
                                </a:lnTo>
                                <a:lnTo>
                                  <a:pt x="663" y="3122"/>
                                </a:lnTo>
                                <a:lnTo>
                                  <a:pt x="656" y="3127"/>
                                </a:lnTo>
                                <a:lnTo>
                                  <a:pt x="654" y="3131"/>
                                </a:lnTo>
                                <a:lnTo>
                                  <a:pt x="656" y="3138"/>
                                </a:lnTo>
                                <a:lnTo>
                                  <a:pt x="654" y="3147"/>
                                </a:lnTo>
                                <a:lnTo>
                                  <a:pt x="656" y="3152"/>
                                </a:lnTo>
                                <a:lnTo>
                                  <a:pt x="656" y="3156"/>
                                </a:lnTo>
                                <a:lnTo>
                                  <a:pt x="663" y="3168"/>
                                </a:lnTo>
                                <a:lnTo>
                                  <a:pt x="669" y="3177"/>
                                </a:lnTo>
                                <a:lnTo>
                                  <a:pt x="670" y="3180"/>
                                </a:lnTo>
                                <a:lnTo>
                                  <a:pt x="670" y="3186"/>
                                </a:lnTo>
                                <a:lnTo>
                                  <a:pt x="674" y="3187"/>
                                </a:lnTo>
                                <a:lnTo>
                                  <a:pt x="674" y="3191"/>
                                </a:lnTo>
                                <a:lnTo>
                                  <a:pt x="679" y="3191"/>
                                </a:lnTo>
                                <a:lnTo>
                                  <a:pt x="681" y="3193"/>
                                </a:lnTo>
                                <a:lnTo>
                                  <a:pt x="679" y="3193"/>
                                </a:lnTo>
                                <a:lnTo>
                                  <a:pt x="674" y="3193"/>
                                </a:lnTo>
                                <a:lnTo>
                                  <a:pt x="670" y="3193"/>
                                </a:lnTo>
                                <a:lnTo>
                                  <a:pt x="665" y="3196"/>
                                </a:lnTo>
                                <a:lnTo>
                                  <a:pt x="663" y="3205"/>
                                </a:lnTo>
                                <a:lnTo>
                                  <a:pt x="663" y="3210"/>
                                </a:lnTo>
                                <a:lnTo>
                                  <a:pt x="665" y="3216"/>
                                </a:lnTo>
                                <a:lnTo>
                                  <a:pt x="670" y="3221"/>
                                </a:lnTo>
                                <a:lnTo>
                                  <a:pt x="670" y="3226"/>
                                </a:lnTo>
                                <a:lnTo>
                                  <a:pt x="670" y="3240"/>
                                </a:lnTo>
                                <a:lnTo>
                                  <a:pt x="665" y="3247"/>
                                </a:lnTo>
                                <a:lnTo>
                                  <a:pt x="660" y="3254"/>
                                </a:lnTo>
                                <a:lnTo>
                                  <a:pt x="663" y="3265"/>
                                </a:lnTo>
                                <a:lnTo>
                                  <a:pt x="654" y="3262"/>
                                </a:lnTo>
                                <a:lnTo>
                                  <a:pt x="646" y="3265"/>
                                </a:lnTo>
                                <a:lnTo>
                                  <a:pt x="635" y="3267"/>
                                </a:lnTo>
                                <a:lnTo>
                                  <a:pt x="630" y="3270"/>
                                </a:lnTo>
                                <a:lnTo>
                                  <a:pt x="630" y="3272"/>
                                </a:lnTo>
                                <a:lnTo>
                                  <a:pt x="637" y="3284"/>
                                </a:lnTo>
                                <a:lnTo>
                                  <a:pt x="649" y="3292"/>
                                </a:lnTo>
                                <a:lnTo>
                                  <a:pt x="649" y="3297"/>
                                </a:lnTo>
                                <a:lnTo>
                                  <a:pt x="649" y="3304"/>
                                </a:lnTo>
                                <a:lnTo>
                                  <a:pt x="654" y="3311"/>
                                </a:lnTo>
                                <a:lnTo>
                                  <a:pt x="656" y="3314"/>
                                </a:lnTo>
                                <a:lnTo>
                                  <a:pt x="670" y="3311"/>
                                </a:lnTo>
                                <a:lnTo>
                                  <a:pt x="674" y="3314"/>
                                </a:lnTo>
                                <a:lnTo>
                                  <a:pt x="676" y="3320"/>
                                </a:lnTo>
                                <a:lnTo>
                                  <a:pt x="679" y="3320"/>
                                </a:lnTo>
                                <a:lnTo>
                                  <a:pt x="681" y="3329"/>
                                </a:lnTo>
                                <a:lnTo>
                                  <a:pt x="679" y="3330"/>
                                </a:lnTo>
                                <a:lnTo>
                                  <a:pt x="679" y="3334"/>
                                </a:lnTo>
                                <a:lnTo>
                                  <a:pt x="681" y="3336"/>
                                </a:lnTo>
                                <a:lnTo>
                                  <a:pt x="681" y="3339"/>
                                </a:lnTo>
                                <a:lnTo>
                                  <a:pt x="690" y="3350"/>
                                </a:lnTo>
                                <a:lnTo>
                                  <a:pt x="690" y="3359"/>
                                </a:lnTo>
                                <a:lnTo>
                                  <a:pt x="690" y="3366"/>
                                </a:lnTo>
                                <a:lnTo>
                                  <a:pt x="693" y="3371"/>
                                </a:lnTo>
                                <a:lnTo>
                                  <a:pt x="699" y="3385"/>
                                </a:lnTo>
                                <a:lnTo>
                                  <a:pt x="700" y="3394"/>
                                </a:lnTo>
                                <a:lnTo>
                                  <a:pt x="706" y="3413"/>
                                </a:lnTo>
                                <a:lnTo>
                                  <a:pt x="713" y="3424"/>
                                </a:lnTo>
                                <a:lnTo>
                                  <a:pt x="713" y="3433"/>
                                </a:lnTo>
                                <a:lnTo>
                                  <a:pt x="713" y="3438"/>
                                </a:lnTo>
                                <a:lnTo>
                                  <a:pt x="709" y="3440"/>
                                </a:lnTo>
                                <a:lnTo>
                                  <a:pt x="714" y="3445"/>
                                </a:lnTo>
                                <a:lnTo>
                                  <a:pt x="714" y="3452"/>
                                </a:lnTo>
                                <a:lnTo>
                                  <a:pt x="720" y="3463"/>
                                </a:lnTo>
                                <a:lnTo>
                                  <a:pt x="720" y="3464"/>
                                </a:lnTo>
                                <a:lnTo>
                                  <a:pt x="723" y="3470"/>
                                </a:lnTo>
                                <a:lnTo>
                                  <a:pt x="713" y="3477"/>
                                </a:lnTo>
                                <a:lnTo>
                                  <a:pt x="709" y="3477"/>
                                </a:lnTo>
                                <a:lnTo>
                                  <a:pt x="706" y="3477"/>
                                </a:lnTo>
                                <a:lnTo>
                                  <a:pt x="704" y="3477"/>
                                </a:lnTo>
                                <a:lnTo>
                                  <a:pt x="700" y="3482"/>
                                </a:lnTo>
                                <a:lnTo>
                                  <a:pt x="700" y="3493"/>
                                </a:lnTo>
                                <a:lnTo>
                                  <a:pt x="700" y="3517"/>
                                </a:lnTo>
                                <a:lnTo>
                                  <a:pt x="704" y="3517"/>
                                </a:lnTo>
                                <a:lnTo>
                                  <a:pt x="695" y="3526"/>
                                </a:lnTo>
                                <a:lnTo>
                                  <a:pt x="693" y="3528"/>
                                </a:lnTo>
                                <a:lnTo>
                                  <a:pt x="684" y="3537"/>
                                </a:lnTo>
                                <a:lnTo>
                                  <a:pt x="679" y="3542"/>
                                </a:lnTo>
                                <a:lnTo>
                                  <a:pt x="679" y="3538"/>
                                </a:lnTo>
                                <a:lnTo>
                                  <a:pt x="669" y="3533"/>
                                </a:lnTo>
                                <a:lnTo>
                                  <a:pt x="656" y="3538"/>
                                </a:lnTo>
                                <a:lnTo>
                                  <a:pt x="644" y="3538"/>
                                </a:lnTo>
                                <a:lnTo>
                                  <a:pt x="646" y="3547"/>
                                </a:lnTo>
                                <a:lnTo>
                                  <a:pt x="635" y="3547"/>
                                </a:lnTo>
                                <a:lnTo>
                                  <a:pt x="616" y="3538"/>
                                </a:lnTo>
                                <a:lnTo>
                                  <a:pt x="612" y="3547"/>
                                </a:lnTo>
                                <a:lnTo>
                                  <a:pt x="631" y="3553"/>
                                </a:lnTo>
                                <a:lnTo>
                                  <a:pt x="631" y="3558"/>
                                </a:lnTo>
                                <a:lnTo>
                                  <a:pt x="635" y="3575"/>
                                </a:lnTo>
                                <a:lnTo>
                                  <a:pt x="635" y="3591"/>
                                </a:lnTo>
                                <a:lnTo>
                                  <a:pt x="631" y="3591"/>
                                </a:lnTo>
                                <a:lnTo>
                                  <a:pt x="630" y="3593"/>
                                </a:lnTo>
                                <a:lnTo>
                                  <a:pt x="631" y="3597"/>
                                </a:lnTo>
                                <a:lnTo>
                                  <a:pt x="630" y="3597"/>
                                </a:lnTo>
                                <a:lnTo>
                                  <a:pt x="631" y="3602"/>
                                </a:lnTo>
                                <a:lnTo>
                                  <a:pt x="624" y="3602"/>
                                </a:lnTo>
                                <a:lnTo>
                                  <a:pt x="624" y="3618"/>
                                </a:lnTo>
                                <a:lnTo>
                                  <a:pt x="624" y="3621"/>
                                </a:lnTo>
                                <a:lnTo>
                                  <a:pt x="621" y="3621"/>
                                </a:lnTo>
                                <a:lnTo>
                                  <a:pt x="626" y="3635"/>
                                </a:lnTo>
                                <a:lnTo>
                                  <a:pt x="624" y="3637"/>
                                </a:lnTo>
                                <a:lnTo>
                                  <a:pt x="619" y="3637"/>
                                </a:lnTo>
                                <a:lnTo>
                                  <a:pt x="619" y="3641"/>
                                </a:lnTo>
                                <a:lnTo>
                                  <a:pt x="619" y="3648"/>
                                </a:lnTo>
                                <a:lnTo>
                                  <a:pt x="621" y="3651"/>
                                </a:lnTo>
                                <a:lnTo>
                                  <a:pt x="621" y="3655"/>
                                </a:lnTo>
                                <a:lnTo>
                                  <a:pt x="605" y="3655"/>
                                </a:lnTo>
                                <a:lnTo>
                                  <a:pt x="602" y="3657"/>
                                </a:lnTo>
                                <a:lnTo>
                                  <a:pt x="600" y="3660"/>
                                </a:lnTo>
                                <a:lnTo>
                                  <a:pt x="596" y="3660"/>
                                </a:lnTo>
                                <a:lnTo>
                                  <a:pt x="594" y="3660"/>
                                </a:lnTo>
                                <a:lnTo>
                                  <a:pt x="594" y="3657"/>
                                </a:lnTo>
                                <a:lnTo>
                                  <a:pt x="591" y="3651"/>
                                </a:lnTo>
                                <a:lnTo>
                                  <a:pt x="587" y="3651"/>
                                </a:lnTo>
                                <a:lnTo>
                                  <a:pt x="587" y="3657"/>
                                </a:lnTo>
                                <a:lnTo>
                                  <a:pt x="586" y="3665"/>
                                </a:lnTo>
                                <a:lnTo>
                                  <a:pt x="586" y="3667"/>
                                </a:lnTo>
                                <a:lnTo>
                                  <a:pt x="587" y="3676"/>
                                </a:lnTo>
                                <a:lnTo>
                                  <a:pt x="591" y="3687"/>
                                </a:lnTo>
                                <a:lnTo>
                                  <a:pt x="587" y="3695"/>
                                </a:lnTo>
                                <a:lnTo>
                                  <a:pt x="594" y="3704"/>
                                </a:lnTo>
                                <a:lnTo>
                                  <a:pt x="600" y="3715"/>
                                </a:lnTo>
                                <a:lnTo>
                                  <a:pt x="602" y="3720"/>
                                </a:lnTo>
                                <a:lnTo>
                                  <a:pt x="605" y="3722"/>
                                </a:lnTo>
                                <a:lnTo>
                                  <a:pt x="607" y="3722"/>
                                </a:lnTo>
                                <a:lnTo>
                                  <a:pt x="612" y="3722"/>
                                </a:lnTo>
                                <a:lnTo>
                                  <a:pt x="626" y="3722"/>
                                </a:lnTo>
                                <a:lnTo>
                                  <a:pt x="635" y="3717"/>
                                </a:lnTo>
                                <a:lnTo>
                                  <a:pt x="644" y="3715"/>
                                </a:lnTo>
                                <a:lnTo>
                                  <a:pt x="646" y="3717"/>
                                </a:lnTo>
                                <a:lnTo>
                                  <a:pt x="649" y="3715"/>
                                </a:lnTo>
                                <a:lnTo>
                                  <a:pt x="651" y="3717"/>
                                </a:lnTo>
                                <a:lnTo>
                                  <a:pt x="649" y="3720"/>
                                </a:lnTo>
                                <a:lnTo>
                                  <a:pt x="649" y="3722"/>
                                </a:lnTo>
                                <a:lnTo>
                                  <a:pt x="649" y="3725"/>
                                </a:lnTo>
                                <a:lnTo>
                                  <a:pt x="654" y="3736"/>
                                </a:lnTo>
                                <a:lnTo>
                                  <a:pt x="654" y="3745"/>
                                </a:lnTo>
                                <a:lnTo>
                                  <a:pt x="660" y="3745"/>
                                </a:lnTo>
                                <a:lnTo>
                                  <a:pt x="665" y="3761"/>
                                </a:lnTo>
                                <a:lnTo>
                                  <a:pt x="669" y="3770"/>
                                </a:lnTo>
                                <a:lnTo>
                                  <a:pt x="663" y="3770"/>
                                </a:lnTo>
                                <a:lnTo>
                                  <a:pt x="660" y="3771"/>
                                </a:lnTo>
                                <a:lnTo>
                                  <a:pt x="663" y="3775"/>
                                </a:lnTo>
                                <a:lnTo>
                                  <a:pt x="660" y="3780"/>
                                </a:lnTo>
                                <a:lnTo>
                                  <a:pt x="663" y="3784"/>
                                </a:lnTo>
                                <a:lnTo>
                                  <a:pt x="663" y="3785"/>
                                </a:lnTo>
                                <a:lnTo>
                                  <a:pt x="660" y="3785"/>
                                </a:lnTo>
                                <a:lnTo>
                                  <a:pt x="660" y="3791"/>
                                </a:lnTo>
                                <a:lnTo>
                                  <a:pt x="654" y="3794"/>
                                </a:lnTo>
                                <a:lnTo>
                                  <a:pt x="654" y="3796"/>
                                </a:lnTo>
                                <a:lnTo>
                                  <a:pt x="646" y="3796"/>
                                </a:lnTo>
                                <a:lnTo>
                                  <a:pt x="644" y="3805"/>
                                </a:lnTo>
                                <a:lnTo>
                                  <a:pt x="644" y="3808"/>
                                </a:lnTo>
                                <a:lnTo>
                                  <a:pt x="640" y="3810"/>
                                </a:lnTo>
                                <a:lnTo>
                                  <a:pt x="637" y="3810"/>
                                </a:lnTo>
                                <a:lnTo>
                                  <a:pt x="640" y="3824"/>
                                </a:lnTo>
                                <a:lnTo>
                                  <a:pt x="637" y="3828"/>
                                </a:lnTo>
                                <a:lnTo>
                                  <a:pt x="640" y="3830"/>
                                </a:lnTo>
                                <a:lnTo>
                                  <a:pt x="644" y="3830"/>
                                </a:lnTo>
                                <a:lnTo>
                                  <a:pt x="646" y="3838"/>
                                </a:lnTo>
                                <a:lnTo>
                                  <a:pt x="654" y="3835"/>
                                </a:lnTo>
                                <a:lnTo>
                                  <a:pt x="656" y="3838"/>
                                </a:lnTo>
                                <a:lnTo>
                                  <a:pt x="670" y="3835"/>
                                </a:lnTo>
                                <a:lnTo>
                                  <a:pt x="674" y="3835"/>
                                </a:lnTo>
                                <a:lnTo>
                                  <a:pt x="688" y="3833"/>
                                </a:lnTo>
                                <a:lnTo>
                                  <a:pt x="704" y="3824"/>
                                </a:lnTo>
                                <a:lnTo>
                                  <a:pt x="714" y="3821"/>
                                </a:lnTo>
                                <a:lnTo>
                                  <a:pt x="748" y="3821"/>
                                </a:lnTo>
                                <a:lnTo>
                                  <a:pt x="762" y="3821"/>
                                </a:lnTo>
                                <a:lnTo>
                                  <a:pt x="767" y="3830"/>
                                </a:lnTo>
                                <a:lnTo>
                                  <a:pt x="773" y="3845"/>
                                </a:lnTo>
                                <a:lnTo>
                                  <a:pt x="778" y="3854"/>
                                </a:lnTo>
                                <a:lnTo>
                                  <a:pt x="783" y="3854"/>
                                </a:lnTo>
                                <a:lnTo>
                                  <a:pt x="783" y="3882"/>
                                </a:lnTo>
                                <a:lnTo>
                                  <a:pt x="769" y="3884"/>
                                </a:lnTo>
                                <a:lnTo>
                                  <a:pt x="757" y="3888"/>
                                </a:lnTo>
                                <a:lnTo>
                                  <a:pt x="744" y="3889"/>
                                </a:lnTo>
                                <a:lnTo>
                                  <a:pt x="729" y="3889"/>
                                </a:lnTo>
                                <a:lnTo>
                                  <a:pt x="729" y="3927"/>
                                </a:lnTo>
                                <a:lnTo>
                                  <a:pt x="695" y="3928"/>
                                </a:lnTo>
                                <a:lnTo>
                                  <a:pt x="699" y="3944"/>
                                </a:lnTo>
                                <a:lnTo>
                                  <a:pt x="688" y="3948"/>
                                </a:lnTo>
                                <a:lnTo>
                                  <a:pt x="681" y="3937"/>
                                </a:lnTo>
                                <a:lnTo>
                                  <a:pt x="676" y="3944"/>
                                </a:lnTo>
                                <a:lnTo>
                                  <a:pt x="676" y="3948"/>
                                </a:lnTo>
                                <a:lnTo>
                                  <a:pt x="663" y="3953"/>
                                </a:lnTo>
                                <a:lnTo>
                                  <a:pt x="665" y="3962"/>
                                </a:lnTo>
                                <a:lnTo>
                                  <a:pt x="660" y="3964"/>
                                </a:lnTo>
                                <a:lnTo>
                                  <a:pt x="665" y="3976"/>
                                </a:lnTo>
                                <a:lnTo>
                                  <a:pt x="663" y="3978"/>
                                </a:lnTo>
                                <a:lnTo>
                                  <a:pt x="669" y="3978"/>
                                </a:lnTo>
                                <a:lnTo>
                                  <a:pt x="669" y="3981"/>
                                </a:lnTo>
                                <a:lnTo>
                                  <a:pt x="669" y="3983"/>
                                </a:lnTo>
                                <a:lnTo>
                                  <a:pt x="670" y="3983"/>
                                </a:lnTo>
                                <a:lnTo>
                                  <a:pt x="670" y="3986"/>
                                </a:lnTo>
                                <a:lnTo>
                                  <a:pt x="676" y="3986"/>
                                </a:lnTo>
                                <a:lnTo>
                                  <a:pt x="679" y="3988"/>
                                </a:lnTo>
                                <a:lnTo>
                                  <a:pt x="676" y="4001"/>
                                </a:lnTo>
                                <a:lnTo>
                                  <a:pt x="674" y="4001"/>
                                </a:lnTo>
                                <a:lnTo>
                                  <a:pt x="670" y="4008"/>
                                </a:lnTo>
                                <a:lnTo>
                                  <a:pt x="670" y="4011"/>
                                </a:lnTo>
                                <a:lnTo>
                                  <a:pt x="674" y="4013"/>
                                </a:lnTo>
                                <a:lnTo>
                                  <a:pt x="674" y="4022"/>
                                </a:lnTo>
                                <a:lnTo>
                                  <a:pt x="679" y="4018"/>
                                </a:lnTo>
                                <a:lnTo>
                                  <a:pt x="693" y="4018"/>
                                </a:lnTo>
                                <a:lnTo>
                                  <a:pt x="693" y="4025"/>
                                </a:lnTo>
                                <a:lnTo>
                                  <a:pt x="695" y="4025"/>
                                </a:lnTo>
                                <a:lnTo>
                                  <a:pt x="695" y="4027"/>
                                </a:lnTo>
                                <a:lnTo>
                                  <a:pt x="695" y="4031"/>
                                </a:lnTo>
                                <a:lnTo>
                                  <a:pt x="699" y="4031"/>
                                </a:lnTo>
                                <a:lnTo>
                                  <a:pt x="700" y="4036"/>
                                </a:lnTo>
                                <a:lnTo>
                                  <a:pt x="706" y="4031"/>
                                </a:lnTo>
                                <a:lnTo>
                                  <a:pt x="709" y="4031"/>
                                </a:lnTo>
                                <a:lnTo>
                                  <a:pt x="713" y="4031"/>
                                </a:lnTo>
                                <a:lnTo>
                                  <a:pt x="714" y="4032"/>
                                </a:lnTo>
                                <a:lnTo>
                                  <a:pt x="718" y="4031"/>
                                </a:lnTo>
                                <a:lnTo>
                                  <a:pt x="720" y="4032"/>
                                </a:lnTo>
                                <a:lnTo>
                                  <a:pt x="723" y="4032"/>
                                </a:lnTo>
                                <a:lnTo>
                                  <a:pt x="729" y="4038"/>
                                </a:lnTo>
                                <a:lnTo>
                                  <a:pt x="743" y="4043"/>
                                </a:lnTo>
                                <a:lnTo>
                                  <a:pt x="750" y="4050"/>
                                </a:lnTo>
                                <a:lnTo>
                                  <a:pt x="762" y="4055"/>
                                </a:lnTo>
                                <a:lnTo>
                                  <a:pt x="762" y="4068"/>
                                </a:lnTo>
                                <a:lnTo>
                                  <a:pt x="758" y="4068"/>
                                </a:lnTo>
                                <a:lnTo>
                                  <a:pt x="762" y="4071"/>
                                </a:lnTo>
                                <a:lnTo>
                                  <a:pt x="750" y="4075"/>
                                </a:lnTo>
                                <a:lnTo>
                                  <a:pt x="744" y="4082"/>
                                </a:lnTo>
                                <a:lnTo>
                                  <a:pt x="734" y="4087"/>
                                </a:lnTo>
                                <a:lnTo>
                                  <a:pt x="729" y="4085"/>
                                </a:lnTo>
                                <a:lnTo>
                                  <a:pt x="723" y="4085"/>
                                </a:lnTo>
                                <a:lnTo>
                                  <a:pt x="718" y="4091"/>
                                </a:lnTo>
                                <a:lnTo>
                                  <a:pt x="713" y="4087"/>
                                </a:lnTo>
                                <a:lnTo>
                                  <a:pt x="709" y="4087"/>
                                </a:lnTo>
                                <a:lnTo>
                                  <a:pt x="709" y="4091"/>
                                </a:lnTo>
                                <a:lnTo>
                                  <a:pt x="700" y="4091"/>
                                </a:lnTo>
                                <a:lnTo>
                                  <a:pt x="695" y="4092"/>
                                </a:lnTo>
                                <a:lnTo>
                                  <a:pt x="693" y="4092"/>
                                </a:lnTo>
                                <a:lnTo>
                                  <a:pt x="693" y="4091"/>
                                </a:lnTo>
                                <a:lnTo>
                                  <a:pt x="679" y="4092"/>
                                </a:lnTo>
                                <a:lnTo>
                                  <a:pt x="674" y="4092"/>
                                </a:lnTo>
                                <a:lnTo>
                                  <a:pt x="674" y="4096"/>
                                </a:lnTo>
                                <a:lnTo>
                                  <a:pt x="669" y="4096"/>
                                </a:lnTo>
                                <a:lnTo>
                                  <a:pt x="669" y="4099"/>
                                </a:lnTo>
                                <a:lnTo>
                                  <a:pt x="665" y="4101"/>
                                </a:lnTo>
                                <a:lnTo>
                                  <a:pt x="663" y="4101"/>
                                </a:lnTo>
                                <a:lnTo>
                                  <a:pt x="660" y="4099"/>
                                </a:lnTo>
                                <a:lnTo>
                                  <a:pt x="656" y="4101"/>
                                </a:lnTo>
                                <a:lnTo>
                                  <a:pt x="651" y="4101"/>
                                </a:lnTo>
                                <a:lnTo>
                                  <a:pt x="646" y="4101"/>
                                </a:lnTo>
                                <a:lnTo>
                                  <a:pt x="640" y="4110"/>
                                </a:lnTo>
                                <a:lnTo>
                                  <a:pt x="631" y="4110"/>
                                </a:lnTo>
                                <a:lnTo>
                                  <a:pt x="626" y="4110"/>
                                </a:lnTo>
                                <a:lnTo>
                                  <a:pt x="619" y="4112"/>
                                </a:lnTo>
                                <a:lnTo>
                                  <a:pt x="612" y="4117"/>
                                </a:lnTo>
                                <a:lnTo>
                                  <a:pt x="612" y="4121"/>
                                </a:lnTo>
                                <a:lnTo>
                                  <a:pt x="619" y="4124"/>
                                </a:lnTo>
                                <a:lnTo>
                                  <a:pt x="607" y="4136"/>
                                </a:lnTo>
                                <a:lnTo>
                                  <a:pt x="619" y="4149"/>
                                </a:lnTo>
                                <a:lnTo>
                                  <a:pt x="624" y="4156"/>
                                </a:lnTo>
                                <a:lnTo>
                                  <a:pt x="646" y="4135"/>
                                </a:lnTo>
                                <a:lnTo>
                                  <a:pt x="654" y="4131"/>
                                </a:lnTo>
                                <a:lnTo>
                                  <a:pt x="656" y="4135"/>
                                </a:lnTo>
                                <a:lnTo>
                                  <a:pt x="660" y="4135"/>
                                </a:lnTo>
                                <a:lnTo>
                                  <a:pt x="660" y="4136"/>
                                </a:lnTo>
                                <a:lnTo>
                                  <a:pt x="665" y="4140"/>
                                </a:lnTo>
                                <a:lnTo>
                                  <a:pt x="665" y="4142"/>
                                </a:lnTo>
                                <a:lnTo>
                                  <a:pt x="670" y="4142"/>
                                </a:lnTo>
                                <a:lnTo>
                                  <a:pt x="674" y="4145"/>
                                </a:lnTo>
                                <a:lnTo>
                                  <a:pt x="679" y="4161"/>
                                </a:lnTo>
                                <a:lnTo>
                                  <a:pt x="688" y="4156"/>
                                </a:lnTo>
                                <a:lnTo>
                                  <a:pt x="688" y="4161"/>
                                </a:lnTo>
                                <a:lnTo>
                                  <a:pt x="690" y="4165"/>
                                </a:lnTo>
                                <a:lnTo>
                                  <a:pt x="690" y="4166"/>
                                </a:lnTo>
                                <a:lnTo>
                                  <a:pt x="690" y="4170"/>
                                </a:lnTo>
                                <a:lnTo>
                                  <a:pt x="695" y="4172"/>
                                </a:lnTo>
                                <a:lnTo>
                                  <a:pt x="695" y="4179"/>
                                </a:lnTo>
                                <a:lnTo>
                                  <a:pt x="699" y="4179"/>
                                </a:lnTo>
                                <a:lnTo>
                                  <a:pt x="699" y="4184"/>
                                </a:lnTo>
                                <a:lnTo>
                                  <a:pt x="700" y="4184"/>
                                </a:lnTo>
                                <a:lnTo>
                                  <a:pt x="704" y="4186"/>
                                </a:lnTo>
                                <a:lnTo>
                                  <a:pt x="706" y="4191"/>
                                </a:lnTo>
                                <a:lnTo>
                                  <a:pt x="713" y="4191"/>
                                </a:lnTo>
                                <a:lnTo>
                                  <a:pt x="725" y="4200"/>
                                </a:lnTo>
                                <a:lnTo>
                                  <a:pt x="732" y="4205"/>
                                </a:lnTo>
                                <a:lnTo>
                                  <a:pt x="734" y="4211"/>
                                </a:lnTo>
                                <a:lnTo>
                                  <a:pt x="739" y="4211"/>
                                </a:lnTo>
                                <a:lnTo>
                                  <a:pt x="739" y="4216"/>
                                </a:lnTo>
                                <a:lnTo>
                                  <a:pt x="737" y="4219"/>
                                </a:lnTo>
                                <a:lnTo>
                                  <a:pt x="732" y="4216"/>
                                </a:lnTo>
                                <a:lnTo>
                                  <a:pt x="729" y="4214"/>
                                </a:lnTo>
                                <a:lnTo>
                                  <a:pt x="729" y="4216"/>
                                </a:lnTo>
                                <a:lnTo>
                                  <a:pt x="725" y="4214"/>
                                </a:lnTo>
                                <a:lnTo>
                                  <a:pt x="725" y="4216"/>
                                </a:lnTo>
                                <a:lnTo>
                                  <a:pt x="723" y="4216"/>
                                </a:lnTo>
                                <a:lnTo>
                                  <a:pt x="723" y="4219"/>
                                </a:lnTo>
                                <a:lnTo>
                                  <a:pt x="720" y="4221"/>
                                </a:lnTo>
                                <a:lnTo>
                                  <a:pt x="713" y="4225"/>
                                </a:lnTo>
                                <a:lnTo>
                                  <a:pt x="706" y="4221"/>
                                </a:lnTo>
                                <a:lnTo>
                                  <a:pt x="706" y="4219"/>
                                </a:lnTo>
                                <a:lnTo>
                                  <a:pt x="704" y="4219"/>
                                </a:lnTo>
                                <a:lnTo>
                                  <a:pt x="699" y="4216"/>
                                </a:lnTo>
                                <a:lnTo>
                                  <a:pt x="699" y="4219"/>
                                </a:lnTo>
                                <a:lnTo>
                                  <a:pt x="695" y="4221"/>
                                </a:lnTo>
                                <a:lnTo>
                                  <a:pt x="699" y="4225"/>
                                </a:lnTo>
                                <a:lnTo>
                                  <a:pt x="695" y="4225"/>
                                </a:lnTo>
                                <a:lnTo>
                                  <a:pt x="693" y="4230"/>
                                </a:lnTo>
                                <a:lnTo>
                                  <a:pt x="688" y="4233"/>
                                </a:lnTo>
                                <a:lnTo>
                                  <a:pt x="684" y="4233"/>
                                </a:lnTo>
                                <a:lnTo>
                                  <a:pt x="681" y="4230"/>
                                </a:lnTo>
                                <a:lnTo>
                                  <a:pt x="681" y="4233"/>
                                </a:lnTo>
                                <a:lnTo>
                                  <a:pt x="679" y="4233"/>
                                </a:lnTo>
                                <a:lnTo>
                                  <a:pt x="676" y="4233"/>
                                </a:lnTo>
                                <a:lnTo>
                                  <a:pt x="679" y="4230"/>
                                </a:lnTo>
                                <a:lnTo>
                                  <a:pt x="676" y="4230"/>
                                </a:lnTo>
                                <a:lnTo>
                                  <a:pt x="670" y="4228"/>
                                </a:lnTo>
                                <a:lnTo>
                                  <a:pt x="670" y="4225"/>
                                </a:lnTo>
                                <a:lnTo>
                                  <a:pt x="665" y="4225"/>
                                </a:lnTo>
                                <a:lnTo>
                                  <a:pt x="665" y="4221"/>
                                </a:lnTo>
                                <a:lnTo>
                                  <a:pt x="663" y="4225"/>
                                </a:lnTo>
                                <a:lnTo>
                                  <a:pt x="663" y="4221"/>
                                </a:lnTo>
                                <a:lnTo>
                                  <a:pt x="660" y="4221"/>
                                </a:lnTo>
                                <a:lnTo>
                                  <a:pt x="656" y="4221"/>
                                </a:lnTo>
                                <a:lnTo>
                                  <a:pt x="654" y="4225"/>
                                </a:lnTo>
                                <a:lnTo>
                                  <a:pt x="651" y="4221"/>
                                </a:lnTo>
                                <a:lnTo>
                                  <a:pt x="651" y="4225"/>
                                </a:lnTo>
                                <a:lnTo>
                                  <a:pt x="649" y="4225"/>
                                </a:lnTo>
                                <a:lnTo>
                                  <a:pt x="649" y="4221"/>
                                </a:lnTo>
                                <a:lnTo>
                                  <a:pt x="649" y="4219"/>
                                </a:lnTo>
                                <a:lnTo>
                                  <a:pt x="649" y="4216"/>
                                </a:lnTo>
                                <a:lnTo>
                                  <a:pt x="646" y="4216"/>
                                </a:lnTo>
                                <a:lnTo>
                                  <a:pt x="646" y="4214"/>
                                </a:lnTo>
                                <a:lnTo>
                                  <a:pt x="646" y="4211"/>
                                </a:lnTo>
                                <a:lnTo>
                                  <a:pt x="644" y="4211"/>
                                </a:lnTo>
                                <a:lnTo>
                                  <a:pt x="644" y="4214"/>
                                </a:lnTo>
                                <a:lnTo>
                                  <a:pt x="640" y="4214"/>
                                </a:lnTo>
                                <a:lnTo>
                                  <a:pt x="637" y="4214"/>
                                </a:lnTo>
                                <a:lnTo>
                                  <a:pt x="637" y="4211"/>
                                </a:lnTo>
                                <a:lnTo>
                                  <a:pt x="635" y="4209"/>
                                </a:lnTo>
                                <a:lnTo>
                                  <a:pt x="631" y="4209"/>
                                </a:lnTo>
                                <a:lnTo>
                                  <a:pt x="631" y="4205"/>
                                </a:lnTo>
                                <a:lnTo>
                                  <a:pt x="630" y="4205"/>
                                </a:lnTo>
                                <a:lnTo>
                                  <a:pt x="626" y="4205"/>
                                </a:lnTo>
                                <a:lnTo>
                                  <a:pt x="624" y="4209"/>
                                </a:lnTo>
                                <a:lnTo>
                                  <a:pt x="624" y="4205"/>
                                </a:lnTo>
                                <a:lnTo>
                                  <a:pt x="621" y="4209"/>
                                </a:lnTo>
                                <a:lnTo>
                                  <a:pt x="619" y="4209"/>
                                </a:lnTo>
                                <a:lnTo>
                                  <a:pt x="621" y="4216"/>
                                </a:lnTo>
                                <a:lnTo>
                                  <a:pt x="619" y="4233"/>
                                </a:lnTo>
                                <a:lnTo>
                                  <a:pt x="610" y="4233"/>
                                </a:lnTo>
                                <a:lnTo>
                                  <a:pt x="605" y="4233"/>
                                </a:lnTo>
                                <a:lnTo>
                                  <a:pt x="600" y="4233"/>
                                </a:lnTo>
                                <a:lnTo>
                                  <a:pt x="594" y="4233"/>
                                </a:lnTo>
                                <a:lnTo>
                                  <a:pt x="582" y="4233"/>
                                </a:lnTo>
                                <a:lnTo>
                                  <a:pt x="580" y="4228"/>
                                </a:lnTo>
                                <a:lnTo>
                                  <a:pt x="575" y="4228"/>
                                </a:lnTo>
                                <a:lnTo>
                                  <a:pt x="572" y="4221"/>
                                </a:lnTo>
                                <a:lnTo>
                                  <a:pt x="566" y="4211"/>
                                </a:lnTo>
                                <a:lnTo>
                                  <a:pt x="561" y="4203"/>
                                </a:lnTo>
                                <a:lnTo>
                                  <a:pt x="557" y="4200"/>
                                </a:lnTo>
                                <a:lnTo>
                                  <a:pt x="556" y="4203"/>
                                </a:lnTo>
                                <a:lnTo>
                                  <a:pt x="543" y="4203"/>
                                </a:lnTo>
                                <a:lnTo>
                                  <a:pt x="536" y="4203"/>
                                </a:lnTo>
                                <a:lnTo>
                                  <a:pt x="531" y="4203"/>
                                </a:lnTo>
                                <a:lnTo>
                                  <a:pt x="522" y="4203"/>
                                </a:lnTo>
                                <a:lnTo>
                                  <a:pt x="519" y="4205"/>
                                </a:lnTo>
                                <a:lnTo>
                                  <a:pt x="517" y="4209"/>
                                </a:lnTo>
                                <a:lnTo>
                                  <a:pt x="513" y="4209"/>
                                </a:lnTo>
                                <a:lnTo>
                                  <a:pt x="503" y="4214"/>
                                </a:lnTo>
                                <a:lnTo>
                                  <a:pt x="499" y="4214"/>
                                </a:lnTo>
                                <a:lnTo>
                                  <a:pt x="497" y="4214"/>
                                </a:lnTo>
                                <a:lnTo>
                                  <a:pt x="492" y="4211"/>
                                </a:lnTo>
                                <a:lnTo>
                                  <a:pt x="487" y="4214"/>
                                </a:lnTo>
                                <a:lnTo>
                                  <a:pt x="483" y="4214"/>
                                </a:lnTo>
                                <a:lnTo>
                                  <a:pt x="475" y="4200"/>
                                </a:lnTo>
                                <a:lnTo>
                                  <a:pt x="478" y="4196"/>
                                </a:lnTo>
                                <a:lnTo>
                                  <a:pt x="475" y="4195"/>
                                </a:lnTo>
                                <a:lnTo>
                                  <a:pt x="469" y="4191"/>
                                </a:lnTo>
                                <a:lnTo>
                                  <a:pt x="467" y="4191"/>
                                </a:lnTo>
                                <a:lnTo>
                                  <a:pt x="464" y="4191"/>
                                </a:lnTo>
                                <a:lnTo>
                                  <a:pt x="464" y="4195"/>
                                </a:lnTo>
                                <a:lnTo>
                                  <a:pt x="462" y="4195"/>
                                </a:lnTo>
                                <a:lnTo>
                                  <a:pt x="453" y="4189"/>
                                </a:lnTo>
                                <a:lnTo>
                                  <a:pt x="450" y="4189"/>
                                </a:lnTo>
                                <a:lnTo>
                                  <a:pt x="445" y="4181"/>
                                </a:lnTo>
                                <a:lnTo>
                                  <a:pt x="443" y="4184"/>
                                </a:lnTo>
                                <a:lnTo>
                                  <a:pt x="439" y="4189"/>
                                </a:lnTo>
                                <a:lnTo>
                                  <a:pt x="437" y="4191"/>
                                </a:lnTo>
                                <a:lnTo>
                                  <a:pt x="430" y="4196"/>
                                </a:lnTo>
                                <a:lnTo>
                                  <a:pt x="434" y="4200"/>
                                </a:lnTo>
                                <a:lnTo>
                                  <a:pt x="434" y="4203"/>
                                </a:lnTo>
                                <a:lnTo>
                                  <a:pt x="434" y="4205"/>
                                </a:lnTo>
                                <a:lnTo>
                                  <a:pt x="430" y="4211"/>
                                </a:lnTo>
                                <a:lnTo>
                                  <a:pt x="430" y="4214"/>
                                </a:lnTo>
                                <a:lnTo>
                                  <a:pt x="430" y="4219"/>
                                </a:lnTo>
                                <a:lnTo>
                                  <a:pt x="429" y="4219"/>
                                </a:lnTo>
                                <a:lnTo>
                                  <a:pt x="418" y="4214"/>
                                </a:lnTo>
                                <a:lnTo>
                                  <a:pt x="413" y="4211"/>
                                </a:lnTo>
                                <a:lnTo>
                                  <a:pt x="404" y="4205"/>
                                </a:lnTo>
                                <a:lnTo>
                                  <a:pt x="395" y="4203"/>
                                </a:lnTo>
                                <a:lnTo>
                                  <a:pt x="393" y="4200"/>
                                </a:lnTo>
                                <a:lnTo>
                                  <a:pt x="388" y="4205"/>
                                </a:lnTo>
                                <a:lnTo>
                                  <a:pt x="381" y="4205"/>
                                </a:lnTo>
                                <a:lnTo>
                                  <a:pt x="376" y="4205"/>
                                </a:lnTo>
                                <a:lnTo>
                                  <a:pt x="370" y="4209"/>
                                </a:lnTo>
                                <a:lnTo>
                                  <a:pt x="362" y="4211"/>
                                </a:lnTo>
                                <a:lnTo>
                                  <a:pt x="360" y="4211"/>
                                </a:lnTo>
                                <a:lnTo>
                                  <a:pt x="356" y="4211"/>
                                </a:lnTo>
                                <a:lnTo>
                                  <a:pt x="349" y="4203"/>
                                </a:lnTo>
                                <a:lnTo>
                                  <a:pt x="349" y="4195"/>
                                </a:lnTo>
                                <a:lnTo>
                                  <a:pt x="351" y="4191"/>
                                </a:lnTo>
                                <a:lnTo>
                                  <a:pt x="349" y="4191"/>
                                </a:lnTo>
                                <a:lnTo>
                                  <a:pt x="351" y="4184"/>
                                </a:lnTo>
                                <a:lnTo>
                                  <a:pt x="351" y="4181"/>
                                </a:lnTo>
                                <a:lnTo>
                                  <a:pt x="346" y="4179"/>
                                </a:lnTo>
                                <a:lnTo>
                                  <a:pt x="344" y="4172"/>
                                </a:lnTo>
                                <a:lnTo>
                                  <a:pt x="340" y="4172"/>
                                </a:lnTo>
                                <a:lnTo>
                                  <a:pt x="340" y="4170"/>
                                </a:lnTo>
                                <a:lnTo>
                                  <a:pt x="335" y="4170"/>
                                </a:lnTo>
                                <a:lnTo>
                                  <a:pt x="332" y="4170"/>
                                </a:lnTo>
                                <a:lnTo>
                                  <a:pt x="330" y="4175"/>
                                </a:lnTo>
                                <a:lnTo>
                                  <a:pt x="326" y="4184"/>
                                </a:lnTo>
                                <a:lnTo>
                                  <a:pt x="321" y="4195"/>
                                </a:lnTo>
                                <a:lnTo>
                                  <a:pt x="319" y="4205"/>
                                </a:lnTo>
                                <a:lnTo>
                                  <a:pt x="319" y="4209"/>
                                </a:lnTo>
                                <a:lnTo>
                                  <a:pt x="321" y="4211"/>
                                </a:lnTo>
                                <a:lnTo>
                                  <a:pt x="316" y="4233"/>
                                </a:lnTo>
                                <a:lnTo>
                                  <a:pt x="310" y="4235"/>
                                </a:lnTo>
                                <a:lnTo>
                                  <a:pt x="307" y="4239"/>
                                </a:lnTo>
                                <a:lnTo>
                                  <a:pt x="307" y="4246"/>
                                </a:lnTo>
                                <a:lnTo>
                                  <a:pt x="305" y="4255"/>
                                </a:lnTo>
                                <a:lnTo>
                                  <a:pt x="307" y="4263"/>
                                </a:lnTo>
                                <a:lnTo>
                                  <a:pt x="307" y="4269"/>
                                </a:lnTo>
                                <a:lnTo>
                                  <a:pt x="307" y="4270"/>
                                </a:lnTo>
                                <a:lnTo>
                                  <a:pt x="307" y="4279"/>
                                </a:lnTo>
                                <a:lnTo>
                                  <a:pt x="307" y="4288"/>
                                </a:lnTo>
                                <a:lnTo>
                                  <a:pt x="305" y="4304"/>
                                </a:lnTo>
                                <a:lnTo>
                                  <a:pt x="302" y="4308"/>
                                </a:lnTo>
                                <a:lnTo>
                                  <a:pt x="296" y="4308"/>
                                </a:lnTo>
                                <a:lnTo>
                                  <a:pt x="296" y="4304"/>
                                </a:lnTo>
                                <a:lnTo>
                                  <a:pt x="291" y="4308"/>
                                </a:lnTo>
                                <a:lnTo>
                                  <a:pt x="288" y="4304"/>
                                </a:lnTo>
                                <a:lnTo>
                                  <a:pt x="280" y="4302"/>
                                </a:lnTo>
                                <a:lnTo>
                                  <a:pt x="275" y="4299"/>
                                </a:lnTo>
                                <a:lnTo>
                                  <a:pt x="268" y="4299"/>
                                </a:lnTo>
                                <a:lnTo>
                                  <a:pt x="266" y="4299"/>
                                </a:lnTo>
                                <a:lnTo>
                                  <a:pt x="256" y="4308"/>
                                </a:lnTo>
                                <a:lnTo>
                                  <a:pt x="243" y="4320"/>
                                </a:lnTo>
                                <a:lnTo>
                                  <a:pt x="249" y="4338"/>
                                </a:lnTo>
                                <a:lnTo>
                                  <a:pt x="247" y="4339"/>
                                </a:lnTo>
                                <a:lnTo>
                                  <a:pt x="247" y="4345"/>
                                </a:lnTo>
                                <a:lnTo>
                                  <a:pt x="243" y="4345"/>
                                </a:lnTo>
                                <a:lnTo>
                                  <a:pt x="236" y="4343"/>
                                </a:lnTo>
                                <a:lnTo>
                                  <a:pt x="233" y="4343"/>
                                </a:lnTo>
                                <a:lnTo>
                                  <a:pt x="231" y="4348"/>
                                </a:lnTo>
                                <a:lnTo>
                                  <a:pt x="224" y="4348"/>
                                </a:lnTo>
                                <a:lnTo>
                                  <a:pt x="224" y="4352"/>
                                </a:lnTo>
                                <a:lnTo>
                                  <a:pt x="224" y="4357"/>
                                </a:lnTo>
                                <a:lnTo>
                                  <a:pt x="222" y="4357"/>
                                </a:lnTo>
                                <a:lnTo>
                                  <a:pt x="222" y="4353"/>
                                </a:lnTo>
                                <a:lnTo>
                                  <a:pt x="219" y="4353"/>
                                </a:lnTo>
                                <a:lnTo>
                                  <a:pt x="217" y="4353"/>
                                </a:lnTo>
                                <a:lnTo>
                                  <a:pt x="217" y="4359"/>
                                </a:lnTo>
                                <a:lnTo>
                                  <a:pt x="213" y="4357"/>
                                </a:lnTo>
                                <a:lnTo>
                                  <a:pt x="213" y="4359"/>
                                </a:lnTo>
                                <a:lnTo>
                                  <a:pt x="208" y="4362"/>
                                </a:lnTo>
                                <a:lnTo>
                                  <a:pt x="206" y="4364"/>
                                </a:lnTo>
                                <a:lnTo>
                                  <a:pt x="206" y="4367"/>
                                </a:lnTo>
                                <a:lnTo>
                                  <a:pt x="203" y="4369"/>
                                </a:lnTo>
                                <a:lnTo>
                                  <a:pt x="203" y="4373"/>
                                </a:lnTo>
                                <a:lnTo>
                                  <a:pt x="194" y="4369"/>
                                </a:lnTo>
                                <a:lnTo>
                                  <a:pt x="198" y="4367"/>
                                </a:lnTo>
                                <a:lnTo>
                                  <a:pt x="198" y="4362"/>
                                </a:lnTo>
                                <a:lnTo>
                                  <a:pt x="194" y="4359"/>
                                </a:lnTo>
                                <a:lnTo>
                                  <a:pt x="194" y="4362"/>
                                </a:lnTo>
                                <a:lnTo>
                                  <a:pt x="192" y="4362"/>
                                </a:lnTo>
                                <a:lnTo>
                                  <a:pt x="189" y="4359"/>
                                </a:lnTo>
                                <a:lnTo>
                                  <a:pt x="183" y="4359"/>
                                </a:lnTo>
                                <a:lnTo>
                                  <a:pt x="182" y="4359"/>
                                </a:lnTo>
                                <a:lnTo>
                                  <a:pt x="178" y="4364"/>
                                </a:lnTo>
                                <a:lnTo>
                                  <a:pt x="175" y="4359"/>
                                </a:lnTo>
                                <a:lnTo>
                                  <a:pt x="175" y="4357"/>
                                </a:lnTo>
                                <a:lnTo>
                                  <a:pt x="173" y="4357"/>
                                </a:lnTo>
                                <a:lnTo>
                                  <a:pt x="175" y="4353"/>
                                </a:lnTo>
                                <a:lnTo>
                                  <a:pt x="169" y="4353"/>
                                </a:lnTo>
                                <a:lnTo>
                                  <a:pt x="164" y="4353"/>
                                </a:lnTo>
                                <a:lnTo>
                                  <a:pt x="162" y="4359"/>
                                </a:lnTo>
                                <a:lnTo>
                                  <a:pt x="159" y="4359"/>
                                </a:lnTo>
                                <a:lnTo>
                                  <a:pt x="159" y="4362"/>
                                </a:lnTo>
                                <a:lnTo>
                                  <a:pt x="155" y="4362"/>
                                </a:lnTo>
                                <a:lnTo>
                                  <a:pt x="153" y="4364"/>
                                </a:lnTo>
                                <a:lnTo>
                                  <a:pt x="150" y="4369"/>
                                </a:lnTo>
                                <a:lnTo>
                                  <a:pt x="150" y="4376"/>
                                </a:lnTo>
                                <a:lnTo>
                                  <a:pt x="148" y="4378"/>
                                </a:lnTo>
                                <a:lnTo>
                                  <a:pt x="148" y="4382"/>
                                </a:lnTo>
                                <a:lnTo>
                                  <a:pt x="148" y="4387"/>
                                </a:lnTo>
                                <a:lnTo>
                                  <a:pt x="145" y="4387"/>
                                </a:lnTo>
                                <a:lnTo>
                                  <a:pt x="145" y="4392"/>
                                </a:lnTo>
                                <a:lnTo>
                                  <a:pt x="143" y="4392"/>
                                </a:lnTo>
                                <a:lnTo>
                                  <a:pt x="143" y="4394"/>
                                </a:lnTo>
                                <a:lnTo>
                                  <a:pt x="139" y="4397"/>
                                </a:lnTo>
                                <a:lnTo>
                                  <a:pt x="139" y="4406"/>
                                </a:lnTo>
                                <a:lnTo>
                                  <a:pt x="138" y="4408"/>
                                </a:lnTo>
                                <a:lnTo>
                                  <a:pt x="138" y="4412"/>
                                </a:lnTo>
                                <a:lnTo>
                                  <a:pt x="131" y="4417"/>
                                </a:lnTo>
                                <a:lnTo>
                                  <a:pt x="125" y="4426"/>
                                </a:lnTo>
                                <a:lnTo>
                                  <a:pt x="125" y="4433"/>
                                </a:lnTo>
                                <a:lnTo>
                                  <a:pt x="123" y="4438"/>
                                </a:lnTo>
                                <a:lnTo>
                                  <a:pt x="120" y="4443"/>
                                </a:lnTo>
                                <a:lnTo>
                                  <a:pt x="123" y="4447"/>
                                </a:lnTo>
                                <a:lnTo>
                                  <a:pt x="120" y="4450"/>
                                </a:lnTo>
                                <a:lnTo>
                                  <a:pt x="115" y="4450"/>
                                </a:lnTo>
                                <a:lnTo>
                                  <a:pt x="113" y="4450"/>
                                </a:lnTo>
                                <a:lnTo>
                                  <a:pt x="109" y="4452"/>
                                </a:lnTo>
                                <a:lnTo>
                                  <a:pt x="106" y="4456"/>
                                </a:lnTo>
                                <a:lnTo>
                                  <a:pt x="104" y="4456"/>
                                </a:lnTo>
                                <a:lnTo>
                                  <a:pt x="101" y="4452"/>
                                </a:lnTo>
                                <a:lnTo>
                                  <a:pt x="101" y="4456"/>
                                </a:lnTo>
                                <a:lnTo>
                                  <a:pt x="95" y="4452"/>
                                </a:lnTo>
                                <a:lnTo>
                                  <a:pt x="93" y="4450"/>
                                </a:lnTo>
                                <a:lnTo>
                                  <a:pt x="90" y="4456"/>
                                </a:lnTo>
                                <a:lnTo>
                                  <a:pt x="90" y="4457"/>
                                </a:lnTo>
                                <a:lnTo>
                                  <a:pt x="86" y="4457"/>
                                </a:lnTo>
                                <a:lnTo>
                                  <a:pt x="85" y="4463"/>
                                </a:lnTo>
                                <a:lnTo>
                                  <a:pt x="81" y="4468"/>
                                </a:lnTo>
                                <a:lnTo>
                                  <a:pt x="81" y="4472"/>
                                </a:lnTo>
                                <a:lnTo>
                                  <a:pt x="79" y="4475"/>
                                </a:lnTo>
                                <a:lnTo>
                                  <a:pt x="74" y="4472"/>
                                </a:lnTo>
                                <a:lnTo>
                                  <a:pt x="74" y="4480"/>
                                </a:lnTo>
                                <a:lnTo>
                                  <a:pt x="65" y="4482"/>
                                </a:lnTo>
                                <a:lnTo>
                                  <a:pt x="62" y="4487"/>
                                </a:lnTo>
                                <a:lnTo>
                                  <a:pt x="56" y="4500"/>
                                </a:lnTo>
                                <a:lnTo>
                                  <a:pt x="51" y="4502"/>
                                </a:lnTo>
                                <a:lnTo>
                                  <a:pt x="49" y="4502"/>
                                </a:lnTo>
                                <a:lnTo>
                                  <a:pt x="46" y="4502"/>
                                </a:lnTo>
                                <a:lnTo>
                                  <a:pt x="44" y="4510"/>
                                </a:lnTo>
                                <a:lnTo>
                                  <a:pt x="41" y="4512"/>
                                </a:lnTo>
                                <a:lnTo>
                                  <a:pt x="41" y="4516"/>
                                </a:lnTo>
                                <a:lnTo>
                                  <a:pt x="35" y="4521"/>
                                </a:lnTo>
                                <a:lnTo>
                                  <a:pt x="35" y="4524"/>
                                </a:lnTo>
                                <a:lnTo>
                                  <a:pt x="35" y="4526"/>
                                </a:lnTo>
                                <a:lnTo>
                                  <a:pt x="26" y="4530"/>
                                </a:lnTo>
                                <a:lnTo>
                                  <a:pt x="21" y="4532"/>
                                </a:lnTo>
                                <a:lnTo>
                                  <a:pt x="18" y="4532"/>
                                </a:lnTo>
                                <a:lnTo>
                                  <a:pt x="16" y="4537"/>
                                </a:lnTo>
                                <a:lnTo>
                                  <a:pt x="12" y="4535"/>
                                </a:lnTo>
                                <a:lnTo>
                                  <a:pt x="7" y="4535"/>
                                </a:lnTo>
                                <a:lnTo>
                                  <a:pt x="5" y="4537"/>
                                </a:lnTo>
                                <a:lnTo>
                                  <a:pt x="2" y="4540"/>
                                </a:lnTo>
                                <a:lnTo>
                                  <a:pt x="0" y="4542"/>
                                </a:lnTo>
                                <a:lnTo>
                                  <a:pt x="0" y="4546"/>
                                </a:lnTo>
                                <a:lnTo>
                                  <a:pt x="5" y="4549"/>
                                </a:lnTo>
                                <a:lnTo>
                                  <a:pt x="2" y="4556"/>
                                </a:lnTo>
                                <a:lnTo>
                                  <a:pt x="5" y="4556"/>
                                </a:lnTo>
                                <a:lnTo>
                                  <a:pt x="7" y="4560"/>
                                </a:lnTo>
                                <a:lnTo>
                                  <a:pt x="12" y="4556"/>
                                </a:lnTo>
                                <a:lnTo>
                                  <a:pt x="12" y="4560"/>
                                </a:lnTo>
                                <a:lnTo>
                                  <a:pt x="12" y="4562"/>
                                </a:lnTo>
                                <a:lnTo>
                                  <a:pt x="16" y="4560"/>
                                </a:lnTo>
                                <a:lnTo>
                                  <a:pt x="18" y="4560"/>
                                </a:lnTo>
                                <a:lnTo>
                                  <a:pt x="16" y="4562"/>
                                </a:lnTo>
                                <a:lnTo>
                                  <a:pt x="21" y="4576"/>
                                </a:lnTo>
                                <a:lnTo>
                                  <a:pt x="26" y="4576"/>
                                </a:lnTo>
                                <a:lnTo>
                                  <a:pt x="30" y="4576"/>
                                </a:lnTo>
                                <a:lnTo>
                                  <a:pt x="35" y="4579"/>
                                </a:lnTo>
                                <a:lnTo>
                                  <a:pt x="41" y="4579"/>
                                </a:lnTo>
                                <a:lnTo>
                                  <a:pt x="46" y="4584"/>
                                </a:lnTo>
                                <a:lnTo>
                                  <a:pt x="51" y="4581"/>
                                </a:lnTo>
                                <a:lnTo>
                                  <a:pt x="60" y="4584"/>
                                </a:lnTo>
                                <a:lnTo>
                                  <a:pt x="62" y="4581"/>
                                </a:lnTo>
                                <a:lnTo>
                                  <a:pt x="65" y="4581"/>
                                </a:lnTo>
                                <a:lnTo>
                                  <a:pt x="74" y="4586"/>
                                </a:lnTo>
                                <a:lnTo>
                                  <a:pt x="81" y="4579"/>
                                </a:lnTo>
                                <a:lnTo>
                                  <a:pt x="86" y="4574"/>
                                </a:lnTo>
                                <a:lnTo>
                                  <a:pt x="90" y="4574"/>
                                </a:lnTo>
                                <a:lnTo>
                                  <a:pt x="93" y="4570"/>
                                </a:lnTo>
                                <a:lnTo>
                                  <a:pt x="106" y="4576"/>
                                </a:lnTo>
                                <a:lnTo>
                                  <a:pt x="109" y="4579"/>
                                </a:lnTo>
                                <a:lnTo>
                                  <a:pt x="113" y="4579"/>
                                </a:lnTo>
                                <a:lnTo>
                                  <a:pt x="118" y="4570"/>
                                </a:lnTo>
                                <a:lnTo>
                                  <a:pt x="120" y="4567"/>
                                </a:lnTo>
                                <a:lnTo>
                                  <a:pt x="125" y="4560"/>
                                </a:lnTo>
                                <a:lnTo>
                                  <a:pt x="129" y="4556"/>
                                </a:lnTo>
                                <a:lnTo>
                                  <a:pt x="138" y="4554"/>
                                </a:lnTo>
                                <a:lnTo>
                                  <a:pt x="150" y="4554"/>
                                </a:lnTo>
                                <a:lnTo>
                                  <a:pt x="155" y="4551"/>
                                </a:lnTo>
                                <a:lnTo>
                                  <a:pt x="164" y="4549"/>
                                </a:lnTo>
                                <a:lnTo>
                                  <a:pt x="173" y="4549"/>
                                </a:lnTo>
                                <a:lnTo>
                                  <a:pt x="178" y="4549"/>
                                </a:lnTo>
                                <a:lnTo>
                                  <a:pt x="187" y="4551"/>
                                </a:lnTo>
                                <a:lnTo>
                                  <a:pt x="189" y="4549"/>
                                </a:lnTo>
                                <a:lnTo>
                                  <a:pt x="194" y="4549"/>
                                </a:lnTo>
                                <a:lnTo>
                                  <a:pt x="203" y="4542"/>
                                </a:lnTo>
                                <a:lnTo>
                                  <a:pt x="206" y="4546"/>
                                </a:lnTo>
                                <a:lnTo>
                                  <a:pt x="208" y="4540"/>
                                </a:lnTo>
                                <a:lnTo>
                                  <a:pt x="213" y="4532"/>
                                </a:lnTo>
                                <a:lnTo>
                                  <a:pt x="217" y="4532"/>
                                </a:lnTo>
                                <a:lnTo>
                                  <a:pt x="224" y="4532"/>
                                </a:lnTo>
                                <a:lnTo>
                                  <a:pt x="233" y="4532"/>
                                </a:lnTo>
                                <a:lnTo>
                                  <a:pt x="242" y="4537"/>
                                </a:lnTo>
                                <a:lnTo>
                                  <a:pt x="252" y="4537"/>
                                </a:lnTo>
                                <a:lnTo>
                                  <a:pt x="266" y="4542"/>
                                </a:lnTo>
                                <a:lnTo>
                                  <a:pt x="277" y="4546"/>
                                </a:lnTo>
                                <a:lnTo>
                                  <a:pt x="280" y="4546"/>
                                </a:lnTo>
                                <a:lnTo>
                                  <a:pt x="286" y="4546"/>
                                </a:lnTo>
                                <a:lnTo>
                                  <a:pt x="325" y="4546"/>
                                </a:lnTo>
                                <a:lnTo>
                                  <a:pt x="330" y="4551"/>
                                </a:lnTo>
                                <a:lnTo>
                                  <a:pt x="332" y="4556"/>
                                </a:lnTo>
                                <a:lnTo>
                                  <a:pt x="335" y="4562"/>
                                </a:lnTo>
                                <a:lnTo>
                                  <a:pt x="335" y="4574"/>
                                </a:lnTo>
                                <a:lnTo>
                                  <a:pt x="337" y="4574"/>
                                </a:lnTo>
                                <a:lnTo>
                                  <a:pt x="337" y="4576"/>
                                </a:lnTo>
                                <a:lnTo>
                                  <a:pt x="340" y="4581"/>
                                </a:lnTo>
                                <a:lnTo>
                                  <a:pt x="349" y="4581"/>
                                </a:lnTo>
                                <a:lnTo>
                                  <a:pt x="355" y="4581"/>
                                </a:lnTo>
                                <a:lnTo>
                                  <a:pt x="355" y="4586"/>
                                </a:lnTo>
                                <a:lnTo>
                                  <a:pt x="351" y="4590"/>
                                </a:lnTo>
                                <a:lnTo>
                                  <a:pt x="355" y="4590"/>
                                </a:lnTo>
                                <a:lnTo>
                                  <a:pt x="365" y="4590"/>
                                </a:lnTo>
                                <a:lnTo>
                                  <a:pt x="370" y="4590"/>
                                </a:lnTo>
                                <a:lnTo>
                                  <a:pt x="374" y="4590"/>
                                </a:lnTo>
                                <a:lnTo>
                                  <a:pt x="376" y="4604"/>
                                </a:lnTo>
                                <a:lnTo>
                                  <a:pt x="381" y="4609"/>
                                </a:lnTo>
                                <a:lnTo>
                                  <a:pt x="388" y="4614"/>
                                </a:lnTo>
                                <a:lnTo>
                                  <a:pt x="390" y="4614"/>
                                </a:lnTo>
                                <a:lnTo>
                                  <a:pt x="390" y="4620"/>
                                </a:lnTo>
                                <a:lnTo>
                                  <a:pt x="393" y="4623"/>
                                </a:lnTo>
                                <a:lnTo>
                                  <a:pt x="404" y="4616"/>
                                </a:lnTo>
                                <a:lnTo>
                                  <a:pt x="406" y="4616"/>
                                </a:lnTo>
                                <a:lnTo>
                                  <a:pt x="409" y="4616"/>
                                </a:lnTo>
                                <a:lnTo>
                                  <a:pt x="413" y="4616"/>
                                </a:lnTo>
                                <a:lnTo>
                                  <a:pt x="413" y="4623"/>
                                </a:lnTo>
                                <a:lnTo>
                                  <a:pt x="409" y="4629"/>
                                </a:lnTo>
                                <a:lnTo>
                                  <a:pt x="413" y="4629"/>
                                </a:lnTo>
                                <a:lnTo>
                                  <a:pt x="418" y="4629"/>
                                </a:lnTo>
                                <a:lnTo>
                                  <a:pt x="425" y="4634"/>
                                </a:lnTo>
                                <a:lnTo>
                                  <a:pt x="425" y="4641"/>
                                </a:lnTo>
                                <a:lnTo>
                                  <a:pt x="425" y="4648"/>
                                </a:lnTo>
                                <a:lnTo>
                                  <a:pt x="429" y="4655"/>
                                </a:lnTo>
                                <a:lnTo>
                                  <a:pt x="429" y="4664"/>
                                </a:lnTo>
                                <a:lnTo>
                                  <a:pt x="418" y="4664"/>
                                </a:lnTo>
                                <a:lnTo>
                                  <a:pt x="415" y="4678"/>
                                </a:lnTo>
                                <a:lnTo>
                                  <a:pt x="415" y="4683"/>
                                </a:lnTo>
                                <a:lnTo>
                                  <a:pt x="409" y="4683"/>
                                </a:lnTo>
                                <a:lnTo>
                                  <a:pt x="409" y="4690"/>
                                </a:lnTo>
                                <a:lnTo>
                                  <a:pt x="406" y="4703"/>
                                </a:lnTo>
                                <a:lnTo>
                                  <a:pt x="409" y="4704"/>
                                </a:lnTo>
                                <a:lnTo>
                                  <a:pt x="409" y="4713"/>
                                </a:lnTo>
                                <a:lnTo>
                                  <a:pt x="409" y="4719"/>
                                </a:lnTo>
                                <a:lnTo>
                                  <a:pt x="409" y="4727"/>
                                </a:lnTo>
                                <a:lnTo>
                                  <a:pt x="406" y="4733"/>
                                </a:lnTo>
                                <a:lnTo>
                                  <a:pt x="399" y="4734"/>
                                </a:lnTo>
                                <a:lnTo>
                                  <a:pt x="395" y="4734"/>
                                </a:lnTo>
                                <a:lnTo>
                                  <a:pt x="388" y="4738"/>
                                </a:lnTo>
                                <a:lnTo>
                                  <a:pt x="385" y="4734"/>
                                </a:lnTo>
                                <a:lnTo>
                                  <a:pt x="379" y="4738"/>
                                </a:lnTo>
                                <a:lnTo>
                                  <a:pt x="376" y="4738"/>
                                </a:lnTo>
                                <a:lnTo>
                                  <a:pt x="370" y="4740"/>
                                </a:lnTo>
                                <a:lnTo>
                                  <a:pt x="365" y="4738"/>
                                </a:lnTo>
                                <a:lnTo>
                                  <a:pt x="365" y="4740"/>
                                </a:lnTo>
                                <a:lnTo>
                                  <a:pt x="362" y="4743"/>
                                </a:lnTo>
                                <a:lnTo>
                                  <a:pt x="362" y="4745"/>
                                </a:lnTo>
                                <a:lnTo>
                                  <a:pt x="356" y="4745"/>
                                </a:lnTo>
                                <a:lnTo>
                                  <a:pt x="356" y="4749"/>
                                </a:lnTo>
                                <a:lnTo>
                                  <a:pt x="356" y="4757"/>
                                </a:lnTo>
                                <a:lnTo>
                                  <a:pt x="355" y="4763"/>
                                </a:lnTo>
                                <a:lnTo>
                                  <a:pt x="355" y="4764"/>
                                </a:lnTo>
                                <a:lnTo>
                                  <a:pt x="355" y="4770"/>
                                </a:lnTo>
                                <a:lnTo>
                                  <a:pt x="351" y="4778"/>
                                </a:lnTo>
                                <a:lnTo>
                                  <a:pt x="351" y="4787"/>
                                </a:lnTo>
                                <a:lnTo>
                                  <a:pt x="355" y="4794"/>
                                </a:lnTo>
                                <a:lnTo>
                                  <a:pt x="355" y="4798"/>
                                </a:lnTo>
                                <a:lnTo>
                                  <a:pt x="362" y="4801"/>
                                </a:lnTo>
                                <a:lnTo>
                                  <a:pt x="365" y="4801"/>
                                </a:lnTo>
                                <a:lnTo>
                                  <a:pt x="374" y="4801"/>
                                </a:lnTo>
                                <a:lnTo>
                                  <a:pt x="385" y="4801"/>
                                </a:lnTo>
                                <a:lnTo>
                                  <a:pt x="388" y="4801"/>
                                </a:lnTo>
                                <a:lnTo>
                                  <a:pt x="388" y="4807"/>
                                </a:lnTo>
                                <a:lnTo>
                                  <a:pt x="385" y="4808"/>
                                </a:lnTo>
                                <a:lnTo>
                                  <a:pt x="381" y="4819"/>
                                </a:lnTo>
                                <a:lnTo>
                                  <a:pt x="379" y="4828"/>
                                </a:lnTo>
                                <a:lnTo>
                                  <a:pt x="370" y="4837"/>
                                </a:lnTo>
                                <a:lnTo>
                                  <a:pt x="370" y="4838"/>
                                </a:lnTo>
                                <a:lnTo>
                                  <a:pt x="369" y="4847"/>
                                </a:lnTo>
                                <a:lnTo>
                                  <a:pt x="369" y="4853"/>
                                </a:lnTo>
                                <a:lnTo>
                                  <a:pt x="369" y="4856"/>
                                </a:lnTo>
                                <a:lnTo>
                                  <a:pt x="365" y="4856"/>
                                </a:lnTo>
                                <a:lnTo>
                                  <a:pt x="365" y="4858"/>
                                </a:lnTo>
                                <a:lnTo>
                                  <a:pt x="362" y="4858"/>
                                </a:lnTo>
                                <a:lnTo>
                                  <a:pt x="362" y="4863"/>
                                </a:lnTo>
                                <a:lnTo>
                                  <a:pt x="370" y="4867"/>
                                </a:lnTo>
                                <a:lnTo>
                                  <a:pt x="370" y="4872"/>
                                </a:lnTo>
                                <a:lnTo>
                                  <a:pt x="376" y="4872"/>
                                </a:lnTo>
                                <a:lnTo>
                                  <a:pt x="374" y="4876"/>
                                </a:lnTo>
                                <a:lnTo>
                                  <a:pt x="381" y="4877"/>
                                </a:lnTo>
                                <a:lnTo>
                                  <a:pt x="385" y="4877"/>
                                </a:lnTo>
                                <a:lnTo>
                                  <a:pt x="388" y="4877"/>
                                </a:lnTo>
                                <a:lnTo>
                                  <a:pt x="390" y="4888"/>
                                </a:lnTo>
                                <a:lnTo>
                                  <a:pt x="390" y="4891"/>
                                </a:lnTo>
                                <a:lnTo>
                                  <a:pt x="400" y="4897"/>
                                </a:lnTo>
                                <a:lnTo>
                                  <a:pt x="406" y="4907"/>
                                </a:lnTo>
                                <a:lnTo>
                                  <a:pt x="406" y="4911"/>
                                </a:lnTo>
                                <a:lnTo>
                                  <a:pt x="409" y="4913"/>
                                </a:lnTo>
                                <a:lnTo>
                                  <a:pt x="413" y="4913"/>
                                </a:lnTo>
                                <a:lnTo>
                                  <a:pt x="413" y="4916"/>
                                </a:lnTo>
                                <a:lnTo>
                                  <a:pt x="418" y="4925"/>
                                </a:lnTo>
                                <a:lnTo>
                                  <a:pt x="420" y="4932"/>
                                </a:lnTo>
                                <a:lnTo>
                                  <a:pt x="418" y="4937"/>
                                </a:lnTo>
                                <a:lnTo>
                                  <a:pt x="413" y="4943"/>
                                </a:lnTo>
                                <a:lnTo>
                                  <a:pt x="420" y="4943"/>
                                </a:lnTo>
                                <a:lnTo>
                                  <a:pt x="425" y="4943"/>
                                </a:lnTo>
                                <a:lnTo>
                                  <a:pt x="423" y="4950"/>
                                </a:lnTo>
                                <a:lnTo>
                                  <a:pt x="423" y="4951"/>
                                </a:lnTo>
                                <a:lnTo>
                                  <a:pt x="425" y="4962"/>
                                </a:lnTo>
                                <a:lnTo>
                                  <a:pt x="429" y="4967"/>
                                </a:lnTo>
                                <a:lnTo>
                                  <a:pt x="430" y="4971"/>
                                </a:lnTo>
                                <a:lnTo>
                                  <a:pt x="434" y="4967"/>
                                </a:lnTo>
                                <a:lnTo>
                                  <a:pt x="434" y="4965"/>
                                </a:lnTo>
                                <a:lnTo>
                                  <a:pt x="439" y="4965"/>
                                </a:lnTo>
                                <a:lnTo>
                                  <a:pt x="450" y="4960"/>
                                </a:lnTo>
                                <a:lnTo>
                                  <a:pt x="450" y="4957"/>
                                </a:lnTo>
                                <a:lnTo>
                                  <a:pt x="457" y="4951"/>
                                </a:lnTo>
                                <a:lnTo>
                                  <a:pt x="459" y="4960"/>
                                </a:lnTo>
                                <a:lnTo>
                                  <a:pt x="464" y="4962"/>
                                </a:lnTo>
                                <a:lnTo>
                                  <a:pt x="464" y="4965"/>
                                </a:lnTo>
                                <a:lnTo>
                                  <a:pt x="467" y="4967"/>
                                </a:lnTo>
                                <a:lnTo>
                                  <a:pt x="473" y="4971"/>
                                </a:lnTo>
                                <a:lnTo>
                                  <a:pt x="473" y="4980"/>
                                </a:lnTo>
                                <a:lnTo>
                                  <a:pt x="469" y="4985"/>
                                </a:lnTo>
                                <a:lnTo>
                                  <a:pt x="462" y="4987"/>
                                </a:lnTo>
                                <a:lnTo>
                                  <a:pt x="450" y="4999"/>
                                </a:lnTo>
                                <a:lnTo>
                                  <a:pt x="450" y="5001"/>
                                </a:lnTo>
                                <a:lnTo>
                                  <a:pt x="459" y="5004"/>
                                </a:lnTo>
                                <a:lnTo>
                                  <a:pt x="462" y="5010"/>
                                </a:lnTo>
                                <a:lnTo>
                                  <a:pt x="469" y="5011"/>
                                </a:lnTo>
                                <a:lnTo>
                                  <a:pt x="473" y="5017"/>
                                </a:lnTo>
                                <a:lnTo>
                                  <a:pt x="492" y="5017"/>
                                </a:lnTo>
                                <a:lnTo>
                                  <a:pt x="494" y="5020"/>
                                </a:lnTo>
                                <a:lnTo>
                                  <a:pt x="497" y="5017"/>
                                </a:lnTo>
                                <a:lnTo>
                                  <a:pt x="503" y="5020"/>
                                </a:lnTo>
                                <a:lnTo>
                                  <a:pt x="512" y="5020"/>
                                </a:lnTo>
                                <a:lnTo>
                                  <a:pt x="522" y="5020"/>
                                </a:lnTo>
                                <a:lnTo>
                                  <a:pt x="531" y="5025"/>
                                </a:lnTo>
                                <a:lnTo>
                                  <a:pt x="536" y="5025"/>
                                </a:lnTo>
                                <a:lnTo>
                                  <a:pt x="538" y="5024"/>
                                </a:lnTo>
                                <a:lnTo>
                                  <a:pt x="543" y="5025"/>
                                </a:lnTo>
                                <a:lnTo>
                                  <a:pt x="552" y="5025"/>
                                </a:lnTo>
                                <a:lnTo>
                                  <a:pt x="556" y="5029"/>
                                </a:lnTo>
                                <a:lnTo>
                                  <a:pt x="561" y="5031"/>
                                </a:lnTo>
                                <a:lnTo>
                                  <a:pt x="556" y="5036"/>
                                </a:lnTo>
                                <a:lnTo>
                                  <a:pt x="550" y="5050"/>
                                </a:lnTo>
                                <a:lnTo>
                                  <a:pt x="547" y="5061"/>
                                </a:lnTo>
                                <a:lnTo>
                                  <a:pt x="543" y="5066"/>
                                </a:lnTo>
                                <a:lnTo>
                                  <a:pt x="547" y="5070"/>
                                </a:lnTo>
                                <a:lnTo>
                                  <a:pt x="552" y="5070"/>
                                </a:lnTo>
                                <a:lnTo>
                                  <a:pt x="552" y="5073"/>
                                </a:lnTo>
                                <a:lnTo>
                                  <a:pt x="550" y="5075"/>
                                </a:lnTo>
                                <a:lnTo>
                                  <a:pt x="550" y="5073"/>
                                </a:lnTo>
                                <a:lnTo>
                                  <a:pt x="547" y="5075"/>
                                </a:lnTo>
                                <a:lnTo>
                                  <a:pt x="543" y="5078"/>
                                </a:lnTo>
                                <a:lnTo>
                                  <a:pt x="543" y="5084"/>
                                </a:lnTo>
                                <a:lnTo>
                                  <a:pt x="552" y="5089"/>
                                </a:lnTo>
                                <a:lnTo>
                                  <a:pt x="552" y="5094"/>
                                </a:lnTo>
                                <a:lnTo>
                                  <a:pt x="550" y="5100"/>
                                </a:lnTo>
                                <a:lnTo>
                                  <a:pt x="547" y="5103"/>
                                </a:lnTo>
                                <a:lnTo>
                                  <a:pt x="538" y="5108"/>
                                </a:lnTo>
                                <a:lnTo>
                                  <a:pt x="542" y="5114"/>
                                </a:lnTo>
                                <a:lnTo>
                                  <a:pt x="542" y="5115"/>
                                </a:lnTo>
                                <a:lnTo>
                                  <a:pt x="538" y="5122"/>
                                </a:lnTo>
                                <a:lnTo>
                                  <a:pt x="542" y="5124"/>
                                </a:lnTo>
                                <a:lnTo>
                                  <a:pt x="533" y="5122"/>
                                </a:lnTo>
                                <a:lnTo>
                                  <a:pt x="526" y="5122"/>
                                </a:lnTo>
                                <a:lnTo>
                                  <a:pt x="519" y="5122"/>
                                </a:lnTo>
                                <a:lnTo>
                                  <a:pt x="508" y="5122"/>
                                </a:lnTo>
                                <a:lnTo>
                                  <a:pt x="512" y="5115"/>
                                </a:lnTo>
                                <a:lnTo>
                                  <a:pt x="508" y="5114"/>
                                </a:lnTo>
                                <a:lnTo>
                                  <a:pt x="506" y="5114"/>
                                </a:lnTo>
                                <a:lnTo>
                                  <a:pt x="503" y="5108"/>
                                </a:lnTo>
                                <a:lnTo>
                                  <a:pt x="499" y="5110"/>
                                </a:lnTo>
                                <a:lnTo>
                                  <a:pt x="497" y="5108"/>
                                </a:lnTo>
                                <a:lnTo>
                                  <a:pt x="497" y="5105"/>
                                </a:lnTo>
                                <a:lnTo>
                                  <a:pt x="489" y="5108"/>
                                </a:lnTo>
                                <a:lnTo>
                                  <a:pt x="489" y="5110"/>
                                </a:lnTo>
                                <a:lnTo>
                                  <a:pt x="492" y="5114"/>
                                </a:lnTo>
                                <a:lnTo>
                                  <a:pt x="492" y="5115"/>
                                </a:lnTo>
                                <a:lnTo>
                                  <a:pt x="492" y="5122"/>
                                </a:lnTo>
                                <a:lnTo>
                                  <a:pt x="489" y="5122"/>
                                </a:lnTo>
                                <a:lnTo>
                                  <a:pt x="487" y="5130"/>
                                </a:lnTo>
                                <a:lnTo>
                                  <a:pt x="487" y="5133"/>
                                </a:lnTo>
                                <a:lnTo>
                                  <a:pt x="482" y="5135"/>
                                </a:lnTo>
                                <a:lnTo>
                                  <a:pt x="475" y="5135"/>
                                </a:lnTo>
                                <a:lnTo>
                                  <a:pt x="478" y="5160"/>
                                </a:lnTo>
                                <a:lnTo>
                                  <a:pt x="482" y="5160"/>
                                </a:lnTo>
                                <a:lnTo>
                                  <a:pt x="489" y="5168"/>
                                </a:lnTo>
                                <a:lnTo>
                                  <a:pt x="483" y="5172"/>
                                </a:lnTo>
                                <a:lnTo>
                                  <a:pt x="483" y="5177"/>
                                </a:lnTo>
                                <a:lnTo>
                                  <a:pt x="487" y="5182"/>
                                </a:lnTo>
                                <a:lnTo>
                                  <a:pt x="487" y="5188"/>
                                </a:lnTo>
                                <a:lnTo>
                                  <a:pt x="499" y="5188"/>
                                </a:lnTo>
                                <a:lnTo>
                                  <a:pt x="503" y="5188"/>
                                </a:lnTo>
                                <a:lnTo>
                                  <a:pt x="503" y="5189"/>
                                </a:lnTo>
                                <a:lnTo>
                                  <a:pt x="506" y="5193"/>
                                </a:lnTo>
                                <a:lnTo>
                                  <a:pt x="508" y="5193"/>
                                </a:lnTo>
                                <a:lnTo>
                                  <a:pt x="517" y="5198"/>
                                </a:lnTo>
                                <a:lnTo>
                                  <a:pt x="517" y="5202"/>
                                </a:lnTo>
                                <a:lnTo>
                                  <a:pt x="517" y="5204"/>
                                </a:lnTo>
                                <a:lnTo>
                                  <a:pt x="526" y="5207"/>
                                </a:lnTo>
                                <a:lnTo>
                                  <a:pt x="527" y="5214"/>
                                </a:lnTo>
                                <a:lnTo>
                                  <a:pt x="531" y="5218"/>
                                </a:lnTo>
                                <a:lnTo>
                                  <a:pt x="533" y="5227"/>
                                </a:lnTo>
                                <a:lnTo>
                                  <a:pt x="538" y="5234"/>
                                </a:lnTo>
                                <a:lnTo>
                                  <a:pt x="547" y="5244"/>
                                </a:lnTo>
                                <a:lnTo>
                                  <a:pt x="561" y="5244"/>
                                </a:lnTo>
                                <a:lnTo>
                                  <a:pt x="582" y="5253"/>
                                </a:lnTo>
                                <a:lnTo>
                                  <a:pt x="586" y="5262"/>
                                </a:lnTo>
                                <a:lnTo>
                                  <a:pt x="587" y="5267"/>
                                </a:lnTo>
                                <a:lnTo>
                                  <a:pt x="594" y="5281"/>
                                </a:lnTo>
                                <a:lnTo>
                                  <a:pt x="596" y="5281"/>
                                </a:lnTo>
                                <a:lnTo>
                                  <a:pt x="602" y="5287"/>
                                </a:lnTo>
                                <a:lnTo>
                                  <a:pt x="602" y="5288"/>
                                </a:lnTo>
                                <a:lnTo>
                                  <a:pt x="612" y="5292"/>
                                </a:lnTo>
                                <a:lnTo>
                                  <a:pt x="616" y="5297"/>
                                </a:lnTo>
                                <a:lnTo>
                                  <a:pt x="612" y="5297"/>
                                </a:lnTo>
                                <a:lnTo>
                                  <a:pt x="624" y="5322"/>
                                </a:lnTo>
                                <a:lnTo>
                                  <a:pt x="626" y="5322"/>
                                </a:lnTo>
                                <a:lnTo>
                                  <a:pt x="631" y="5316"/>
                                </a:lnTo>
                                <a:lnTo>
                                  <a:pt x="646" y="5332"/>
                                </a:lnTo>
                                <a:lnTo>
                                  <a:pt x="646" y="5338"/>
                                </a:lnTo>
                                <a:lnTo>
                                  <a:pt x="651" y="5341"/>
                                </a:lnTo>
                                <a:lnTo>
                                  <a:pt x="651" y="5343"/>
                                </a:lnTo>
                                <a:lnTo>
                                  <a:pt x="649" y="5346"/>
                                </a:lnTo>
                                <a:lnTo>
                                  <a:pt x="646" y="5352"/>
                                </a:lnTo>
                                <a:lnTo>
                                  <a:pt x="649" y="5366"/>
                                </a:lnTo>
                                <a:lnTo>
                                  <a:pt x="646" y="5371"/>
                                </a:lnTo>
                                <a:lnTo>
                                  <a:pt x="649" y="5375"/>
                                </a:lnTo>
                                <a:lnTo>
                                  <a:pt x="660" y="5376"/>
                                </a:lnTo>
                                <a:lnTo>
                                  <a:pt x="663" y="5376"/>
                                </a:lnTo>
                                <a:lnTo>
                                  <a:pt x="669" y="5380"/>
                                </a:lnTo>
                                <a:lnTo>
                                  <a:pt x="669" y="5385"/>
                                </a:lnTo>
                                <a:lnTo>
                                  <a:pt x="670" y="5385"/>
                                </a:lnTo>
                                <a:lnTo>
                                  <a:pt x="674" y="5382"/>
                                </a:lnTo>
                                <a:lnTo>
                                  <a:pt x="679" y="5385"/>
                                </a:lnTo>
                                <a:lnTo>
                                  <a:pt x="681" y="5385"/>
                                </a:lnTo>
                                <a:lnTo>
                                  <a:pt x="684" y="5382"/>
                                </a:lnTo>
                                <a:lnTo>
                                  <a:pt x="688" y="5382"/>
                                </a:lnTo>
                                <a:lnTo>
                                  <a:pt x="690" y="5380"/>
                                </a:lnTo>
                                <a:lnTo>
                                  <a:pt x="693" y="5382"/>
                                </a:lnTo>
                                <a:lnTo>
                                  <a:pt x="695" y="5380"/>
                                </a:lnTo>
                                <a:lnTo>
                                  <a:pt x="709" y="5405"/>
                                </a:lnTo>
                                <a:lnTo>
                                  <a:pt x="714" y="5412"/>
                                </a:lnTo>
                                <a:lnTo>
                                  <a:pt x="714" y="5415"/>
                                </a:lnTo>
                                <a:lnTo>
                                  <a:pt x="713" y="5417"/>
                                </a:lnTo>
                                <a:lnTo>
                                  <a:pt x="713" y="5426"/>
                                </a:lnTo>
                                <a:lnTo>
                                  <a:pt x="714" y="5429"/>
                                </a:lnTo>
                                <a:lnTo>
                                  <a:pt x="706" y="5442"/>
                                </a:lnTo>
                                <a:lnTo>
                                  <a:pt x="713" y="5445"/>
                                </a:lnTo>
                                <a:lnTo>
                                  <a:pt x="709" y="5449"/>
                                </a:lnTo>
                                <a:lnTo>
                                  <a:pt x="713" y="5449"/>
                                </a:lnTo>
                                <a:lnTo>
                                  <a:pt x="709" y="5451"/>
                                </a:lnTo>
                                <a:lnTo>
                                  <a:pt x="713" y="5454"/>
                                </a:lnTo>
                                <a:lnTo>
                                  <a:pt x="709" y="5456"/>
                                </a:lnTo>
                                <a:lnTo>
                                  <a:pt x="713" y="5456"/>
                                </a:lnTo>
                                <a:lnTo>
                                  <a:pt x="713" y="5459"/>
                                </a:lnTo>
                                <a:lnTo>
                                  <a:pt x="714" y="5459"/>
                                </a:lnTo>
                                <a:lnTo>
                                  <a:pt x="720" y="5459"/>
                                </a:lnTo>
                                <a:lnTo>
                                  <a:pt x="723" y="5459"/>
                                </a:lnTo>
                                <a:lnTo>
                                  <a:pt x="729" y="5459"/>
                                </a:lnTo>
                                <a:lnTo>
                                  <a:pt x="732" y="5466"/>
                                </a:lnTo>
                                <a:lnTo>
                                  <a:pt x="737" y="5466"/>
                                </a:lnTo>
                                <a:lnTo>
                                  <a:pt x="737" y="5470"/>
                                </a:lnTo>
                                <a:lnTo>
                                  <a:pt x="734" y="5475"/>
                                </a:lnTo>
                                <a:lnTo>
                                  <a:pt x="734" y="5473"/>
                                </a:lnTo>
                                <a:lnTo>
                                  <a:pt x="732" y="5479"/>
                                </a:lnTo>
                                <a:lnTo>
                                  <a:pt x="732" y="5481"/>
                                </a:lnTo>
                                <a:lnTo>
                                  <a:pt x="734" y="5486"/>
                                </a:lnTo>
                                <a:lnTo>
                                  <a:pt x="729" y="5486"/>
                                </a:lnTo>
                                <a:lnTo>
                                  <a:pt x="729" y="5489"/>
                                </a:lnTo>
                                <a:lnTo>
                                  <a:pt x="729" y="5491"/>
                                </a:lnTo>
                                <a:lnTo>
                                  <a:pt x="720" y="5500"/>
                                </a:lnTo>
                                <a:lnTo>
                                  <a:pt x="723" y="5503"/>
                                </a:lnTo>
                                <a:lnTo>
                                  <a:pt x="723" y="5511"/>
                                </a:lnTo>
                                <a:lnTo>
                                  <a:pt x="729" y="5514"/>
                                </a:lnTo>
                                <a:lnTo>
                                  <a:pt x="734" y="5511"/>
                                </a:lnTo>
                                <a:lnTo>
                                  <a:pt x="737" y="5514"/>
                                </a:lnTo>
                                <a:lnTo>
                                  <a:pt x="732" y="5533"/>
                                </a:lnTo>
                                <a:lnTo>
                                  <a:pt x="723" y="5530"/>
                                </a:lnTo>
                                <a:lnTo>
                                  <a:pt x="718" y="5539"/>
                                </a:lnTo>
                                <a:lnTo>
                                  <a:pt x="732" y="5553"/>
                                </a:lnTo>
                                <a:lnTo>
                                  <a:pt x="743" y="5555"/>
                                </a:lnTo>
                                <a:lnTo>
                                  <a:pt x="758" y="5569"/>
                                </a:lnTo>
                                <a:lnTo>
                                  <a:pt x="767" y="5572"/>
                                </a:lnTo>
                                <a:lnTo>
                                  <a:pt x="773" y="5574"/>
                                </a:lnTo>
                                <a:lnTo>
                                  <a:pt x="778" y="5578"/>
                                </a:lnTo>
                                <a:lnTo>
                                  <a:pt x="787" y="5585"/>
                                </a:lnTo>
                                <a:lnTo>
                                  <a:pt x="788" y="5583"/>
                                </a:lnTo>
                                <a:lnTo>
                                  <a:pt x="794" y="5583"/>
                                </a:lnTo>
                                <a:lnTo>
                                  <a:pt x="801" y="5588"/>
                                </a:lnTo>
                                <a:lnTo>
                                  <a:pt x="803" y="5590"/>
                                </a:lnTo>
                                <a:lnTo>
                                  <a:pt x="801" y="5593"/>
                                </a:lnTo>
                                <a:lnTo>
                                  <a:pt x="801" y="5597"/>
                                </a:lnTo>
                                <a:lnTo>
                                  <a:pt x="818" y="5608"/>
                                </a:lnTo>
                                <a:lnTo>
                                  <a:pt x="822" y="5615"/>
                                </a:lnTo>
                                <a:lnTo>
                                  <a:pt x="831" y="5618"/>
                                </a:lnTo>
                                <a:lnTo>
                                  <a:pt x="847" y="5618"/>
                                </a:lnTo>
                                <a:lnTo>
                                  <a:pt x="852" y="5622"/>
                                </a:lnTo>
                                <a:lnTo>
                                  <a:pt x="856" y="5618"/>
                                </a:lnTo>
                                <a:lnTo>
                                  <a:pt x="857" y="5622"/>
                                </a:lnTo>
                                <a:lnTo>
                                  <a:pt x="863" y="5622"/>
                                </a:lnTo>
                                <a:lnTo>
                                  <a:pt x="870" y="5622"/>
                                </a:lnTo>
                                <a:lnTo>
                                  <a:pt x="870" y="5623"/>
                                </a:lnTo>
                                <a:lnTo>
                                  <a:pt x="870" y="5627"/>
                                </a:lnTo>
                                <a:lnTo>
                                  <a:pt x="870" y="5629"/>
                                </a:lnTo>
                                <a:lnTo>
                                  <a:pt x="875" y="5634"/>
                                </a:lnTo>
                                <a:lnTo>
                                  <a:pt x="877" y="5638"/>
                                </a:lnTo>
                                <a:lnTo>
                                  <a:pt x="877" y="5643"/>
                                </a:lnTo>
                                <a:lnTo>
                                  <a:pt x="880" y="5643"/>
                                </a:lnTo>
                                <a:lnTo>
                                  <a:pt x="882" y="5643"/>
                                </a:lnTo>
                                <a:lnTo>
                                  <a:pt x="886" y="5652"/>
                                </a:lnTo>
                                <a:lnTo>
                                  <a:pt x="887" y="5653"/>
                                </a:lnTo>
                                <a:lnTo>
                                  <a:pt x="891" y="5652"/>
                                </a:lnTo>
                                <a:lnTo>
                                  <a:pt x="896" y="5646"/>
                                </a:lnTo>
                                <a:lnTo>
                                  <a:pt x="900" y="5643"/>
                                </a:lnTo>
                                <a:lnTo>
                                  <a:pt x="905" y="5646"/>
                                </a:lnTo>
                                <a:lnTo>
                                  <a:pt x="907" y="5646"/>
                                </a:lnTo>
                                <a:lnTo>
                                  <a:pt x="907" y="5648"/>
                                </a:lnTo>
                                <a:lnTo>
                                  <a:pt x="907" y="5657"/>
                                </a:lnTo>
                                <a:lnTo>
                                  <a:pt x="910" y="5659"/>
                                </a:lnTo>
                                <a:lnTo>
                                  <a:pt x="912" y="5662"/>
                                </a:lnTo>
                                <a:lnTo>
                                  <a:pt x="915" y="5662"/>
                                </a:lnTo>
                                <a:lnTo>
                                  <a:pt x="921" y="5657"/>
                                </a:lnTo>
                                <a:lnTo>
                                  <a:pt x="924" y="5653"/>
                                </a:lnTo>
                                <a:lnTo>
                                  <a:pt x="931" y="5657"/>
                                </a:lnTo>
                                <a:lnTo>
                                  <a:pt x="940" y="5657"/>
                                </a:lnTo>
                                <a:lnTo>
                                  <a:pt x="951" y="5659"/>
                                </a:lnTo>
                                <a:lnTo>
                                  <a:pt x="954" y="5659"/>
                                </a:lnTo>
                                <a:lnTo>
                                  <a:pt x="956" y="5662"/>
                                </a:lnTo>
                                <a:lnTo>
                                  <a:pt x="970" y="5668"/>
                                </a:lnTo>
                                <a:lnTo>
                                  <a:pt x="974" y="5671"/>
                                </a:lnTo>
                                <a:lnTo>
                                  <a:pt x="979" y="5678"/>
                                </a:lnTo>
                                <a:lnTo>
                                  <a:pt x="975" y="5687"/>
                                </a:lnTo>
                                <a:lnTo>
                                  <a:pt x="974" y="5692"/>
                                </a:lnTo>
                                <a:lnTo>
                                  <a:pt x="970" y="5696"/>
                                </a:lnTo>
                                <a:lnTo>
                                  <a:pt x="963" y="5698"/>
                                </a:lnTo>
                                <a:lnTo>
                                  <a:pt x="960" y="5701"/>
                                </a:lnTo>
                                <a:lnTo>
                                  <a:pt x="960" y="5706"/>
                                </a:lnTo>
                                <a:lnTo>
                                  <a:pt x="963" y="5706"/>
                                </a:lnTo>
                                <a:lnTo>
                                  <a:pt x="968" y="5708"/>
                                </a:lnTo>
                                <a:lnTo>
                                  <a:pt x="970" y="5706"/>
                                </a:lnTo>
                                <a:lnTo>
                                  <a:pt x="974" y="5701"/>
                                </a:lnTo>
                                <a:lnTo>
                                  <a:pt x="975" y="5698"/>
                                </a:lnTo>
                                <a:lnTo>
                                  <a:pt x="979" y="5698"/>
                                </a:lnTo>
                                <a:lnTo>
                                  <a:pt x="984" y="5696"/>
                                </a:lnTo>
                                <a:lnTo>
                                  <a:pt x="988" y="5698"/>
                                </a:lnTo>
                                <a:lnTo>
                                  <a:pt x="993" y="5701"/>
                                </a:lnTo>
                                <a:lnTo>
                                  <a:pt x="993" y="5708"/>
                                </a:lnTo>
                                <a:lnTo>
                                  <a:pt x="995" y="5713"/>
                                </a:lnTo>
                                <a:lnTo>
                                  <a:pt x="998" y="5719"/>
                                </a:lnTo>
                                <a:lnTo>
                                  <a:pt x="1004" y="5726"/>
                                </a:lnTo>
                                <a:lnTo>
                                  <a:pt x="1007" y="5736"/>
                                </a:lnTo>
                                <a:lnTo>
                                  <a:pt x="1014" y="5756"/>
                                </a:lnTo>
                                <a:lnTo>
                                  <a:pt x="1018" y="5761"/>
                                </a:lnTo>
                                <a:lnTo>
                                  <a:pt x="1028" y="5786"/>
                                </a:lnTo>
                                <a:lnTo>
                                  <a:pt x="1037" y="5793"/>
                                </a:lnTo>
                                <a:lnTo>
                                  <a:pt x="1044" y="5816"/>
                                </a:lnTo>
                                <a:lnTo>
                                  <a:pt x="1050" y="5825"/>
                                </a:lnTo>
                                <a:lnTo>
                                  <a:pt x="1058" y="5830"/>
                                </a:lnTo>
                                <a:lnTo>
                                  <a:pt x="1064" y="5835"/>
                                </a:lnTo>
                                <a:lnTo>
                                  <a:pt x="1064" y="5840"/>
                                </a:lnTo>
                                <a:lnTo>
                                  <a:pt x="1064" y="5846"/>
                                </a:lnTo>
                                <a:lnTo>
                                  <a:pt x="1067" y="5851"/>
                                </a:lnTo>
                                <a:lnTo>
                                  <a:pt x="1072" y="5854"/>
                                </a:lnTo>
                                <a:lnTo>
                                  <a:pt x="1076" y="5851"/>
                                </a:lnTo>
                                <a:lnTo>
                                  <a:pt x="1078" y="5842"/>
                                </a:lnTo>
                                <a:lnTo>
                                  <a:pt x="1078" y="5837"/>
                                </a:lnTo>
                                <a:lnTo>
                                  <a:pt x="1083" y="5832"/>
                                </a:lnTo>
                                <a:lnTo>
                                  <a:pt x="1092" y="5830"/>
                                </a:lnTo>
                                <a:lnTo>
                                  <a:pt x="1101" y="5830"/>
                                </a:lnTo>
                                <a:lnTo>
                                  <a:pt x="1102" y="5830"/>
                                </a:lnTo>
                                <a:lnTo>
                                  <a:pt x="1108" y="5835"/>
                                </a:lnTo>
                                <a:lnTo>
                                  <a:pt x="1108" y="5860"/>
                                </a:lnTo>
                                <a:lnTo>
                                  <a:pt x="1113" y="5867"/>
                                </a:lnTo>
                                <a:lnTo>
                                  <a:pt x="1113" y="5870"/>
                                </a:lnTo>
                                <a:lnTo>
                                  <a:pt x="1118" y="5870"/>
                                </a:lnTo>
                                <a:lnTo>
                                  <a:pt x="1122" y="5867"/>
                                </a:lnTo>
                                <a:lnTo>
                                  <a:pt x="1127" y="5865"/>
                                </a:lnTo>
                                <a:lnTo>
                                  <a:pt x="1132" y="5862"/>
                                </a:lnTo>
                                <a:lnTo>
                                  <a:pt x="1136" y="5865"/>
                                </a:lnTo>
                                <a:lnTo>
                                  <a:pt x="1138" y="5870"/>
                                </a:lnTo>
                                <a:lnTo>
                                  <a:pt x="1138" y="5881"/>
                                </a:lnTo>
                                <a:lnTo>
                                  <a:pt x="1145" y="5890"/>
                                </a:lnTo>
                                <a:lnTo>
                                  <a:pt x="1147" y="5890"/>
                                </a:lnTo>
                                <a:lnTo>
                                  <a:pt x="1150" y="5890"/>
                                </a:lnTo>
                                <a:lnTo>
                                  <a:pt x="1152" y="5886"/>
                                </a:lnTo>
                                <a:lnTo>
                                  <a:pt x="1155" y="5884"/>
                                </a:lnTo>
                                <a:lnTo>
                                  <a:pt x="1155" y="5879"/>
                                </a:lnTo>
                                <a:lnTo>
                                  <a:pt x="1157" y="5876"/>
                                </a:lnTo>
                                <a:lnTo>
                                  <a:pt x="1161" y="5874"/>
                                </a:lnTo>
                                <a:lnTo>
                                  <a:pt x="1162" y="5870"/>
                                </a:lnTo>
                                <a:lnTo>
                                  <a:pt x="1166" y="5870"/>
                                </a:lnTo>
                                <a:lnTo>
                                  <a:pt x="1169" y="5876"/>
                                </a:lnTo>
                                <a:lnTo>
                                  <a:pt x="1175" y="5886"/>
                                </a:lnTo>
                                <a:lnTo>
                                  <a:pt x="1175" y="5890"/>
                                </a:lnTo>
                                <a:lnTo>
                                  <a:pt x="1177" y="5890"/>
                                </a:lnTo>
                                <a:lnTo>
                                  <a:pt x="1185" y="5886"/>
                                </a:lnTo>
                                <a:lnTo>
                                  <a:pt x="1187" y="5879"/>
                                </a:lnTo>
                                <a:lnTo>
                                  <a:pt x="1191" y="5876"/>
                                </a:lnTo>
                                <a:lnTo>
                                  <a:pt x="1205" y="5870"/>
                                </a:lnTo>
                                <a:lnTo>
                                  <a:pt x="1207" y="5870"/>
                                </a:lnTo>
                                <a:lnTo>
                                  <a:pt x="1214" y="5870"/>
                                </a:lnTo>
                                <a:lnTo>
                                  <a:pt x="1221" y="5874"/>
                                </a:lnTo>
                                <a:lnTo>
                                  <a:pt x="1224" y="5876"/>
                                </a:lnTo>
                                <a:lnTo>
                                  <a:pt x="1224" y="5881"/>
                                </a:lnTo>
                                <a:lnTo>
                                  <a:pt x="1224" y="5890"/>
                                </a:lnTo>
                                <a:lnTo>
                                  <a:pt x="1226" y="5895"/>
                                </a:lnTo>
                                <a:lnTo>
                                  <a:pt x="1229" y="5899"/>
                                </a:lnTo>
                                <a:lnTo>
                                  <a:pt x="1235" y="5895"/>
                                </a:lnTo>
                                <a:lnTo>
                                  <a:pt x="1240" y="5899"/>
                                </a:lnTo>
                                <a:lnTo>
                                  <a:pt x="1240" y="5900"/>
                                </a:lnTo>
                                <a:lnTo>
                                  <a:pt x="1244" y="5909"/>
                                </a:lnTo>
                                <a:lnTo>
                                  <a:pt x="1245" y="5914"/>
                                </a:lnTo>
                                <a:lnTo>
                                  <a:pt x="1249" y="5914"/>
                                </a:lnTo>
                                <a:lnTo>
                                  <a:pt x="1254" y="5911"/>
                                </a:lnTo>
                                <a:lnTo>
                                  <a:pt x="1254" y="5909"/>
                                </a:lnTo>
                                <a:lnTo>
                                  <a:pt x="1259" y="5906"/>
                                </a:lnTo>
                                <a:lnTo>
                                  <a:pt x="1263" y="5909"/>
                                </a:lnTo>
                                <a:lnTo>
                                  <a:pt x="1265" y="5920"/>
                                </a:lnTo>
                                <a:lnTo>
                                  <a:pt x="1265" y="5923"/>
                                </a:lnTo>
                                <a:lnTo>
                                  <a:pt x="1270" y="5923"/>
                                </a:lnTo>
                                <a:lnTo>
                                  <a:pt x="1274" y="5923"/>
                                </a:lnTo>
                                <a:lnTo>
                                  <a:pt x="1275" y="5920"/>
                                </a:lnTo>
                                <a:lnTo>
                                  <a:pt x="1275" y="5909"/>
                                </a:lnTo>
                                <a:lnTo>
                                  <a:pt x="1279" y="5906"/>
                                </a:lnTo>
                                <a:lnTo>
                                  <a:pt x="1282" y="5904"/>
                                </a:lnTo>
                                <a:lnTo>
                                  <a:pt x="1288" y="5906"/>
                                </a:lnTo>
                                <a:lnTo>
                                  <a:pt x="1289" y="5909"/>
                                </a:lnTo>
                                <a:lnTo>
                                  <a:pt x="1289" y="5911"/>
                                </a:lnTo>
                                <a:lnTo>
                                  <a:pt x="1288" y="5916"/>
                                </a:lnTo>
                                <a:lnTo>
                                  <a:pt x="1284" y="5920"/>
                                </a:lnTo>
                                <a:lnTo>
                                  <a:pt x="1284" y="5929"/>
                                </a:lnTo>
                                <a:lnTo>
                                  <a:pt x="1284" y="5930"/>
                                </a:lnTo>
                                <a:lnTo>
                                  <a:pt x="1289" y="5934"/>
                                </a:lnTo>
                                <a:lnTo>
                                  <a:pt x="1298" y="5934"/>
                                </a:lnTo>
                                <a:lnTo>
                                  <a:pt x="1312" y="5941"/>
                                </a:lnTo>
                                <a:lnTo>
                                  <a:pt x="1312" y="5950"/>
                                </a:lnTo>
                                <a:lnTo>
                                  <a:pt x="1309" y="5955"/>
                                </a:lnTo>
                                <a:lnTo>
                                  <a:pt x="1312" y="5959"/>
                                </a:lnTo>
                                <a:lnTo>
                                  <a:pt x="1319" y="5964"/>
                                </a:lnTo>
                                <a:lnTo>
                                  <a:pt x="1323" y="5966"/>
                                </a:lnTo>
                                <a:lnTo>
                                  <a:pt x="1334" y="5959"/>
                                </a:lnTo>
                                <a:lnTo>
                                  <a:pt x="1337" y="5959"/>
                                </a:lnTo>
                                <a:lnTo>
                                  <a:pt x="1339" y="5959"/>
                                </a:lnTo>
                                <a:lnTo>
                                  <a:pt x="1339" y="5960"/>
                                </a:lnTo>
                                <a:lnTo>
                                  <a:pt x="1342" y="5969"/>
                                </a:lnTo>
                                <a:lnTo>
                                  <a:pt x="1339" y="5973"/>
                                </a:lnTo>
                                <a:lnTo>
                                  <a:pt x="1332" y="5978"/>
                                </a:lnTo>
                                <a:lnTo>
                                  <a:pt x="1332" y="5980"/>
                                </a:lnTo>
                                <a:lnTo>
                                  <a:pt x="1337" y="5985"/>
                                </a:lnTo>
                                <a:lnTo>
                                  <a:pt x="1342" y="5989"/>
                                </a:lnTo>
                                <a:lnTo>
                                  <a:pt x="1348" y="5989"/>
                                </a:lnTo>
                                <a:lnTo>
                                  <a:pt x="1353" y="5990"/>
                                </a:lnTo>
                                <a:lnTo>
                                  <a:pt x="1353" y="5997"/>
                                </a:lnTo>
                                <a:lnTo>
                                  <a:pt x="1353" y="5999"/>
                                </a:lnTo>
                                <a:lnTo>
                                  <a:pt x="1348" y="6004"/>
                                </a:lnTo>
                                <a:lnTo>
                                  <a:pt x="1351" y="6008"/>
                                </a:lnTo>
                                <a:lnTo>
                                  <a:pt x="1353" y="6010"/>
                                </a:lnTo>
                                <a:lnTo>
                                  <a:pt x="1362" y="6008"/>
                                </a:lnTo>
                                <a:lnTo>
                                  <a:pt x="1364" y="6010"/>
                                </a:lnTo>
                                <a:lnTo>
                                  <a:pt x="1364" y="6013"/>
                                </a:lnTo>
                                <a:lnTo>
                                  <a:pt x="1364" y="6019"/>
                                </a:lnTo>
                                <a:lnTo>
                                  <a:pt x="1353" y="6033"/>
                                </a:lnTo>
                                <a:lnTo>
                                  <a:pt x="1351" y="6038"/>
                                </a:lnTo>
                                <a:lnTo>
                                  <a:pt x="1351" y="6043"/>
                                </a:lnTo>
                                <a:lnTo>
                                  <a:pt x="1356" y="6052"/>
                                </a:lnTo>
                                <a:lnTo>
                                  <a:pt x="1358" y="6057"/>
                                </a:lnTo>
                                <a:lnTo>
                                  <a:pt x="1353" y="6064"/>
                                </a:lnTo>
                                <a:lnTo>
                                  <a:pt x="1353" y="6071"/>
                                </a:lnTo>
                                <a:lnTo>
                                  <a:pt x="1356" y="6077"/>
                                </a:lnTo>
                                <a:lnTo>
                                  <a:pt x="1356" y="6087"/>
                                </a:lnTo>
                                <a:lnTo>
                                  <a:pt x="1362" y="6096"/>
                                </a:lnTo>
                                <a:lnTo>
                                  <a:pt x="1364" y="6101"/>
                                </a:lnTo>
                                <a:lnTo>
                                  <a:pt x="1369" y="6103"/>
                                </a:lnTo>
                                <a:lnTo>
                                  <a:pt x="1372" y="6109"/>
                                </a:lnTo>
                                <a:lnTo>
                                  <a:pt x="1369" y="6109"/>
                                </a:lnTo>
                                <a:lnTo>
                                  <a:pt x="1369" y="6112"/>
                                </a:lnTo>
                                <a:lnTo>
                                  <a:pt x="1376" y="6121"/>
                                </a:lnTo>
                                <a:lnTo>
                                  <a:pt x="1372" y="6133"/>
                                </a:lnTo>
                                <a:lnTo>
                                  <a:pt x="1369" y="6151"/>
                                </a:lnTo>
                                <a:lnTo>
                                  <a:pt x="1369" y="6156"/>
                                </a:lnTo>
                                <a:lnTo>
                                  <a:pt x="1376" y="6161"/>
                                </a:lnTo>
                                <a:lnTo>
                                  <a:pt x="1394" y="6172"/>
                                </a:lnTo>
                                <a:lnTo>
                                  <a:pt x="1401" y="6176"/>
                                </a:lnTo>
                                <a:lnTo>
                                  <a:pt x="1402" y="6181"/>
                                </a:lnTo>
                                <a:lnTo>
                                  <a:pt x="1406" y="6186"/>
                                </a:lnTo>
                                <a:lnTo>
                                  <a:pt x="1411" y="6197"/>
                                </a:lnTo>
                                <a:lnTo>
                                  <a:pt x="1420" y="6207"/>
                                </a:lnTo>
                                <a:lnTo>
                                  <a:pt x="1427" y="6213"/>
                                </a:lnTo>
                                <a:lnTo>
                                  <a:pt x="1441" y="6213"/>
                                </a:lnTo>
                                <a:lnTo>
                                  <a:pt x="1445" y="6216"/>
                                </a:lnTo>
                                <a:lnTo>
                                  <a:pt x="1452" y="6225"/>
                                </a:lnTo>
                                <a:lnTo>
                                  <a:pt x="1457" y="6230"/>
                                </a:lnTo>
                                <a:lnTo>
                                  <a:pt x="1461" y="6230"/>
                                </a:lnTo>
                                <a:lnTo>
                                  <a:pt x="1462" y="6232"/>
                                </a:lnTo>
                                <a:lnTo>
                                  <a:pt x="1462" y="6243"/>
                                </a:lnTo>
                                <a:lnTo>
                                  <a:pt x="1466" y="6243"/>
                                </a:lnTo>
                                <a:lnTo>
                                  <a:pt x="1469" y="6246"/>
                                </a:lnTo>
                                <a:lnTo>
                                  <a:pt x="1476" y="6251"/>
                                </a:lnTo>
                                <a:lnTo>
                                  <a:pt x="1480" y="6257"/>
                                </a:lnTo>
                                <a:lnTo>
                                  <a:pt x="1485" y="6262"/>
                                </a:lnTo>
                                <a:lnTo>
                                  <a:pt x="1489" y="6265"/>
                                </a:lnTo>
                                <a:lnTo>
                                  <a:pt x="1489" y="6267"/>
                                </a:lnTo>
                                <a:lnTo>
                                  <a:pt x="1496" y="6271"/>
                                </a:lnTo>
                                <a:lnTo>
                                  <a:pt x="1499" y="6267"/>
                                </a:lnTo>
                                <a:lnTo>
                                  <a:pt x="1499" y="6265"/>
                                </a:lnTo>
                                <a:lnTo>
                                  <a:pt x="1501" y="6267"/>
                                </a:lnTo>
                                <a:lnTo>
                                  <a:pt x="1506" y="6271"/>
                                </a:lnTo>
                                <a:lnTo>
                                  <a:pt x="1510" y="6267"/>
                                </a:lnTo>
                                <a:lnTo>
                                  <a:pt x="1513" y="6271"/>
                                </a:lnTo>
                                <a:lnTo>
                                  <a:pt x="1519" y="6271"/>
                                </a:lnTo>
                                <a:lnTo>
                                  <a:pt x="1521" y="6267"/>
                                </a:lnTo>
                                <a:lnTo>
                                  <a:pt x="1524" y="6262"/>
                                </a:lnTo>
                                <a:lnTo>
                                  <a:pt x="1526" y="6265"/>
                                </a:lnTo>
                                <a:lnTo>
                                  <a:pt x="1529" y="6262"/>
                                </a:lnTo>
                                <a:lnTo>
                                  <a:pt x="1535" y="6271"/>
                                </a:lnTo>
                                <a:lnTo>
                                  <a:pt x="1531" y="6276"/>
                                </a:lnTo>
                                <a:lnTo>
                                  <a:pt x="1529" y="6280"/>
                                </a:lnTo>
                                <a:lnTo>
                                  <a:pt x="1531" y="6285"/>
                                </a:lnTo>
                                <a:lnTo>
                                  <a:pt x="1529" y="6285"/>
                                </a:lnTo>
                                <a:lnTo>
                                  <a:pt x="1526" y="6285"/>
                                </a:lnTo>
                                <a:lnTo>
                                  <a:pt x="1526" y="6287"/>
                                </a:lnTo>
                                <a:lnTo>
                                  <a:pt x="1529" y="6292"/>
                                </a:lnTo>
                                <a:lnTo>
                                  <a:pt x="1526" y="6295"/>
                                </a:lnTo>
                                <a:lnTo>
                                  <a:pt x="1529" y="6295"/>
                                </a:lnTo>
                                <a:lnTo>
                                  <a:pt x="1526" y="6301"/>
                                </a:lnTo>
                                <a:lnTo>
                                  <a:pt x="1529" y="6304"/>
                                </a:lnTo>
                                <a:lnTo>
                                  <a:pt x="1529" y="6311"/>
                                </a:lnTo>
                                <a:lnTo>
                                  <a:pt x="1531" y="6311"/>
                                </a:lnTo>
                                <a:lnTo>
                                  <a:pt x="1535" y="6315"/>
                                </a:lnTo>
                                <a:lnTo>
                                  <a:pt x="1538" y="6315"/>
                                </a:lnTo>
                                <a:lnTo>
                                  <a:pt x="1543" y="6311"/>
                                </a:lnTo>
                                <a:lnTo>
                                  <a:pt x="1545" y="6315"/>
                                </a:lnTo>
                                <a:lnTo>
                                  <a:pt x="1549" y="6320"/>
                                </a:lnTo>
                                <a:lnTo>
                                  <a:pt x="1551" y="6317"/>
                                </a:lnTo>
                                <a:lnTo>
                                  <a:pt x="1554" y="6315"/>
                                </a:lnTo>
                                <a:lnTo>
                                  <a:pt x="1558" y="6315"/>
                                </a:lnTo>
                                <a:lnTo>
                                  <a:pt x="1558" y="6311"/>
                                </a:lnTo>
                                <a:lnTo>
                                  <a:pt x="1559" y="6311"/>
                                </a:lnTo>
                                <a:lnTo>
                                  <a:pt x="1565" y="6317"/>
                                </a:lnTo>
                                <a:lnTo>
                                  <a:pt x="1565" y="6324"/>
                                </a:lnTo>
                                <a:lnTo>
                                  <a:pt x="1570" y="6325"/>
                                </a:lnTo>
                                <a:lnTo>
                                  <a:pt x="1573" y="6324"/>
                                </a:lnTo>
                                <a:lnTo>
                                  <a:pt x="1573" y="6320"/>
                                </a:lnTo>
                                <a:lnTo>
                                  <a:pt x="1575" y="6320"/>
                                </a:lnTo>
                                <a:lnTo>
                                  <a:pt x="1575" y="6317"/>
                                </a:lnTo>
                                <a:lnTo>
                                  <a:pt x="1579" y="6317"/>
                                </a:lnTo>
                                <a:lnTo>
                                  <a:pt x="1584" y="6320"/>
                                </a:lnTo>
                                <a:lnTo>
                                  <a:pt x="1589" y="6317"/>
                                </a:lnTo>
                                <a:lnTo>
                                  <a:pt x="1593" y="6324"/>
                                </a:lnTo>
                                <a:lnTo>
                                  <a:pt x="1598" y="6325"/>
                                </a:lnTo>
                                <a:lnTo>
                                  <a:pt x="1600" y="6329"/>
                                </a:lnTo>
                                <a:lnTo>
                                  <a:pt x="1603" y="6329"/>
                                </a:lnTo>
                                <a:lnTo>
                                  <a:pt x="1607" y="6331"/>
                                </a:lnTo>
                                <a:lnTo>
                                  <a:pt x="1609" y="6331"/>
                                </a:lnTo>
                                <a:lnTo>
                                  <a:pt x="1614" y="6336"/>
                                </a:lnTo>
                                <a:lnTo>
                                  <a:pt x="1619" y="6336"/>
                                </a:lnTo>
                                <a:lnTo>
                                  <a:pt x="1663" y="6366"/>
                                </a:lnTo>
                                <a:lnTo>
                                  <a:pt x="1669" y="6370"/>
                                </a:lnTo>
                                <a:lnTo>
                                  <a:pt x="1678" y="6375"/>
                                </a:lnTo>
                                <a:lnTo>
                                  <a:pt x="1683" y="6375"/>
                                </a:lnTo>
                                <a:lnTo>
                                  <a:pt x="1688" y="6378"/>
                                </a:lnTo>
                                <a:lnTo>
                                  <a:pt x="1688" y="6375"/>
                                </a:lnTo>
                                <a:lnTo>
                                  <a:pt x="1692" y="6375"/>
                                </a:lnTo>
                                <a:lnTo>
                                  <a:pt x="1692" y="6378"/>
                                </a:lnTo>
                                <a:lnTo>
                                  <a:pt x="1700" y="6375"/>
                                </a:lnTo>
                                <a:lnTo>
                                  <a:pt x="1700" y="6378"/>
                                </a:lnTo>
                                <a:lnTo>
                                  <a:pt x="1700" y="6380"/>
                                </a:lnTo>
                                <a:lnTo>
                                  <a:pt x="1700" y="6389"/>
                                </a:lnTo>
                                <a:lnTo>
                                  <a:pt x="1702" y="6391"/>
                                </a:lnTo>
                                <a:lnTo>
                                  <a:pt x="1702" y="6394"/>
                                </a:lnTo>
                                <a:lnTo>
                                  <a:pt x="1702" y="6398"/>
                                </a:lnTo>
                                <a:lnTo>
                                  <a:pt x="1706" y="6400"/>
                                </a:lnTo>
                                <a:lnTo>
                                  <a:pt x="1708" y="6403"/>
                                </a:lnTo>
                                <a:lnTo>
                                  <a:pt x="1713" y="6405"/>
                                </a:lnTo>
                                <a:lnTo>
                                  <a:pt x="1716" y="6410"/>
                                </a:lnTo>
                                <a:lnTo>
                                  <a:pt x="1720" y="6414"/>
                                </a:lnTo>
                                <a:lnTo>
                                  <a:pt x="1722" y="6414"/>
                                </a:lnTo>
                                <a:lnTo>
                                  <a:pt x="1725" y="6414"/>
                                </a:lnTo>
                                <a:lnTo>
                                  <a:pt x="1727" y="6419"/>
                                </a:lnTo>
                                <a:lnTo>
                                  <a:pt x="1727" y="6422"/>
                                </a:lnTo>
                                <a:lnTo>
                                  <a:pt x="1732" y="6422"/>
                                </a:lnTo>
                                <a:lnTo>
                                  <a:pt x="1736" y="6419"/>
                                </a:lnTo>
                                <a:lnTo>
                                  <a:pt x="1736" y="6415"/>
                                </a:lnTo>
                                <a:lnTo>
                                  <a:pt x="1736" y="6414"/>
                                </a:lnTo>
                                <a:lnTo>
                                  <a:pt x="1737" y="6414"/>
                                </a:lnTo>
                                <a:lnTo>
                                  <a:pt x="1741" y="6414"/>
                                </a:lnTo>
                                <a:lnTo>
                                  <a:pt x="1745" y="6410"/>
                                </a:lnTo>
                                <a:lnTo>
                                  <a:pt x="1745" y="6414"/>
                                </a:lnTo>
                                <a:lnTo>
                                  <a:pt x="1746" y="6414"/>
                                </a:lnTo>
                                <a:lnTo>
                                  <a:pt x="1750" y="6414"/>
                                </a:lnTo>
                                <a:lnTo>
                                  <a:pt x="1752" y="6414"/>
                                </a:lnTo>
                                <a:lnTo>
                                  <a:pt x="1752" y="6415"/>
                                </a:lnTo>
                                <a:lnTo>
                                  <a:pt x="1757" y="6415"/>
                                </a:lnTo>
                                <a:lnTo>
                                  <a:pt x="1764" y="6419"/>
                                </a:lnTo>
                                <a:lnTo>
                                  <a:pt x="1766" y="6422"/>
                                </a:lnTo>
                                <a:lnTo>
                                  <a:pt x="1766" y="6428"/>
                                </a:lnTo>
                                <a:lnTo>
                                  <a:pt x="1766" y="6430"/>
                                </a:lnTo>
                                <a:lnTo>
                                  <a:pt x="1766" y="6433"/>
                                </a:lnTo>
                                <a:lnTo>
                                  <a:pt x="1771" y="6435"/>
                                </a:lnTo>
                                <a:lnTo>
                                  <a:pt x="1775" y="6440"/>
                                </a:lnTo>
                                <a:lnTo>
                                  <a:pt x="1776" y="6440"/>
                                </a:lnTo>
                                <a:lnTo>
                                  <a:pt x="1776" y="6444"/>
                                </a:lnTo>
                                <a:lnTo>
                                  <a:pt x="1782" y="6447"/>
                                </a:lnTo>
                                <a:lnTo>
                                  <a:pt x="1785" y="6447"/>
                                </a:lnTo>
                                <a:lnTo>
                                  <a:pt x="1789" y="6447"/>
                                </a:lnTo>
                                <a:lnTo>
                                  <a:pt x="1794" y="6438"/>
                                </a:lnTo>
                                <a:lnTo>
                                  <a:pt x="1801" y="6440"/>
                                </a:lnTo>
                                <a:lnTo>
                                  <a:pt x="1805" y="6440"/>
                                </a:lnTo>
                                <a:lnTo>
                                  <a:pt x="1805" y="6444"/>
                                </a:lnTo>
                                <a:lnTo>
                                  <a:pt x="1806" y="6447"/>
                                </a:lnTo>
                                <a:lnTo>
                                  <a:pt x="1805" y="6458"/>
                                </a:lnTo>
                                <a:lnTo>
                                  <a:pt x="1805" y="6463"/>
                                </a:lnTo>
                                <a:lnTo>
                                  <a:pt x="1806" y="6468"/>
                                </a:lnTo>
                                <a:lnTo>
                                  <a:pt x="1810" y="6468"/>
                                </a:lnTo>
                                <a:lnTo>
                                  <a:pt x="1813" y="6468"/>
                                </a:lnTo>
                                <a:lnTo>
                                  <a:pt x="1813" y="6465"/>
                                </a:lnTo>
                                <a:lnTo>
                                  <a:pt x="1815" y="6472"/>
                                </a:lnTo>
                                <a:lnTo>
                                  <a:pt x="1819" y="6468"/>
                                </a:lnTo>
                                <a:lnTo>
                                  <a:pt x="1824" y="6472"/>
                                </a:lnTo>
                                <a:lnTo>
                                  <a:pt x="1826" y="6465"/>
                                </a:lnTo>
                                <a:lnTo>
                                  <a:pt x="1829" y="6463"/>
                                </a:lnTo>
                                <a:lnTo>
                                  <a:pt x="1833" y="6463"/>
                                </a:lnTo>
                                <a:lnTo>
                                  <a:pt x="1835" y="6458"/>
                                </a:lnTo>
                                <a:lnTo>
                                  <a:pt x="1838" y="6458"/>
                                </a:lnTo>
                                <a:lnTo>
                                  <a:pt x="1840" y="6463"/>
                                </a:lnTo>
                                <a:lnTo>
                                  <a:pt x="1845" y="6465"/>
                                </a:lnTo>
                                <a:lnTo>
                                  <a:pt x="1859" y="6463"/>
                                </a:lnTo>
                                <a:lnTo>
                                  <a:pt x="1863" y="6463"/>
                                </a:lnTo>
                                <a:lnTo>
                                  <a:pt x="1870" y="6465"/>
                                </a:lnTo>
                                <a:lnTo>
                                  <a:pt x="1873" y="6472"/>
                                </a:lnTo>
                                <a:lnTo>
                                  <a:pt x="1870" y="6472"/>
                                </a:lnTo>
                                <a:lnTo>
                                  <a:pt x="1868" y="6472"/>
                                </a:lnTo>
                                <a:lnTo>
                                  <a:pt x="1868" y="6474"/>
                                </a:lnTo>
                                <a:lnTo>
                                  <a:pt x="1868" y="6477"/>
                                </a:lnTo>
                                <a:lnTo>
                                  <a:pt x="1870" y="6479"/>
                                </a:lnTo>
                                <a:lnTo>
                                  <a:pt x="1864" y="6482"/>
                                </a:lnTo>
                                <a:lnTo>
                                  <a:pt x="1868" y="6484"/>
                                </a:lnTo>
                                <a:lnTo>
                                  <a:pt x="1864" y="6488"/>
                                </a:lnTo>
                                <a:lnTo>
                                  <a:pt x="1868" y="6490"/>
                                </a:lnTo>
                                <a:lnTo>
                                  <a:pt x="1864" y="6493"/>
                                </a:lnTo>
                                <a:lnTo>
                                  <a:pt x="1864" y="6497"/>
                                </a:lnTo>
                                <a:lnTo>
                                  <a:pt x="1868" y="6498"/>
                                </a:lnTo>
                                <a:lnTo>
                                  <a:pt x="1870" y="6502"/>
                                </a:lnTo>
                                <a:lnTo>
                                  <a:pt x="1870" y="6504"/>
                                </a:lnTo>
                                <a:lnTo>
                                  <a:pt x="1873" y="6507"/>
                                </a:lnTo>
                                <a:lnTo>
                                  <a:pt x="1875" y="6507"/>
                                </a:lnTo>
                                <a:lnTo>
                                  <a:pt x="1882" y="6504"/>
                                </a:lnTo>
                                <a:lnTo>
                                  <a:pt x="1884" y="6504"/>
                                </a:lnTo>
                                <a:lnTo>
                                  <a:pt x="1887" y="6502"/>
                                </a:lnTo>
                                <a:lnTo>
                                  <a:pt x="1889" y="6504"/>
                                </a:lnTo>
                                <a:lnTo>
                                  <a:pt x="1893" y="6504"/>
                                </a:lnTo>
                                <a:lnTo>
                                  <a:pt x="1894" y="6509"/>
                                </a:lnTo>
                                <a:lnTo>
                                  <a:pt x="1898" y="6512"/>
                                </a:lnTo>
                                <a:lnTo>
                                  <a:pt x="1902" y="6514"/>
                                </a:lnTo>
                                <a:lnTo>
                                  <a:pt x="1907" y="6514"/>
                                </a:lnTo>
                                <a:lnTo>
                                  <a:pt x="1909" y="6518"/>
                                </a:lnTo>
                                <a:lnTo>
                                  <a:pt x="1909" y="6523"/>
                                </a:lnTo>
                                <a:lnTo>
                                  <a:pt x="1907" y="6527"/>
                                </a:lnTo>
                                <a:lnTo>
                                  <a:pt x="1903" y="6528"/>
                                </a:lnTo>
                                <a:lnTo>
                                  <a:pt x="1903" y="6532"/>
                                </a:lnTo>
                                <a:lnTo>
                                  <a:pt x="1907" y="6537"/>
                                </a:lnTo>
                                <a:lnTo>
                                  <a:pt x="1907" y="6542"/>
                                </a:lnTo>
                                <a:lnTo>
                                  <a:pt x="1909" y="6546"/>
                                </a:lnTo>
                                <a:lnTo>
                                  <a:pt x="1907" y="6548"/>
                                </a:lnTo>
                                <a:lnTo>
                                  <a:pt x="1907" y="6551"/>
                                </a:lnTo>
                                <a:lnTo>
                                  <a:pt x="1909" y="6551"/>
                                </a:lnTo>
                                <a:lnTo>
                                  <a:pt x="1909" y="6557"/>
                                </a:lnTo>
                                <a:lnTo>
                                  <a:pt x="1912" y="6557"/>
                                </a:lnTo>
                                <a:lnTo>
                                  <a:pt x="1912" y="6558"/>
                                </a:lnTo>
                                <a:lnTo>
                                  <a:pt x="1917" y="6562"/>
                                </a:lnTo>
                                <a:lnTo>
                                  <a:pt x="1917" y="6567"/>
                                </a:lnTo>
                                <a:lnTo>
                                  <a:pt x="1914" y="6571"/>
                                </a:lnTo>
                                <a:lnTo>
                                  <a:pt x="1912" y="6571"/>
                                </a:lnTo>
                                <a:lnTo>
                                  <a:pt x="1903" y="6576"/>
                                </a:lnTo>
                                <a:lnTo>
                                  <a:pt x="1898" y="6572"/>
                                </a:lnTo>
                                <a:lnTo>
                                  <a:pt x="1898" y="6576"/>
                                </a:lnTo>
                                <a:lnTo>
                                  <a:pt x="1894" y="6576"/>
                                </a:lnTo>
                                <a:lnTo>
                                  <a:pt x="1898" y="6581"/>
                                </a:lnTo>
                                <a:lnTo>
                                  <a:pt x="1898" y="6583"/>
                                </a:lnTo>
                                <a:lnTo>
                                  <a:pt x="1902" y="6595"/>
                                </a:lnTo>
                                <a:lnTo>
                                  <a:pt x="1907" y="6595"/>
                                </a:lnTo>
                                <a:lnTo>
                                  <a:pt x="1909" y="6602"/>
                                </a:lnTo>
                                <a:lnTo>
                                  <a:pt x="1907" y="6611"/>
                                </a:lnTo>
                                <a:lnTo>
                                  <a:pt x="1902" y="6620"/>
                                </a:lnTo>
                                <a:lnTo>
                                  <a:pt x="1898" y="6620"/>
                                </a:lnTo>
                                <a:lnTo>
                                  <a:pt x="1898" y="6631"/>
                                </a:lnTo>
                                <a:lnTo>
                                  <a:pt x="1902" y="6636"/>
                                </a:lnTo>
                                <a:lnTo>
                                  <a:pt x="1909" y="6638"/>
                                </a:lnTo>
                                <a:lnTo>
                                  <a:pt x="1917" y="6636"/>
                                </a:lnTo>
                                <a:lnTo>
                                  <a:pt x="1926" y="6631"/>
                                </a:lnTo>
                                <a:lnTo>
                                  <a:pt x="1937" y="6625"/>
                                </a:lnTo>
                                <a:lnTo>
                                  <a:pt x="1947" y="6622"/>
                                </a:lnTo>
                                <a:lnTo>
                                  <a:pt x="1953" y="6622"/>
                                </a:lnTo>
                                <a:lnTo>
                                  <a:pt x="1956" y="6625"/>
                                </a:lnTo>
                                <a:lnTo>
                                  <a:pt x="1958" y="6632"/>
                                </a:lnTo>
                                <a:lnTo>
                                  <a:pt x="1962" y="6631"/>
                                </a:lnTo>
                                <a:lnTo>
                                  <a:pt x="1962" y="6622"/>
                                </a:lnTo>
                                <a:lnTo>
                                  <a:pt x="1967" y="6617"/>
                                </a:lnTo>
                                <a:lnTo>
                                  <a:pt x="1970" y="6617"/>
                                </a:lnTo>
                                <a:lnTo>
                                  <a:pt x="1976" y="6622"/>
                                </a:lnTo>
                                <a:lnTo>
                                  <a:pt x="1977" y="6625"/>
                                </a:lnTo>
                                <a:lnTo>
                                  <a:pt x="1977" y="6631"/>
                                </a:lnTo>
                                <a:lnTo>
                                  <a:pt x="1972" y="6638"/>
                                </a:lnTo>
                                <a:lnTo>
                                  <a:pt x="1967" y="6645"/>
                                </a:lnTo>
                                <a:lnTo>
                                  <a:pt x="1958" y="6657"/>
                                </a:lnTo>
                                <a:lnTo>
                                  <a:pt x="1963" y="6661"/>
                                </a:lnTo>
                                <a:lnTo>
                                  <a:pt x="1972" y="6657"/>
                                </a:lnTo>
                                <a:lnTo>
                                  <a:pt x="1977" y="6661"/>
                                </a:lnTo>
                                <a:lnTo>
                                  <a:pt x="1981" y="6657"/>
                                </a:lnTo>
                                <a:lnTo>
                                  <a:pt x="1983" y="6661"/>
                                </a:lnTo>
                                <a:lnTo>
                                  <a:pt x="1997" y="6657"/>
                                </a:lnTo>
                                <a:lnTo>
                                  <a:pt x="2002" y="6657"/>
                                </a:lnTo>
                                <a:lnTo>
                                  <a:pt x="2006" y="6662"/>
                                </a:lnTo>
                                <a:lnTo>
                                  <a:pt x="2002" y="6666"/>
                                </a:lnTo>
                                <a:lnTo>
                                  <a:pt x="1995" y="6669"/>
                                </a:lnTo>
                                <a:lnTo>
                                  <a:pt x="1986" y="6671"/>
                                </a:lnTo>
                                <a:lnTo>
                                  <a:pt x="1981" y="6682"/>
                                </a:lnTo>
                                <a:lnTo>
                                  <a:pt x="1976" y="6691"/>
                                </a:lnTo>
                                <a:lnTo>
                                  <a:pt x="1976" y="6696"/>
                                </a:lnTo>
                                <a:lnTo>
                                  <a:pt x="1976" y="6699"/>
                                </a:lnTo>
                                <a:lnTo>
                                  <a:pt x="1977" y="6701"/>
                                </a:lnTo>
                                <a:lnTo>
                                  <a:pt x="1972" y="6705"/>
                                </a:lnTo>
                                <a:lnTo>
                                  <a:pt x="1967" y="6705"/>
                                </a:lnTo>
                                <a:lnTo>
                                  <a:pt x="1956" y="6699"/>
                                </a:lnTo>
                                <a:lnTo>
                                  <a:pt x="1953" y="6699"/>
                                </a:lnTo>
                                <a:lnTo>
                                  <a:pt x="1947" y="6701"/>
                                </a:lnTo>
                                <a:lnTo>
                                  <a:pt x="1942" y="6706"/>
                                </a:lnTo>
                                <a:lnTo>
                                  <a:pt x="1942" y="6712"/>
                                </a:lnTo>
                                <a:lnTo>
                                  <a:pt x="1944" y="6715"/>
                                </a:lnTo>
                                <a:lnTo>
                                  <a:pt x="1944" y="6719"/>
                                </a:lnTo>
                                <a:lnTo>
                                  <a:pt x="1951" y="6719"/>
                                </a:lnTo>
                                <a:lnTo>
                                  <a:pt x="1953" y="6719"/>
                                </a:lnTo>
                                <a:lnTo>
                                  <a:pt x="1958" y="6719"/>
                                </a:lnTo>
                                <a:lnTo>
                                  <a:pt x="1967" y="6710"/>
                                </a:lnTo>
                                <a:lnTo>
                                  <a:pt x="1972" y="6710"/>
                                </a:lnTo>
                                <a:lnTo>
                                  <a:pt x="1977" y="6706"/>
                                </a:lnTo>
                                <a:lnTo>
                                  <a:pt x="1981" y="6705"/>
                                </a:lnTo>
                                <a:lnTo>
                                  <a:pt x="1986" y="6706"/>
                                </a:lnTo>
                                <a:lnTo>
                                  <a:pt x="1997" y="6706"/>
                                </a:lnTo>
                                <a:lnTo>
                                  <a:pt x="2000" y="6710"/>
                                </a:lnTo>
                                <a:lnTo>
                                  <a:pt x="2013" y="6719"/>
                                </a:lnTo>
                                <a:lnTo>
                                  <a:pt x="2013" y="6724"/>
                                </a:lnTo>
                                <a:lnTo>
                                  <a:pt x="2011" y="6735"/>
                                </a:lnTo>
                                <a:lnTo>
                                  <a:pt x="2013" y="6745"/>
                                </a:lnTo>
                                <a:lnTo>
                                  <a:pt x="2016" y="6749"/>
                                </a:lnTo>
                                <a:lnTo>
                                  <a:pt x="2021" y="6751"/>
                                </a:lnTo>
                                <a:lnTo>
                                  <a:pt x="2025" y="6751"/>
                                </a:lnTo>
                                <a:lnTo>
                                  <a:pt x="2032" y="6751"/>
                                </a:lnTo>
                                <a:lnTo>
                                  <a:pt x="2036" y="6751"/>
                                </a:lnTo>
                                <a:lnTo>
                                  <a:pt x="2030" y="6759"/>
                                </a:lnTo>
                                <a:lnTo>
                                  <a:pt x="2025" y="6759"/>
                                </a:lnTo>
                                <a:lnTo>
                                  <a:pt x="2021" y="6759"/>
                                </a:lnTo>
                                <a:lnTo>
                                  <a:pt x="2016" y="6759"/>
                                </a:lnTo>
                                <a:lnTo>
                                  <a:pt x="2011" y="6754"/>
                                </a:lnTo>
                                <a:lnTo>
                                  <a:pt x="2007" y="6751"/>
                                </a:lnTo>
                                <a:lnTo>
                                  <a:pt x="2002" y="6745"/>
                                </a:lnTo>
                                <a:lnTo>
                                  <a:pt x="2000" y="6749"/>
                                </a:lnTo>
                                <a:lnTo>
                                  <a:pt x="1997" y="6749"/>
                                </a:lnTo>
                                <a:lnTo>
                                  <a:pt x="1995" y="6754"/>
                                </a:lnTo>
                                <a:lnTo>
                                  <a:pt x="1995" y="6756"/>
                                </a:lnTo>
                                <a:lnTo>
                                  <a:pt x="1997" y="6759"/>
                                </a:lnTo>
                                <a:lnTo>
                                  <a:pt x="2000" y="6765"/>
                                </a:lnTo>
                                <a:lnTo>
                                  <a:pt x="2011" y="6766"/>
                                </a:lnTo>
                                <a:lnTo>
                                  <a:pt x="2021" y="6770"/>
                                </a:lnTo>
                                <a:lnTo>
                                  <a:pt x="2036" y="6766"/>
                                </a:lnTo>
                                <a:lnTo>
                                  <a:pt x="2051" y="6770"/>
                                </a:lnTo>
                                <a:lnTo>
                                  <a:pt x="2060" y="6770"/>
                                </a:lnTo>
                                <a:lnTo>
                                  <a:pt x="2060" y="6774"/>
                                </a:lnTo>
                                <a:lnTo>
                                  <a:pt x="2069" y="6770"/>
                                </a:lnTo>
                                <a:lnTo>
                                  <a:pt x="2071" y="6775"/>
                                </a:lnTo>
                                <a:lnTo>
                                  <a:pt x="2074" y="6781"/>
                                </a:lnTo>
                                <a:lnTo>
                                  <a:pt x="2071" y="6781"/>
                                </a:lnTo>
                                <a:lnTo>
                                  <a:pt x="2051" y="6800"/>
                                </a:lnTo>
                                <a:lnTo>
                                  <a:pt x="2046" y="6800"/>
                                </a:lnTo>
                                <a:lnTo>
                                  <a:pt x="2046" y="6811"/>
                                </a:lnTo>
                                <a:lnTo>
                                  <a:pt x="2050" y="6823"/>
                                </a:lnTo>
                                <a:lnTo>
                                  <a:pt x="2050" y="6835"/>
                                </a:lnTo>
                                <a:lnTo>
                                  <a:pt x="2044" y="6839"/>
                                </a:lnTo>
                                <a:lnTo>
                                  <a:pt x="2041" y="6841"/>
                                </a:lnTo>
                                <a:lnTo>
                                  <a:pt x="2039" y="6844"/>
                                </a:lnTo>
                                <a:lnTo>
                                  <a:pt x="2044" y="6844"/>
                                </a:lnTo>
                                <a:lnTo>
                                  <a:pt x="2046" y="6841"/>
                                </a:lnTo>
                                <a:lnTo>
                                  <a:pt x="2051" y="6835"/>
                                </a:lnTo>
                                <a:lnTo>
                                  <a:pt x="2066" y="6835"/>
                                </a:lnTo>
                                <a:lnTo>
                                  <a:pt x="2090" y="6841"/>
                                </a:lnTo>
                                <a:lnTo>
                                  <a:pt x="2099" y="6839"/>
                                </a:lnTo>
                                <a:lnTo>
                                  <a:pt x="2110" y="6839"/>
                                </a:lnTo>
                                <a:lnTo>
                                  <a:pt x="2113" y="6841"/>
                                </a:lnTo>
                                <a:lnTo>
                                  <a:pt x="2115" y="6849"/>
                                </a:lnTo>
                                <a:lnTo>
                                  <a:pt x="2115" y="6853"/>
                                </a:lnTo>
                                <a:lnTo>
                                  <a:pt x="2113" y="6858"/>
                                </a:lnTo>
                                <a:lnTo>
                                  <a:pt x="2110" y="6863"/>
                                </a:lnTo>
                                <a:lnTo>
                                  <a:pt x="2104" y="6865"/>
                                </a:lnTo>
                                <a:lnTo>
                                  <a:pt x="2089" y="6865"/>
                                </a:lnTo>
                                <a:lnTo>
                                  <a:pt x="2081" y="6869"/>
                                </a:lnTo>
                                <a:lnTo>
                                  <a:pt x="2074" y="6869"/>
                                </a:lnTo>
                                <a:lnTo>
                                  <a:pt x="2071" y="6869"/>
                                </a:lnTo>
                                <a:lnTo>
                                  <a:pt x="2071" y="6872"/>
                                </a:lnTo>
                                <a:lnTo>
                                  <a:pt x="2069" y="6879"/>
                                </a:lnTo>
                                <a:lnTo>
                                  <a:pt x="2064" y="6879"/>
                                </a:lnTo>
                                <a:lnTo>
                                  <a:pt x="2046" y="6885"/>
                                </a:lnTo>
                                <a:lnTo>
                                  <a:pt x="2044" y="6888"/>
                                </a:lnTo>
                                <a:lnTo>
                                  <a:pt x="2044" y="6890"/>
                                </a:lnTo>
                                <a:lnTo>
                                  <a:pt x="2046" y="6893"/>
                                </a:lnTo>
                                <a:lnTo>
                                  <a:pt x="2055" y="6899"/>
                                </a:lnTo>
                                <a:lnTo>
                                  <a:pt x="2069" y="6902"/>
                                </a:lnTo>
                                <a:lnTo>
                                  <a:pt x="2076" y="6913"/>
                                </a:lnTo>
                                <a:lnTo>
                                  <a:pt x="2080" y="6918"/>
                                </a:lnTo>
                                <a:lnTo>
                                  <a:pt x="2089" y="6923"/>
                                </a:lnTo>
                                <a:lnTo>
                                  <a:pt x="2096" y="6923"/>
                                </a:lnTo>
                                <a:lnTo>
                                  <a:pt x="2104" y="6923"/>
                                </a:lnTo>
                                <a:lnTo>
                                  <a:pt x="2120" y="6915"/>
                                </a:lnTo>
                                <a:lnTo>
                                  <a:pt x="2124" y="6915"/>
                                </a:lnTo>
                                <a:lnTo>
                                  <a:pt x="2129" y="6918"/>
                                </a:lnTo>
                                <a:lnTo>
                                  <a:pt x="2133" y="6922"/>
                                </a:lnTo>
                                <a:lnTo>
                                  <a:pt x="2134" y="6925"/>
                                </a:lnTo>
                                <a:lnTo>
                                  <a:pt x="2134" y="6927"/>
                                </a:lnTo>
                                <a:lnTo>
                                  <a:pt x="2129" y="6934"/>
                                </a:lnTo>
                                <a:lnTo>
                                  <a:pt x="2126" y="6939"/>
                                </a:lnTo>
                                <a:lnTo>
                                  <a:pt x="2120" y="6943"/>
                                </a:lnTo>
                                <a:lnTo>
                                  <a:pt x="2115" y="6943"/>
                                </a:lnTo>
                                <a:lnTo>
                                  <a:pt x="2110" y="6952"/>
                                </a:lnTo>
                                <a:lnTo>
                                  <a:pt x="2110" y="6953"/>
                                </a:lnTo>
                                <a:lnTo>
                                  <a:pt x="2113" y="6957"/>
                                </a:lnTo>
                                <a:lnTo>
                                  <a:pt x="2115" y="6964"/>
                                </a:lnTo>
                                <a:lnTo>
                                  <a:pt x="2115" y="6968"/>
                                </a:lnTo>
                                <a:lnTo>
                                  <a:pt x="2118" y="6971"/>
                                </a:lnTo>
                                <a:lnTo>
                                  <a:pt x="2129" y="6973"/>
                                </a:lnTo>
                                <a:lnTo>
                                  <a:pt x="2138" y="6976"/>
                                </a:lnTo>
                                <a:lnTo>
                                  <a:pt x="2143" y="6962"/>
                                </a:lnTo>
                                <a:lnTo>
                                  <a:pt x="2140" y="6959"/>
                                </a:lnTo>
                                <a:lnTo>
                                  <a:pt x="2145" y="6953"/>
                                </a:lnTo>
                                <a:lnTo>
                                  <a:pt x="2150" y="6952"/>
                                </a:lnTo>
                                <a:lnTo>
                                  <a:pt x="2157" y="6948"/>
                                </a:lnTo>
                                <a:lnTo>
                                  <a:pt x="2159" y="6952"/>
                                </a:lnTo>
                                <a:lnTo>
                                  <a:pt x="2163" y="6953"/>
                                </a:lnTo>
                                <a:lnTo>
                                  <a:pt x="2164" y="6962"/>
                                </a:lnTo>
                                <a:lnTo>
                                  <a:pt x="2164" y="6968"/>
                                </a:lnTo>
                                <a:lnTo>
                                  <a:pt x="2163" y="6973"/>
                                </a:lnTo>
                                <a:lnTo>
                                  <a:pt x="2150" y="6978"/>
                                </a:lnTo>
                                <a:lnTo>
                                  <a:pt x="2154" y="6982"/>
                                </a:lnTo>
                                <a:lnTo>
                                  <a:pt x="2154" y="6989"/>
                                </a:lnTo>
                                <a:lnTo>
                                  <a:pt x="2150" y="6992"/>
                                </a:lnTo>
                                <a:lnTo>
                                  <a:pt x="2138" y="6998"/>
                                </a:lnTo>
                                <a:lnTo>
                                  <a:pt x="2138" y="7001"/>
                                </a:lnTo>
                                <a:lnTo>
                                  <a:pt x="2134" y="7003"/>
                                </a:lnTo>
                                <a:lnTo>
                                  <a:pt x="2138" y="7012"/>
                                </a:lnTo>
                                <a:lnTo>
                                  <a:pt x="2140" y="7013"/>
                                </a:lnTo>
                                <a:lnTo>
                                  <a:pt x="2145" y="7017"/>
                                </a:lnTo>
                                <a:lnTo>
                                  <a:pt x="2148" y="7017"/>
                                </a:lnTo>
                                <a:lnTo>
                                  <a:pt x="2157" y="7013"/>
                                </a:lnTo>
                                <a:lnTo>
                                  <a:pt x="2164" y="7013"/>
                                </a:lnTo>
                                <a:lnTo>
                                  <a:pt x="2168" y="7012"/>
                                </a:lnTo>
                                <a:lnTo>
                                  <a:pt x="2177" y="7008"/>
                                </a:lnTo>
                                <a:lnTo>
                                  <a:pt x="2177" y="7006"/>
                                </a:lnTo>
                                <a:lnTo>
                                  <a:pt x="2187" y="6987"/>
                                </a:lnTo>
                                <a:lnTo>
                                  <a:pt x="2189" y="6978"/>
                                </a:lnTo>
                                <a:lnTo>
                                  <a:pt x="2189" y="6973"/>
                                </a:lnTo>
                                <a:lnTo>
                                  <a:pt x="2189" y="6968"/>
                                </a:lnTo>
                                <a:lnTo>
                                  <a:pt x="2187" y="6964"/>
                                </a:lnTo>
                                <a:lnTo>
                                  <a:pt x="2184" y="6964"/>
                                </a:lnTo>
                                <a:lnTo>
                                  <a:pt x="2177" y="6959"/>
                                </a:lnTo>
                                <a:lnTo>
                                  <a:pt x="2173" y="6953"/>
                                </a:lnTo>
                                <a:lnTo>
                                  <a:pt x="2173" y="6948"/>
                                </a:lnTo>
                                <a:lnTo>
                                  <a:pt x="2177" y="6943"/>
                                </a:lnTo>
                                <a:lnTo>
                                  <a:pt x="2182" y="6939"/>
                                </a:lnTo>
                                <a:lnTo>
                                  <a:pt x="2187" y="6938"/>
                                </a:lnTo>
                                <a:lnTo>
                                  <a:pt x="2193" y="6938"/>
                                </a:lnTo>
                                <a:lnTo>
                                  <a:pt x="2194" y="6939"/>
                                </a:lnTo>
                                <a:lnTo>
                                  <a:pt x="2198" y="6948"/>
                                </a:lnTo>
                                <a:lnTo>
                                  <a:pt x="2201" y="6971"/>
                                </a:lnTo>
                                <a:lnTo>
                                  <a:pt x="2207" y="6976"/>
                                </a:lnTo>
                                <a:lnTo>
                                  <a:pt x="2212" y="6987"/>
                                </a:lnTo>
                                <a:lnTo>
                                  <a:pt x="2217" y="6992"/>
                                </a:lnTo>
                                <a:lnTo>
                                  <a:pt x="2219" y="6996"/>
                                </a:lnTo>
                                <a:lnTo>
                                  <a:pt x="2226" y="6996"/>
                                </a:lnTo>
                                <a:lnTo>
                                  <a:pt x="2228" y="6992"/>
                                </a:lnTo>
                                <a:lnTo>
                                  <a:pt x="2233" y="6989"/>
                                </a:lnTo>
                                <a:lnTo>
                                  <a:pt x="2237" y="6971"/>
                                </a:lnTo>
                                <a:lnTo>
                                  <a:pt x="2237" y="6959"/>
                                </a:lnTo>
                                <a:lnTo>
                                  <a:pt x="2238" y="6952"/>
                                </a:lnTo>
                                <a:lnTo>
                                  <a:pt x="2242" y="6952"/>
                                </a:lnTo>
                                <a:lnTo>
                                  <a:pt x="2246" y="6948"/>
                                </a:lnTo>
                                <a:lnTo>
                                  <a:pt x="2253" y="6952"/>
                                </a:lnTo>
                                <a:lnTo>
                                  <a:pt x="2256" y="6953"/>
                                </a:lnTo>
                                <a:lnTo>
                                  <a:pt x="2261" y="6959"/>
                                </a:lnTo>
                                <a:lnTo>
                                  <a:pt x="2261" y="6964"/>
                                </a:lnTo>
                                <a:lnTo>
                                  <a:pt x="2258" y="6973"/>
                                </a:lnTo>
                                <a:lnTo>
                                  <a:pt x="2258" y="6978"/>
                                </a:lnTo>
                                <a:lnTo>
                                  <a:pt x="2247" y="6987"/>
                                </a:lnTo>
                                <a:lnTo>
                                  <a:pt x="2246" y="6996"/>
                                </a:lnTo>
                                <a:lnTo>
                                  <a:pt x="2247" y="6998"/>
                                </a:lnTo>
                                <a:lnTo>
                                  <a:pt x="2251" y="7001"/>
                                </a:lnTo>
                                <a:lnTo>
                                  <a:pt x="2261" y="7006"/>
                                </a:lnTo>
                                <a:lnTo>
                                  <a:pt x="2261" y="7008"/>
                                </a:lnTo>
                                <a:lnTo>
                                  <a:pt x="2258" y="7012"/>
                                </a:lnTo>
                                <a:lnTo>
                                  <a:pt x="2256" y="7013"/>
                                </a:lnTo>
                                <a:lnTo>
                                  <a:pt x="2253" y="7013"/>
                                </a:lnTo>
                                <a:lnTo>
                                  <a:pt x="2251" y="7012"/>
                                </a:lnTo>
                                <a:lnTo>
                                  <a:pt x="2242" y="7008"/>
                                </a:lnTo>
                                <a:lnTo>
                                  <a:pt x="2237" y="7012"/>
                                </a:lnTo>
                                <a:lnTo>
                                  <a:pt x="2231" y="7017"/>
                                </a:lnTo>
                                <a:lnTo>
                                  <a:pt x="2231" y="7020"/>
                                </a:lnTo>
                                <a:lnTo>
                                  <a:pt x="2231" y="7026"/>
                                </a:lnTo>
                                <a:lnTo>
                                  <a:pt x="2233" y="7031"/>
                                </a:lnTo>
                                <a:lnTo>
                                  <a:pt x="2237" y="7031"/>
                                </a:lnTo>
                                <a:lnTo>
                                  <a:pt x="2251" y="7033"/>
                                </a:lnTo>
                                <a:lnTo>
                                  <a:pt x="2267" y="7031"/>
                                </a:lnTo>
                                <a:lnTo>
                                  <a:pt x="2275" y="7022"/>
                                </a:lnTo>
                                <a:lnTo>
                                  <a:pt x="2281" y="7020"/>
                                </a:lnTo>
                                <a:lnTo>
                                  <a:pt x="2286" y="7026"/>
                                </a:lnTo>
                                <a:lnTo>
                                  <a:pt x="2288" y="7028"/>
                                </a:lnTo>
                                <a:lnTo>
                                  <a:pt x="2288" y="7036"/>
                                </a:lnTo>
                                <a:lnTo>
                                  <a:pt x="2286" y="7042"/>
                                </a:lnTo>
                                <a:lnTo>
                                  <a:pt x="2281" y="7045"/>
                                </a:lnTo>
                                <a:lnTo>
                                  <a:pt x="2277" y="7045"/>
                                </a:lnTo>
                                <a:lnTo>
                                  <a:pt x="2270" y="7045"/>
                                </a:lnTo>
                                <a:lnTo>
                                  <a:pt x="2258" y="7045"/>
                                </a:lnTo>
                                <a:lnTo>
                                  <a:pt x="2238" y="7036"/>
                                </a:lnTo>
                                <a:lnTo>
                                  <a:pt x="2231" y="7038"/>
                                </a:lnTo>
                                <a:lnTo>
                                  <a:pt x="2226" y="7045"/>
                                </a:lnTo>
                                <a:lnTo>
                                  <a:pt x="2223" y="7050"/>
                                </a:lnTo>
                                <a:lnTo>
                                  <a:pt x="2219" y="7052"/>
                                </a:lnTo>
                                <a:lnTo>
                                  <a:pt x="2217" y="7056"/>
                                </a:lnTo>
                                <a:lnTo>
                                  <a:pt x="2214" y="7052"/>
                                </a:lnTo>
                                <a:lnTo>
                                  <a:pt x="2212" y="7047"/>
                                </a:lnTo>
                                <a:lnTo>
                                  <a:pt x="2212" y="7045"/>
                                </a:lnTo>
                                <a:lnTo>
                                  <a:pt x="2214" y="7042"/>
                                </a:lnTo>
                                <a:lnTo>
                                  <a:pt x="2212" y="7036"/>
                                </a:lnTo>
                                <a:lnTo>
                                  <a:pt x="2212" y="7033"/>
                                </a:lnTo>
                                <a:lnTo>
                                  <a:pt x="2207" y="7031"/>
                                </a:lnTo>
                                <a:lnTo>
                                  <a:pt x="2201" y="7033"/>
                                </a:lnTo>
                                <a:lnTo>
                                  <a:pt x="2198" y="7038"/>
                                </a:lnTo>
                                <a:lnTo>
                                  <a:pt x="2198" y="7042"/>
                                </a:lnTo>
                                <a:lnTo>
                                  <a:pt x="2198" y="7047"/>
                                </a:lnTo>
                                <a:lnTo>
                                  <a:pt x="2193" y="7047"/>
                                </a:lnTo>
                                <a:lnTo>
                                  <a:pt x="2198" y="7072"/>
                                </a:lnTo>
                                <a:lnTo>
                                  <a:pt x="2201" y="7077"/>
                                </a:lnTo>
                                <a:lnTo>
                                  <a:pt x="2207" y="7080"/>
                                </a:lnTo>
                                <a:lnTo>
                                  <a:pt x="2212" y="7082"/>
                                </a:lnTo>
                                <a:lnTo>
                                  <a:pt x="2219" y="7086"/>
                                </a:lnTo>
                                <a:lnTo>
                                  <a:pt x="2237" y="7080"/>
                                </a:lnTo>
                                <a:lnTo>
                                  <a:pt x="2256" y="7070"/>
                                </a:lnTo>
                                <a:lnTo>
                                  <a:pt x="2263" y="7066"/>
                                </a:lnTo>
                                <a:lnTo>
                                  <a:pt x="2272" y="7066"/>
                                </a:lnTo>
                                <a:lnTo>
                                  <a:pt x="2281" y="7072"/>
                                </a:lnTo>
                                <a:lnTo>
                                  <a:pt x="2281" y="7075"/>
                                </a:lnTo>
                                <a:lnTo>
                                  <a:pt x="2283" y="7086"/>
                                </a:lnTo>
                                <a:lnTo>
                                  <a:pt x="2277" y="7096"/>
                                </a:lnTo>
                                <a:lnTo>
                                  <a:pt x="2281" y="7105"/>
                                </a:lnTo>
                                <a:lnTo>
                                  <a:pt x="2283" y="7110"/>
                                </a:lnTo>
                                <a:lnTo>
                                  <a:pt x="2286" y="7110"/>
                                </a:lnTo>
                                <a:lnTo>
                                  <a:pt x="2295" y="7112"/>
                                </a:lnTo>
                                <a:lnTo>
                                  <a:pt x="2297" y="7112"/>
                                </a:lnTo>
                                <a:lnTo>
                                  <a:pt x="2302" y="7107"/>
                                </a:lnTo>
                                <a:lnTo>
                                  <a:pt x="2314" y="7102"/>
                                </a:lnTo>
                                <a:lnTo>
                                  <a:pt x="2320" y="7096"/>
                                </a:lnTo>
                                <a:lnTo>
                                  <a:pt x="2325" y="7087"/>
                                </a:lnTo>
                                <a:lnTo>
                                  <a:pt x="2327" y="7095"/>
                                </a:lnTo>
                                <a:lnTo>
                                  <a:pt x="2327" y="7102"/>
                                </a:lnTo>
                                <a:lnTo>
                                  <a:pt x="2321" y="7110"/>
                                </a:lnTo>
                                <a:lnTo>
                                  <a:pt x="2327" y="7116"/>
                                </a:lnTo>
                                <a:lnTo>
                                  <a:pt x="2355" y="7125"/>
                                </a:lnTo>
                                <a:lnTo>
                                  <a:pt x="2371" y="7121"/>
                                </a:lnTo>
                                <a:lnTo>
                                  <a:pt x="2374" y="7116"/>
                                </a:lnTo>
                                <a:lnTo>
                                  <a:pt x="2374" y="7110"/>
                                </a:lnTo>
                                <a:lnTo>
                                  <a:pt x="2369" y="7100"/>
                                </a:lnTo>
                                <a:lnTo>
                                  <a:pt x="2357" y="7086"/>
                                </a:lnTo>
                                <a:lnTo>
                                  <a:pt x="2357" y="7080"/>
                                </a:lnTo>
                                <a:lnTo>
                                  <a:pt x="2357" y="7075"/>
                                </a:lnTo>
                                <a:lnTo>
                                  <a:pt x="2357" y="7072"/>
                                </a:lnTo>
                                <a:lnTo>
                                  <a:pt x="2360" y="7070"/>
                                </a:lnTo>
                                <a:lnTo>
                                  <a:pt x="2365" y="7066"/>
                                </a:lnTo>
                                <a:lnTo>
                                  <a:pt x="2371" y="7063"/>
                                </a:lnTo>
                                <a:lnTo>
                                  <a:pt x="2388" y="7063"/>
                                </a:lnTo>
                                <a:lnTo>
                                  <a:pt x="2399" y="7066"/>
                                </a:lnTo>
                                <a:lnTo>
                                  <a:pt x="2415" y="7075"/>
                                </a:lnTo>
                                <a:lnTo>
                                  <a:pt x="2420" y="7077"/>
                                </a:lnTo>
                                <a:lnTo>
                                  <a:pt x="2432" y="7082"/>
                                </a:lnTo>
                                <a:lnTo>
                                  <a:pt x="2443" y="7086"/>
                                </a:lnTo>
                                <a:lnTo>
                                  <a:pt x="2448" y="7086"/>
                                </a:lnTo>
                                <a:lnTo>
                                  <a:pt x="2489" y="7087"/>
                                </a:lnTo>
                                <a:lnTo>
                                  <a:pt x="2498" y="7091"/>
                                </a:lnTo>
                                <a:lnTo>
                                  <a:pt x="2508" y="7095"/>
                                </a:lnTo>
                                <a:lnTo>
                                  <a:pt x="2521" y="7095"/>
                                </a:lnTo>
                                <a:lnTo>
                                  <a:pt x="2528" y="7100"/>
                                </a:lnTo>
                                <a:lnTo>
                                  <a:pt x="2542" y="7107"/>
                                </a:lnTo>
                                <a:lnTo>
                                  <a:pt x="2545" y="7110"/>
                                </a:lnTo>
                                <a:lnTo>
                                  <a:pt x="2552" y="7110"/>
                                </a:lnTo>
                                <a:lnTo>
                                  <a:pt x="2567" y="7105"/>
                                </a:lnTo>
                                <a:lnTo>
                                  <a:pt x="2581" y="7105"/>
                                </a:lnTo>
                                <a:lnTo>
                                  <a:pt x="2597" y="7100"/>
                                </a:lnTo>
                                <a:lnTo>
                                  <a:pt x="2602" y="7100"/>
                                </a:lnTo>
                                <a:lnTo>
                                  <a:pt x="2621" y="7107"/>
                                </a:lnTo>
                                <a:lnTo>
                                  <a:pt x="2632" y="7112"/>
                                </a:lnTo>
                                <a:lnTo>
                                  <a:pt x="2644" y="7126"/>
                                </a:lnTo>
                                <a:lnTo>
                                  <a:pt x="2655" y="7137"/>
                                </a:lnTo>
                                <a:lnTo>
                                  <a:pt x="2665" y="7146"/>
                                </a:lnTo>
                                <a:lnTo>
                                  <a:pt x="2676" y="7162"/>
                                </a:lnTo>
                                <a:lnTo>
                                  <a:pt x="2685" y="7169"/>
                                </a:lnTo>
                                <a:lnTo>
                                  <a:pt x="2699" y="7174"/>
                                </a:lnTo>
                                <a:lnTo>
                                  <a:pt x="2704" y="7179"/>
                                </a:lnTo>
                                <a:lnTo>
                                  <a:pt x="2709" y="7185"/>
                                </a:lnTo>
                                <a:lnTo>
                                  <a:pt x="2727" y="7206"/>
                                </a:lnTo>
                                <a:lnTo>
                                  <a:pt x="2732" y="7218"/>
                                </a:lnTo>
                                <a:lnTo>
                                  <a:pt x="2739" y="7234"/>
                                </a:lnTo>
                                <a:lnTo>
                                  <a:pt x="2745" y="7253"/>
                                </a:lnTo>
                                <a:lnTo>
                                  <a:pt x="2754" y="7273"/>
                                </a:lnTo>
                                <a:lnTo>
                                  <a:pt x="2764" y="7297"/>
                                </a:lnTo>
                                <a:lnTo>
                                  <a:pt x="2764" y="7310"/>
                                </a:lnTo>
                                <a:lnTo>
                                  <a:pt x="2764" y="7327"/>
                                </a:lnTo>
                                <a:lnTo>
                                  <a:pt x="2769" y="7343"/>
                                </a:lnTo>
                                <a:lnTo>
                                  <a:pt x="2778" y="7357"/>
                                </a:lnTo>
                                <a:lnTo>
                                  <a:pt x="2787" y="7368"/>
                                </a:lnTo>
                                <a:lnTo>
                                  <a:pt x="2796" y="7377"/>
                                </a:lnTo>
                                <a:lnTo>
                                  <a:pt x="2806" y="7379"/>
                                </a:lnTo>
                                <a:lnTo>
                                  <a:pt x="2812" y="7379"/>
                                </a:lnTo>
                                <a:lnTo>
                                  <a:pt x="2838" y="7371"/>
                                </a:lnTo>
                                <a:lnTo>
                                  <a:pt x="2858" y="7373"/>
                                </a:lnTo>
                                <a:lnTo>
                                  <a:pt x="2861" y="7377"/>
                                </a:lnTo>
                                <a:lnTo>
                                  <a:pt x="2865" y="7379"/>
                                </a:lnTo>
                                <a:lnTo>
                                  <a:pt x="2870" y="7387"/>
                                </a:lnTo>
                                <a:lnTo>
                                  <a:pt x="2872" y="7389"/>
                                </a:lnTo>
                                <a:lnTo>
                                  <a:pt x="2877" y="7389"/>
                                </a:lnTo>
                                <a:lnTo>
                                  <a:pt x="2886" y="7387"/>
                                </a:lnTo>
                                <a:lnTo>
                                  <a:pt x="2900" y="7393"/>
                                </a:lnTo>
                                <a:lnTo>
                                  <a:pt x="2916" y="7393"/>
                                </a:lnTo>
                                <a:lnTo>
                                  <a:pt x="2926" y="7396"/>
                                </a:lnTo>
                                <a:lnTo>
                                  <a:pt x="2935" y="7398"/>
                                </a:lnTo>
                                <a:lnTo>
                                  <a:pt x="2940" y="7401"/>
                                </a:lnTo>
                                <a:lnTo>
                                  <a:pt x="2944" y="7401"/>
                                </a:lnTo>
                                <a:lnTo>
                                  <a:pt x="2946" y="7403"/>
                                </a:lnTo>
                                <a:lnTo>
                                  <a:pt x="2951" y="7414"/>
                                </a:lnTo>
                                <a:lnTo>
                                  <a:pt x="2960" y="7428"/>
                                </a:lnTo>
                                <a:lnTo>
                                  <a:pt x="2965" y="7439"/>
                                </a:lnTo>
                                <a:lnTo>
                                  <a:pt x="2969" y="7442"/>
                                </a:lnTo>
                                <a:lnTo>
                                  <a:pt x="2974" y="7446"/>
                                </a:lnTo>
                                <a:lnTo>
                                  <a:pt x="2979" y="7442"/>
                                </a:lnTo>
                                <a:lnTo>
                                  <a:pt x="2983" y="7437"/>
                                </a:lnTo>
                                <a:lnTo>
                                  <a:pt x="2985" y="7433"/>
                                </a:lnTo>
                                <a:lnTo>
                                  <a:pt x="2990" y="7431"/>
                                </a:lnTo>
                                <a:lnTo>
                                  <a:pt x="2999" y="7431"/>
                                </a:lnTo>
                                <a:lnTo>
                                  <a:pt x="3009" y="7431"/>
                                </a:lnTo>
                                <a:lnTo>
                                  <a:pt x="3018" y="7431"/>
                                </a:lnTo>
                                <a:lnTo>
                                  <a:pt x="3018" y="7433"/>
                                </a:lnTo>
                                <a:lnTo>
                                  <a:pt x="3023" y="7439"/>
                                </a:lnTo>
                                <a:lnTo>
                                  <a:pt x="3029" y="7447"/>
                                </a:lnTo>
                                <a:lnTo>
                                  <a:pt x="3039" y="7456"/>
                                </a:lnTo>
                                <a:lnTo>
                                  <a:pt x="3048" y="7461"/>
                                </a:lnTo>
                                <a:lnTo>
                                  <a:pt x="3062" y="7467"/>
                                </a:lnTo>
                                <a:lnTo>
                                  <a:pt x="3071" y="7467"/>
                                </a:lnTo>
                                <a:lnTo>
                                  <a:pt x="3073" y="7463"/>
                                </a:lnTo>
                                <a:lnTo>
                                  <a:pt x="3076" y="7461"/>
                                </a:lnTo>
                                <a:lnTo>
                                  <a:pt x="3078" y="7456"/>
                                </a:lnTo>
                                <a:lnTo>
                                  <a:pt x="3083" y="7451"/>
                                </a:lnTo>
                                <a:lnTo>
                                  <a:pt x="3089" y="7451"/>
                                </a:lnTo>
                                <a:lnTo>
                                  <a:pt x="3096" y="7453"/>
                                </a:lnTo>
                                <a:lnTo>
                                  <a:pt x="3101" y="7458"/>
                                </a:lnTo>
                                <a:lnTo>
                                  <a:pt x="3103" y="7467"/>
                                </a:lnTo>
                                <a:lnTo>
                                  <a:pt x="3106" y="7477"/>
                                </a:lnTo>
                                <a:lnTo>
                                  <a:pt x="3106" y="7495"/>
                                </a:lnTo>
                                <a:lnTo>
                                  <a:pt x="3108" y="7502"/>
                                </a:lnTo>
                                <a:lnTo>
                                  <a:pt x="3117" y="7513"/>
                                </a:lnTo>
                                <a:lnTo>
                                  <a:pt x="3122" y="7516"/>
                                </a:lnTo>
                                <a:lnTo>
                                  <a:pt x="3126" y="7520"/>
                                </a:lnTo>
                                <a:lnTo>
                                  <a:pt x="3140" y="7521"/>
                                </a:lnTo>
                                <a:lnTo>
                                  <a:pt x="3142" y="7525"/>
                                </a:lnTo>
                                <a:lnTo>
                                  <a:pt x="3145" y="7532"/>
                                </a:lnTo>
                                <a:lnTo>
                                  <a:pt x="3142" y="7544"/>
                                </a:lnTo>
                                <a:lnTo>
                                  <a:pt x="3147" y="7550"/>
                                </a:lnTo>
                                <a:lnTo>
                                  <a:pt x="3150" y="7557"/>
                                </a:lnTo>
                                <a:lnTo>
                                  <a:pt x="3156" y="7562"/>
                                </a:lnTo>
                                <a:lnTo>
                                  <a:pt x="3165" y="7566"/>
                                </a:lnTo>
                                <a:lnTo>
                                  <a:pt x="3170" y="7569"/>
                                </a:lnTo>
                                <a:lnTo>
                                  <a:pt x="3172" y="7566"/>
                                </a:lnTo>
                                <a:lnTo>
                                  <a:pt x="3177" y="7546"/>
                                </a:lnTo>
                                <a:lnTo>
                                  <a:pt x="3186" y="7536"/>
                                </a:lnTo>
                                <a:lnTo>
                                  <a:pt x="3226" y="7506"/>
                                </a:lnTo>
                                <a:lnTo>
                                  <a:pt x="3233" y="7502"/>
                                </a:lnTo>
                                <a:lnTo>
                                  <a:pt x="3240" y="7502"/>
                                </a:lnTo>
                                <a:lnTo>
                                  <a:pt x="3244" y="7500"/>
                                </a:lnTo>
                                <a:lnTo>
                                  <a:pt x="3251" y="7502"/>
                                </a:lnTo>
                                <a:lnTo>
                                  <a:pt x="3274" y="7516"/>
                                </a:lnTo>
                                <a:lnTo>
                                  <a:pt x="3279" y="7516"/>
                                </a:lnTo>
                                <a:lnTo>
                                  <a:pt x="3288" y="7520"/>
                                </a:lnTo>
                                <a:lnTo>
                                  <a:pt x="3295" y="7516"/>
                                </a:lnTo>
                                <a:lnTo>
                                  <a:pt x="3309" y="7507"/>
                                </a:lnTo>
                                <a:lnTo>
                                  <a:pt x="3318" y="7502"/>
                                </a:lnTo>
                                <a:lnTo>
                                  <a:pt x="3323" y="7502"/>
                                </a:lnTo>
                                <a:lnTo>
                                  <a:pt x="3334" y="7500"/>
                                </a:lnTo>
                                <a:lnTo>
                                  <a:pt x="3357" y="7511"/>
                                </a:lnTo>
                                <a:lnTo>
                                  <a:pt x="3367" y="7511"/>
                                </a:lnTo>
                                <a:lnTo>
                                  <a:pt x="3376" y="7507"/>
                                </a:lnTo>
                                <a:lnTo>
                                  <a:pt x="3392" y="7500"/>
                                </a:lnTo>
                                <a:lnTo>
                                  <a:pt x="3401" y="7495"/>
                                </a:lnTo>
                                <a:lnTo>
                                  <a:pt x="3406" y="7495"/>
                                </a:lnTo>
                                <a:lnTo>
                                  <a:pt x="3415" y="7495"/>
                                </a:lnTo>
                                <a:lnTo>
                                  <a:pt x="3422" y="7500"/>
                                </a:lnTo>
                                <a:lnTo>
                                  <a:pt x="3427" y="7502"/>
                                </a:lnTo>
                                <a:lnTo>
                                  <a:pt x="3440" y="7516"/>
                                </a:lnTo>
                                <a:lnTo>
                                  <a:pt x="3445" y="7525"/>
                                </a:lnTo>
                                <a:lnTo>
                                  <a:pt x="3447" y="7527"/>
                                </a:lnTo>
                                <a:lnTo>
                                  <a:pt x="3457" y="7536"/>
                                </a:lnTo>
                                <a:lnTo>
                                  <a:pt x="3470" y="7544"/>
                                </a:lnTo>
                                <a:lnTo>
                                  <a:pt x="3475" y="7544"/>
                                </a:lnTo>
                                <a:lnTo>
                                  <a:pt x="3484" y="7550"/>
                                </a:lnTo>
                                <a:lnTo>
                                  <a:pt x="3489" y="7551"/>
                                </a:lnTo>
                                <a:lnTo>
                                  <a:pt x="3508" y="7551"/>
                                </a:lnTo>
                                <a:lnTo>
                                  <a:pt x="3519" y="7555"/>
                                </a:lnTo>
                                <a:lnTo>
                                  <a:pt x="3530" y="7560"/>
                                </a:lnTo>
                                <a:lnTo>
                                  <a:pt x="3568" y="7580"/>
                                </a:lnTo>
                                <a:lnTo>
                                  <a:pt x="3574" y="7580"/>
                                </a:lnTo>
                                <a:lnTo>
                                  <a:pt x="3583" y="7580"/>
                                </a:lnTo>
                                <a:lnTo>
                                  <a:pt x="3604" y="7574"/>
                                </a:lnTo>
                                <a:lnTo>
                                  <a:pt x="3618" y="7562"/>
                                </a:lnTo>
                                <a:lnTo>
                                  <a:pt x="3623" y="7557"/>
                                </a:lnTo>
                                <a:lnTo>
                                  <a:pt x="3632" y="7544"/>
                                </a:lnTo>
                                <a:lnTo>
                                  <a:pt x="3637" y="7530"/>
                                </a:lnTo>
                                <a:lnTo>
                                  <a:pt x="3639" y="7525"/>
                                </a:lnTo>
                                <a:lnTo>
                                  <a:pt x="3646" y="7520"/>
                                </a:lnTo>
                                <a:lnTo>
                                  <a:pt x="3648" y="7516"/>
                                </a:lnTo>
                                <a:lnTo>
                                  <a:pt x="3651" y="7513"/>
                                </a:lnTo>
                                <a:lnTo>
                                  <a:pt x="3657" y="7513"/>
                                </a:lnTo>
                                <a:lnTo>
                                  <a:pt x="3662" y="7516"/>
                                </a:lnTo>
                                <a:lnTo>
                                  <a:pt x="3673" y="7520"/>
                                </a:lnTo>
                                <a:lnTo>
                                  <a:pt x="3687" y="7516"/>
                                </a:lnTo>
                                <a:lnTo>
                                  <a:pt x="3695" y="7520"/>
                                </a:lnTo>
                                <a:lnTo>
                                  <a:pt x="3706" y="7521"/>
                                </a:lnTo>
                                <a:lnTo>
                                  <a:pt x="3711" y="7527"/>
                                </a:lnTo>
                                <a:lnTo>
                                  <a:pt x="3717" y="7537"/>
                                </a:lnTo>
                                <a:lnTo>
                                  <a:pt x="3722" y="7541"/>
                                </a:lnTo>
                                <a:lnTo>
                                  <a:pt x="3731" y="7550"/>
                                </a:lnTo>
                                <a:lnTo>
                                  <a:pt x="3736" y="7551"/>
                                </a:lnTo>
                                <a:lnTo>
                                  <a:pt x="3741" y="7550"/>
                                </a:lnTo>
                                <a:lnTo>
                                  <a:pt x="3745" y="7546"/>
                                </a:lnTo>
                                <a:lnTo>
                                  <a:pt x="3764" y="7527"/>
                                </a:lnTo>
                                <a:lnTo>
                                  <a:pt x="3770" y="7521"/>
                                </a:lnTo>
                                <a:lnTo>
                                  <a:pt x="3775" y="7520"/>
                                </a:lnTo>
                                <a:lnTo>
                                  <a:pt x="3780" y="7521"/>
                                </a:lnTo>
                                <a:lnTo>
                                  <a:pt x="3791" y="7525"/>
                                </a:lnTo>
                                <a:lnTo>
                                  <a:pt x="3800" y="7536"/>
                                </a:lnTo>
                                <a:lnTo>
                                  <a:pt x="3801" y="7536"/>
                                </a:lnTo>
                                <a:lnTo>
                                  <a:pt x="3815" y="7537"/>
                                </a:lnTo>
                                <a:lnTo>
                                  <a:pt x="3828" y="7537"/>
                                </a:lnTo>
                                <a:lnTo>
                                  <a:pt x="3840" y="7541"/>
                                </a:lnTo>
                                <a:lnTo>
                                  <a:pt x="3852" y="7544"/>
                                </a:lnTo>
                                <a:lnTo>
                                  <a:pt x="3858" y="7550"/>
                                </a:lnTo>
                                <a:lnTo>
                                  <a:pt x="3860" y="7557"/>
                                </a:lnTo>
                                <a:lnTo>
                                  <a:pt x="3860" y="7562"/>
                                </a:lnTo>
                                <a:lnTo>
                                  <a:pt x="3863" y="7571"/>
                                </a:lnTo>
                                <a:lnTo>
                                  <a:pt x="3868" y="7580"/>
                                </a:lnTo>
                                <a:lnTo>
                                  <a:pt x="3874" y="7590"/>
                                </a:lnTo>
                                <a:lnTo>
                                  <a:pt x="3877" y="7594"/>
                                </a:lnTo>
                                <a:lnTo>
                                  <a:pt x="3888" y="7590"/>
                                </a:lnTo>
                                <a:lnTo>
                                  <a:pt x="3907" y="7594"/>
                                </a:lnTo>
                                <a:lnTo>
                                  <a:pt x="3934" y="7604"/>
                                </a:lnTo>
                                <a:lnTo>
                                  <a:pt x="3934" y="7606"/>
                                </a:lnTo>
                                <a:lnTo>
                                  <a:pt x="3948" y="7601"/>
                                </a:lnTo>
                                <a:lnTo>
                                  <a:pt x="3957" y="7599"/>
                                </a:lnTo>
                                <a:lnTo>
                                  <a:pt x="3965" y="7594"/>
                                </a:lnTo>
                                <a:lnTo>
                                  <a:pt x="3976" y="7594"/>
                                </a:lnTo>
                                <a:lnTo>
                                  <a:pt x="3978" y="7595"/>
                                </a:lnTo>
                                <a:lnTo>
                                  <a:pt x="3987" y="7599"/>
                                </a:lnTo>
                                <a:lnTo>
                                  <a:pt x="3990" y="7601"/>
                                </a:lnTo>
                                <a:lnTo>
                                  <a:pt x="3997" y="7604"/>
                                </a:lnTo>
                                <a:lnTo>
                                  <a:pt x="4002" y="7606"/>
                                </a:lnTo>
                                <a:lnTo>
                                  <a:pt x="4011" y="7604"/>
                                </a:lnTo>
                                <a:lnTo>
                                  <a:pt x="4017" y="7606"/>
                                </a:lnTo>
                                <a:lnTo>
                                  <a:pt x="4022" y="7610"/>
                                </a:lnTo>
                                <a:lnTo>
                                  <a:pt x="4034" y="7610"/>
                                </a:lnTo>
                                <a:lnTo>
                                  <a:pt x="4039" y="7610"/>
                                </a:lnTo>
                                <a:lnTo>
                                  <a:pt x="4041" y="7611"/>
                                </a:lnTo>
                                <a:lnTo>
                                  <a:pt x="4050" y="7620"/>
                                </a:lnTo>
                                <a:lnTo>
                                  <a:pt x="4050" y="7625"/>
                                </a:lnTo>
                                <a:lnTo>
                                  <a:pt x="4052" y="7631"/>
                                </a:lnTo>
                                <a:lnTo>
                                  <a:pt x="4059" y="7629"/>
                                </a:lnTo>
                                <a:lnTo>
                                  <a:pt x="4064" y="7624"/>
                                </a:lnTo>
                                <a:lnTo>
                                  <a:pt x="4066" y="7618"/>
                                </a:lnTo>
                                <a:lnTo>
                                  <a:pt x="4066" y="7611"/>
                                </a:lnTo>
                                <a:lnTo>
                                  <a:pt x="4066" y="7610"/>
                                </a:lnTo>
                                <a:lnTo>
                                  <a:pt x="4071" y="7604"/>
                                </a:lnTo>
                                <a:lnTo>
                                  <a:pt x="4075" y="7599"/>
                                </a:lnTo>
                                <a:lnTo>
                                  <a:pt x="4076" y="7595"/>
                                </a:lnTo>
                                <a:lnTo>
                                  <a:pt x="4076" y="7594"/>
                                </a:lnTo>
                                <a:lnTo>
                                  <a:pt x="4084" y="7585"/>
                                </a:lnTo>
                                <a:lnTo>
                                  <a:pt x="4085" y="7587"/>
                                </a:lnTo>
                                <a:lnTo>
                                  <a:pt x="4089" y="7585"/>
                                </a:lnTo>
                                <a:lnTo>
                                  <a:pt x="4085" y="7580"/>
                                </a:lnTo>
                                <a:lnTo>
                                  <a:pt x="4091" y="7576"/>
                                </a:lnTo>
                                <a:lnTo>
                                  <a:pt x="4096" y="7581"/>
                                </a:lnTo>
                                <a:lnTo>
                                  <a:pt x="4096" y="7580"/>
                                </a:lnTo>
                                <a:lnTo>
                                  <a:pt x="4103" y="7581"/>
                                </a:lnTo>
                                <a:lnTo>
                                  <a:pt x="4105" y="7580"/>
                                </a:lnTo>
                                <a:lnTo>
                                  <a:pt x="4103" y="7562"/>
                                </a:lnTo>
                                <a:lnTo>
                                  <a:pt x="4114" y="7571"/>
                                </a:lnTo>
                                <a:lnTo>
                                  <a:pt x="4114" y="7574"/>
                                </a:lnTo>
                                <a:lnTo>
                                  <a:pt x="4115" y="7574"/>
                                </a:lnTo>
                                <a:lnTo>
                                  <a:pt x="4129" y="7581"/>
                                </a:lnTo>
                                <a:lnTo>
                                  <a:pt x="4129" y="7587"/>
                                </a:lnTo>
                                <a:lnTo>
                                  <a:pt x="4133" y="7587"/>
                                </a:lnTo>
                                <a:lnTo>
                                  <a:pt x="4135" y="7585"/>
                                </a:lnTo>
                                <a:lnTo>
                                  <a:pt x="4138" y="7587"/>
                                </a:lnTo>
                                <a:lnTo>
                                  <a:pt x="4140" y="7585"/>
                                </a:lnTo>
                                <a:lnTo>
                                  <a:pt x="4144" y="7585"/>
                                </a:lnTo>
                                <a:lnTo>
                                  <a:pt x="4149" y="7590"/>
                                </a:lnTo>
                                <a:lnTo>
                                  <a:pt x="4152" y="7594"/>
                                </a:lnTo>
                                <a:lnTo>
                                  <a:pt x="4154" y="7595"/>
                                </a:lnTo>
                                <a:lnTo>
                                  <a:pt x="4152" y="7604"/>
                                </a:lnTo>
                                <a:lnTo>
                                  <a:pt x="4158" y="7604"/>
                                </a:lnTo>
                                <a:lnTo>
                                  <a:pt x="4159" y="7610"/>
                                </a:lnTo>
                                <a:lnTo>
                                  <a:pt x="4163" y="7615"/>
                                </a:lnTo>
                                <a:lnTo>
                                  <a:pt x="4165" y="7610"/>
                                </a:lnTo>
                                <a:lnTo>
                                  <a:pt x="4168" y="7610"/>
                                </a:lnTo>
                                <a:lnTo>
                                  <a:pt x="4165" y="7620"/>
                                </a:lnTo>
                                <a:lnTo>
                                  <a:pt x="4168" y="7624"/>
                                </a:lnTo>
                                <a:lnTo>
                                  <a:pt x="4163" y="7625"/>
                                </a:lnTo>
                                <a:lnTo>
                                  <a:pt x="4163" y="7636"/>
                                </a:lnTo>
                                <a:lnTo>
                                  <a:pt x="4168" y="7640"/>
                                </a:lnTo>
                                <a:lnTo>
                                  <a:pt x="4168" y="7643"/>
                                </a:lnTo>
                                <a:lnTo>
                                  <a:pt x="4173" y="7645"/>
                                </a:lnTo>
                                <a:lnTo>
                                  <a:pt x="4182" y="7650"/>
                                </a:lnTo>
                                <a:lnTo>
                                  <a:pt x="4188" y="7654"/>
                                </a:lnTo>
                                <a:lnTo>
                                  <a:pt x="4189" y="7654"/>
                                </a:lnTo>
                                <a:lnTo>
                                  <a:pt x="4189" y="7650"/>
                                </a:lnTo>
                                <a:lnTo>
                                  <a:pt x="4196" y="7648"/>
                                </a:lnTo>
                                <a:lnTo>
                                  <a:pt x="4207" y="7648"/>
                                </a:lnTo>
                                <a:lnTo>
                                  <a:pt x="4212" y="7650"/>
                                </a:lnTo>
                                <a:lnTo>
                                  <a:pt x="4218" y="7648"/>
                                </a:lnTo>
                                <a:lnTo>
                                  <a:pt x="4232" y="7654"/>
                                </a:lnTo>
                                <a:lnTo>
                                  <a:pt x="4237" y="7655"/>
                                </a:lnTo>
                                <a:lnTo>
                                  <a:pt x="4251" y="7655"/>
                                </a:lnTo>
                                <a:lnTo>
                                  <a:pt x="4256" y="7659"/>
                                </a:lnTo>
                                <a:lnTo>
                                  <a:pt x="4258" y="7645"/>
                                </a:lnTo>
                                <a:lnTo>
                                  <a:pt x="4256" y="7645"/>
                                </a:lnTo>
                                <a:lnTo>
                                  <a:pt x="4262" y="7640"/>
                                </a:lnTo>
                                <a:lnTo>
                                  <a:pt x="4262" y="7636"/>
                                </a:lnTo>
                                <a:lnTo>
                                  <a:pt x="4262" y="7631"/>
                                </a:lnTo>
                                <a:lnTo>
                                  <a:pt x="4258" y="7629"/>
                                </a:lnTo>
                                <a:lnTo>
                                  <a:pt x="4258" y="7604"/>
                                </a:lnTo>
                                <a:lnTo>
                                  <a:pt x="4253" y="7595"/>
                                </a:lnTo>
                                <a:lnTo>
                                  <a:pt x="4271" y="7576"/>
                                </a:lnTo>
                                <a:lnTo>
                                  <a:pt x="4272" y="7574"/>
                                </a:lnTo>
                                <a:lnTo>
                                  <a:pt x="4286" y="7581"/>
                                </a:lnTo>
                                <a:lnTo>
                                  <a:pt x="4320" y="7581"/>
                                </a:lnTo>
                                <a:lnTo>
                                  <a:pt x="4322" y="7585"/>
                                </a:lnTo>
                                <a:lnTo>
                                  <a:pt x="4322" y="7562"/>
                                </a:lnTo>
                                <a:lnTo>
                                  <a:pt x="4322" y="7560"/>
                                </a:lnTo>
                                <a:lnTo>
                                  <a:pt x="4322" y="7557"/>
                                </a:lnTo>
                                <a:lnTo>
                                  <a:pt x="4325" y="7550"/>
                                </a:lnTo>
                                <a:lnTo>
                                  <a:pt x="4327" y="7532"/>
                                </a:lnTo>
                                <a:lnTo>
                                  <a:pt x="4330" y="7525"/>
                                </a:lnTo>
                                <a:lnTo>
                                  <a:pt x="4334" y="7521"/>
                                </a:lnTo>
                                <a:lnTo>
                                  <a:pt x="4336" y="7511"/>
                                </a:lnTo>
                                <a:lnTo>
                                  <a:pt x="4339" y="7506"/>
                                </a:lnTo>
                                <a:lnTo>
                                  <a:pt x="4345" y="7507"/>
                                </a:lnTo>
                                <a:lnTo>
                                  <a:pt x="4350" y="7506"/>
                                </a:lnTo>
                                <a:lnTo>
                                  <a:pt x="4355" y="7506"/>
                                </a:lnTo>
                                <a:lnTo>
                                  <a:pt x="4359" y="7507"/>
                                </a:lnTo>
                                <a:lnTo>
                                  <a:pt x="4366" y="7513"/>
                                </a:lnTo>
                                <a:lnTo>
                                  <a:pt x="4364" y="7525"/>
                                </a:lnTo>
                                <a:lnTo>
                                  <a:pt x="4375" y="7532"/>
                                </a:lnTo>
                                <a:lnTo>
                                  <a:pt x="4389" y="7532"/>
                                </a:lnTo>
                                <a:lnTo>
                                  <a:pt x="4396" y="7537"/>
                                </a:lnTo>
                                <a:lnTo>
                                  <a:pt x="4396" y="7532"/>
                                </a:lnTo>
                                <a:lnTo>
                                  <a:pt x="4396" y="7525"/>
                                </a:lnTo>
                                <a:lnTo>
                                  <a:pt x="4415" y="7511"/>
                                </a:lnTo>
                                <a:lnTo>
                                  <a:pt x="4419" y="7511"/>
                                </a:lnTo>
                                <a:lnTo>
                                  <a:pt x="4424" y="7511"/>
                                </a:lnTo>
                                <a:lnTo>
                                  <a:pt x="4429" y="7511"/>
                                </a:lnTo>
                                <a:lnTo>
                                  <a:pt x="4438" y="7506"/>
                                </a:lnTo>
                                <a:lnTo>
                                  <a:pt x="4440" y="7506"/>
                                </a:lnTo>
                                <a:lnTo>
                                  <a:pt x="4447" y="7507"/>
                                </a:lnTo>
                                <a:lnTo>
                                  <a:pt x="4457" y="7507"/>
                                </a:lnTo>
                                <a:lnTo>
                                  <a:pt x="4459" y="7507"/>
                                </a:lnTo>
                                <a:lnTo>
                                  <a:pt x="4468" y="7483"/>
                                </a:lnTo>
                                <a:lnTo>
                                  <a:pt x="4496" y="7491"/>
                                </a:lnTo>
                                <a:lnTo>
                                  <a:pt x="4493" y="7463"/>
                                </a:lnTo>
                                <a:lnTo>
                                  <a:pt x="4493" y="7456"/>
                                </a:lnTo>
                                <a:lnTo>
                                  <a:pt x="4516" y="7447"/>
                                </a:lnTo>
                                <a:lnTo>
                                  <a:pt x="4528" y="7439"/>
                                </a:lnTo>
                                <a:lnTo>
                                  <a:pt x="4533" y="7437"/>
                                </a:lnTo>
                                <a:lnTo>
                                  <a:pt x="4551" y="7417"/>
                                </a:lnTo>
                                <a:lnTo>
                                  <a:pt x="4546" y="7403"/>
                                </a:lnTo>
                                <a:lnTo>
                                  <a:pt x="4586" y="7387"/>
                                </a:lnTo>
                                <a:lnTo>
                                  <a:pt x="4572" y="7352"/>
                                </a:lnTo>
                                <a:lnTo>
                                  <a:pt x="4577" y="7352"/>
                                </a:lnTo>
                                <a:lnTo>
                                  <a:pt x="4586" y="7349"/>
                                </a:lnTo>
                                <a:lnTo>
                                  <a:pt x="4590" y="7338"/>
                                </a:lnTo>
                                <a:lnTo>
                                  <a:pt x="4592" y="7334"/>
                                </a:lnTo>
                                <a:lnTo>
                                  <a:pt x="4595" y="7315"/>
                                </a:lnTo>
                                <a:lnTo>
                                  <a:pt x="4595" y="7299"/>
                                </a:lnTo>
                                <a:lnTo>
                                  <a:pt x="4600" y="7294"/>
                                </a:lnTo>
                                <a:lnTo>
                                  <a:pt x="4602" y="7289"/>
                                </a:lnTo>
                                <a:lnTo>
                                  <a:pt x="4614" y="7313"/>
                                </a:lnTo>
                                <a:lnTo>
                                  <a:pt x="4634" y="7303"/>
                                </a:lnTo>
                                <a:lnTo>
                                  <a:pt x="4636" y="7299"/>
                                </a:lnTo>
                                <a:lnTo>
                                  <a:pt x="4644" y="7297"/>
                                </a:lnTo>
                                <a:lnTo>
                                  <a:pt x="4646" y="7297"/>
                                </a:lnTo>
                                <a:lnTo>
                                  <a:pt x="4627" y="7273"/>
                                </a:lnTo>
                                <a:lnTo>
                                  <a:pt x="4622" y="7269"/>
                                </a:lnTo>
                                <a:lnTo>
                                  <a:pt x="4622" y="7255"/>
                                </a:lnTo>
                                <a:lnTo>
                                  <a:pt x="4630" y="7248"/>
                                </a:lnTo>
                                <a:lnTo>
                                  <a:pt x="4636" y="7248"/>
                                </a:lnTo>
                                <a:lnTo>
                                  <a:pt x="4641" y="7243"/>
                                </a:lnTo>
                                <a:lnTo>
                                  <a:pt x="4644" y="7243"/>
                                </a:lnTo>
                                <a:lnTo>
                                  <a:pt x="4646" y="7239"/>
                                </a:lnTo>
                                <a:lnTo>
                                  <a:pt x="4650" y="7239"/>
                                </a:lnTo>
                                <a:lnTo>
                                  <a:pt x="4653" y="7239"/>
                                </a:lnTo>
                                <a:lnTo>
                                  <a:pt x="4659" y="7239"/>
                                </a:lnTo>
                                <a:lnTo>
                                  <a:pt x="4659" y="7236"/>
                                </a:lnTo>
                                <a:lnTo>
                                  <a:pt x="4660" y="7236"/>
                                </a:lnTo>
                                <a:lnTo>
                                  <a:pt x="4660" y="7230"/>
                                </a:lnTo>
                                <a:lnTo>
                                  <a:pt x="4660" y="7229"/>
                                </a:lnTo>
                                <a:lnTo>
                                  <a:pt x="4666" y="7229"/>
                                </a:lnTo>
                                <a:lnTo>
                                  <a:pt x="4664" y="7225"/>
                                </a:lnTo>
                                <a:lnTo>
                                  <a:pt x="4660" y="7225"/>
                                </a:lnTo>
                                <a:lnTo>
                                  <a:pt x="4659" y="7214"/>
                                </a:lnTo>
                                <a:lnTo>
                                  <a:pt x="4655" y="7181"/>
                                </a:lnTo>
                                <a:lnTo>
                                  <a:pt x="4660" y="7181"/>
                                </a:lnTo>
                                <a:lnTo>
                                  <a:pt x="4664" y="7181"/>
                                </a:lnTo>
                                <a:lnTo>
                                  <a:pt x="4666" y="7190"/>
                                </a:lnTo>
                                <a:lnTo>
                                  <a:pt x="4671" y="7195"/>
                                </a:lnTo>
                                <a:lnTo>
                                  <a:pt x="4674" y="7199"/>
                                </a:lnTo>
                                <a:lnTo>
                                  <a:pt x="4685" y="7186"/>
                                </a:lnTo>
                                <a:lnTo>
                                  <a:pt x="4719" y="7181"/>
                                </a:lnTo>
                                <a:lnTo>
                                  <a:pt x="4740" y="7179"/>
                                </a:lnTo>
                                <a:lnTo>
                                  <a:pt x="4747" y="7186"/>
                                </a:lnTo>
                                <a:lnTo>
                                  <a:pt x="4752" y="7195"/>
                                </a:lnTo>
                                <a:lnTo>
                                  <a:pt x="4763" y="7209"/>
                                </a:lnTo>
                                <a:lnTo>
                                  <a:pt x="4773" y="7214"/>
                                </a:lnTo>
                                <a:lnTo>
                                  <a:pt x="4798" y="7225"/>
                                </a:lnTo>
                                <a:lnTo>
                                  <a:pt x="4803" y="7225"/>
                                </a:lnTo>
                                <a:lnTo>
                                  <a:pt x="4812" y="7229"/>
                                </a:lnTo>
                                <a:lnTo>
                                  <a:pt x="4823" y="7229"/>
                                </a:lnTo>
                                <a:lnTo>
                                  <a:pt x="4826" y="7225"/>
                                </a:lnTo>
                                <a:lnTo>
                                  <a:pt x="4823" y="7230"/>
                                </a:lnTo>
                                <a:lnTo>
                                  <a:pt x="4826" y="7234"/>
                                </a:lnTo>
                                <a:lnTo>
                                  <a:pt x="4831" y="7234"/>
                                </a:lnTo>
                                <a:lnTo>
                                  <a:pt x="4837" y="7236"/>
                                </a:lnTo>
                                <a:lnTo>
                                  <a:pt x="4840" y="7239"/>
                                </a:lnTo>
                                <a:lnTo>
                                  <a:pt x="4846" y="7248"/>
                                </a:lnTo>
                                <a:lnTo>
                                  <a:pt x="4842" y="7253"/>
                                </a:lnTo>
                                <a:lnTo>
                                  <a:pt x="4846" y="7259"/>
                                </a:lnTo>
                                <a:lnTo>
                                  <a:pt x="4856" y="7255"/>
                                </a:lnTo>
                                <a:lnTo>
                                  <a:pt x="4865" y="7259"/>
                                </a:lnTo>
                                <a:lnTo>
                                  <a:pt x="4870" y="7260"/>
                                </a:lnTo>
                                <a:lnTo>
                                  <a:pt x="4877" y="7267"/>
                                </a:lnTo>
                                <a:lnTo>
                                  <a:pt x="4891" y="7280"/>
                                </a:lnTo>
                                <a:lnTo>
                                  <a:pt x="4897" y="7283"/>
                                </a:lnTo>
                                <a:lnTo>
                                  <a:pt x="4900" y="7285"/>
                                </a:lnTo>
                                <a:lnTo>
                                  <a:pt x="4925" y="7285"/>
                                </a:lnTo>
                                <a:lnTo>
                                  <a:pt x="4936" y="7283"/>
                                </a:lnTo>
                                <a:lnTo>
                                  <a:pt x="4939" y="7274"/>
                                </a:lnTo>
                                <a:lnTo>
                                  <a:pt x="4941" y="7253"/>
                                </a:lnTo>
                                <a:lnTo>
                                  <a:pt x="4939" y="7234"/>
                                </a:lnTo>
                                <a:lnTo>
                                  <a:pt x="4934" y="7220"/>
                                </a:lnTo>
                                <a:lnTo>
                                  <a:pt x="4953" y="7199"/>
                                </a:lnTo>
                                <a:lnTo>
                                  <a:pt x="4958" y="7190"/>
                                </a:lnTo>
                                <a:lnTo>
                                  <a:pt x="4966" y="7200"/>
                                </a:lnTo>
                                <a:lnTo>
                                  <a:pt x="4969" y="7214"/>
                                </a:lnTo>
                                <a:lnTo>
                                  <a:pt x="5047" y="7199"/>
                                </a:lnTo>
                                <a:lnTo>
                                  <a:pt x="5040" y="7185"/>
                                </a:lnTo>
                                <a:lnTo>
                                  <a:pt x="5040" y="7174"/>
                                </a:lnTo>
                                <a:lnTo>
                                  <a:pt x="5047" y="7181"/>
                                </a:lnTo>
                                <a:lnTo>
                                  <a:pt x="5052" y="7185"/>
                                </a:lnTo>
                                <a:lnTo>
                                  <a:pt x="5059" y="7186"/>
                                </a:lnTo>
                                <a:lnTo>
                                  <a:pt x="5066" y="7185"/>
                                </a:lnTo>
                                <a:lnTo>
                                  <a:pt x="5073" y="7179"/>
                                </a:lnTo>
                                <a:lnTo>
                                  <a:pt x="5078" y="7174"/>
                                </a:lnTo>
                                <a:lnTo>
                                  <a:pt x="5084" y="7174"/>
                                </a:lnTo>
                                <a:lnTo>
                                  <a:pt x="5078" y="7170"/>
                                </a:lnTo>
                                <a:lnTo>
                                  <a:pt x="5084" y="7170"/>
                                </a:lnTo>
                                <a:lnTo>
                                  <a:pt x="5087" y="7170"/>
                                </a:lnTo>
                                <a:lnTo>
                                  <a:pt x="5091" y="7165"/>
                                </a:lnTo>
                                <a:lnTo>
                                  <a:pt x="5098" y="7156"/>
                                </a:lnTo>
                                <a:lnTo>
                                  <a:pt x="5112" y="7137"/>
                                </a:lnTo>
                                <a:lnTo>
                                  <a:pt x="5117" y="7135"/>
                                </a:lnTo>
                                <a:lnTo>
                                  <a:pt x="5170" y="7146"/>
                                </a:lnTo>
                                <a:lnTo>
                                  <a:pt x="5190" y="7155"/>
                                </a:lnTo>
                                <a:lnTo>
                                  <a:pt x="5216" y="7156"/>
                                </a:lnTo>
                                <a:lnTo>
                                  <a:pt x="5221" y="7160"/>
                                </a:lnTo>
                                <a:lnTo>
                                  <a:pt x="5235" y="7155"/>
                                </a:lnTo>
                                <a:lnTo>
                                  <a:pt x="5269" y="7144"/>
                                </a:lnTo>
                                <a:lnTo>
                                  <a:pt x="5272" y="7149"/>
                                </a:lnTo>
                                <a:lnTo>
                                  <a:pt x="5283" y="7165"/>
                                </a:lnTo>
                                <a:lnTo>
                                  <a:pt x="5308" y="7165"/>
                                </a:lnTo>
                                <a:lnTo>
                                  <a:pt x="5302" y="7151"/>
                                </a:lnTo>
                                <a:lnTo>
                                  <a:pt x="5288" y="7105"/>
                                </a:lnTo>
                                <a:lnTo>
                                  <a:pt x="5302" y="7072"/>
                                </a:lnTo>
                                <a:lnTo>
                                  <a:pt x="5309" y="7070"/>
                                </a:lnTo>
                                <a:lnTo>
                                  <a:pt x="5318" y="7063"/>
                                </a:lnTo>
                                <a:lnTo>
                                  <a:pt x="5327" y="7061"/>
                                </a:lnTo>
                                <a:lnTo>
                                  <a:pt x="5354" y="7056"/>
                                </a:lnTo>
                                <a:lnTo>
                                  <a:pt x="5396" y="7052"/>
                                </a:lnTo>
                                <a:lnTo>
                                  <a:pt x="5401" y="7056"/>
                                </a:lnTo>
                                <a:lnTo>
                                  <a:pt x="5410" y="7057"/>
                                </a:lnTo>
                                <a:lnTo>
                                  <a:pt x="5426" y="7061"/>
                                </a:lnTo>
                                <a:lnTo>
                                  <a:pt x="5440" y="7057"/>
                                </a:lnTo>
                                <a:lnTo>
                                  <a:pt x="5422" y="6996"/>
                                </a:lnTo>
                                <a:lnTo>
                                  <a:pt x="5415" y="6962"/>
                                </a:lnTo>
                                <a:lnTo>
                                  <a:pt x="5428" y="6943"/>
                                </a:lnTo>
                                <a:lnTo>
                                  <a:pt x="5459" y="6899"/>
                                </a:lnTo>
                                <a:lnTo>
                                  <a:pt x="5481" y="6869"/>
                                </a:lnTo>
                                <a:lnTo>
                                  <a:pt x="5486" y="6855"/>
                                </a:lnTo>
                                <a:lnTo>
                                  <a:pt x="5504" y="6860"/>
                                </a:lnTo>
                                <a:lnTo>
                                  <a:pt x="5541" y="6863"/>
                                </a:lnTo>
                                <a:lnTo>
                                  <a:pt x="5553" y="6888"/>
                                </a:lnTo>
                                <a:lnTo>
                                  <a:pt x="5560" y="6929"/>
                                </a:lnTo>
                                <a:lnTo>
                                  <a:pt x="5565" y="6939"/>
                                </a:lnTo>
                                <a:lnTo>
                                  <a:pt x="5563" y="6959"/>
                                </a:lnTo>
                                <a:lnTo>
                                  <a:pt x="5569" y="6973"/>
                                </a:lnTo>
                                <a:lnTo>
                                  <a:pt x="5602" y="6973"/>
                                </a:lnTo>
                                <a:lnTo>
                                  <a:pt x="5602" y="6976"/>
                                </a:lnTo>
                                <a:lnTo>
                                  <a:pt x="5673" y="6982"/>
                                </a:lnTo>
                                <a:lnTo>
                                  <a:pt x="5666" y="6968"/>
                                </a:lnTo>
                                <a:lnTo>
                                  <a:pt x="5678" y="6964"/>
                                </a:lnTo>
                                <a:lnTo>
                                  <a:pt x="5726" y="6962"/>
                                </a:lnTo>
                                <a:lnTo>
                                  <a:pt x="5735" y="6976"/>
                                </a:lnTo>
                                <a:lnTo>
                                  <a:pt x="5825" y="6971"/>
                                </a:lnTo>
                                <a:lnTo>
                                  <a:pt x="5847" y="6996"/>
                                </a:lnTo>
                                <a:lnTo>
                                  <a:pt x="5858" y="6983"/>
                                </a:lnTo>
                                <a:lnTo>
                                  <a:pt x="5816" y="6923"/>
                                </a:lnTo>
                                <a:lnTo>
                                  <a:pt x="5971" y="6823"/>
                                </a:lnTo>
                                <a:lnTo>
                                  <a:pt x="5982" y="6833"/>
                                </a:lnTo>
                                <a:lnTo>
                                  <a:pt x="6001" y="6865"/>
                                </a:lnTo>
                                <a:lnTo>
                                  <a:pt x="6029" y="6849"/>
                                </a:lnTo>
                                <a:lnTo>
                                  <a:pt x="6066" y="6839"/>
                                </a:lnTo>
                                <a:lnTo>
                                  <a:pt x="6080" y="6814"/>
                                </a:lnTo>
                                <a:lnTo>
                                  <a:pt x="6110" y="6781"/>
                                </a:lnTo>
                                <a:lnTo>
                                  <a:pt x="6160" y="6744"/>
                                </a:lnTo>
                                <a:lnTo>
                                  <a:pt x="6163" y="6724"/>
                                </a:lnTo>
                                <a:lnTo>
                                  <a:pt x="6158" y="6706"/>
                                </a:lnTo>
                                <a:lnTo>
                                  <a:pt x="6160" y="6705"/>
                                </a:lnTo>
                                <a:lnTo>
                                  <a:pt x="6169" y="6701"/>
                                </a:lnTo>
                                <a:lnTo>
                                  <a:pt x="6169" y="6699"/>
                                </a:lnTo>
                                <a:lnTo>
                                  <a:pt x="6179" y="6691"/>
                                </a:lnTo>
                                <a:lnTo>
                                  <a:pt x="6188" y="6687"/>
                                </a:lnTo>
                                <a:lnTo>
                                  <a:pt x="6191" y="6680"/>
                                </a:lnTo>
                                <a:lnTo>
                                  <a:pt x="6197" y="6680"/>
                                </a:lnTo>
                                <a:lnTo>
                                  <a:pt x="6197" y="6682"/>
                                </a:lnTo>
                                <a:lnTo>
                                  <a:pt x="6204" y="6680"/>
                                </a:lnTo>
                                <a:lnTo>
                                  <a:pt x="6216" y="6675"/>
                                </a:lnTo>
                                <a:lnTo>
                                  <a:pt x="6241" y="6662"/>
                                </a:lnTo>
                                <a:lnTo>
                                  <a:pt x="6266" y="6645"/>
                                </a:lnTo>
                                <a:lnTo>
                                  <a:pt x="6273" y="6636"/>
                                </a:lnTo>
                                <a:lnTo>
                                  <a:pt x="6237" y="6602"/>
                                </a:lnTo>
                                <a:lnTo>
                                  <a:pt x="6237" y="6601"/>
                                </a:lnTo>
                                <a:lnTo>
                                  <a:pt x="6241" y="6592"/>
                                </a:lnTo>
                                <a:lnTo>
                                  <a:pt x="6227" y="6581"/>
                                </a:lnTo>
                                <a:lnTo>
                                  <a:pt x="6253" y="6553"/>
                                </a:lnTo>
                                <a:lnTo>
                                  <a:pt x="6273" y="6564"/>
                                </a:lnTo>
                                <a:lnTo>
                                  <a:pt x="6285" y="6553"/>
                                </a:lnTo>
                                <a:lnTo>
                                  <a:pt x="6287" y="6553"/>
                                </a:lnTo>
                                <a:lnTo>
                                  <a:pt x="6334" y="6514"/>
                                </a:lnTo>
                                <a:lnTo>
                                  <a:pt x="6331" y="6509"/>
                                </a:lnTo>
                                <a:lnTo>
                                  <a:pt x="6340" y="6507"/>
                                </a:lnTo>
                                <a:lnTo>
                                  <a:pt x="6334" y="6497"/>
                                </a:lnTo>
                                <a:lnTo>
                                  <a:pt x="6341" y="6490"/>
                                </a:lnTo>
                                <a:lnTo>
                                  <a:pt x="6340" y="6488"/>
                                </a:lnTo>
                                <a:lnTo>
                                  <a:pt x="6347" y="6482"/>
                                </a:lnTo>
                                <a:lnTo>
                                  <a:pt x="6415" y="6497"/>
                                </a:lnTo>
                                <a:lnTo>
                                  <a:pt x="6419" y="6498"/>
                                </a:lnTo>
                                <a:lnTo>
                                  <a:pt x="6423" y="6498"/>
                                </a:lnTo>
                                <a:lnTo>
                                  <a:pt x="6467" y="6507"/>
                                </a:lnTo>
                                <a:lnTo>
                                  <a:pt x="6521" y="6449"/>
                                </a:lnTo>
                                <a:lnTo>
                                  <a:pt x="6527" y="6452"/>
                                </a:lnTo>
                                <a:lnTo>
                                  <a:pt x="6528" y="6458"/>
                                </a:lnTo>
                                <a:lnTo>
                                  <a:pt x="6537" y="6465"/>
                                </a:lnTo>
                                <a:lnTo>
                                  <a:pt x="6537" y="6460"/>
                                </a:lnTo>
                                <a:lnTo>
                                  <a:pt x="6542" y="6463"/>
                                </a:lnTo>
                                <a:lnTo>
                                  <a:pt x="6542" y="6465"/>
                                </a:lnTo>
                                <a:lnTo>
                                  <a:pt x="6548" y="6472"/>
                                </a:lnTo>
                                <a:lnTo>
                                  <a:pt x="6551" y="6472"/>
                                </a:lnTo>
                                <a:lnTo>
                                  <a:pt x="6562" y="6477"/>
                                </a:lnTo>
                                <a:lnTo>
                                  <a:pt x="6565" y="6477"/>
                                </a:lnTo>
                                <a:lnTo>
                                  <a:pt x="6567" y="6477"/>
                                </a:lnTo>
                                <a:lnTo>
                                  <a:pt x="6571" y="6474"/>
                                </a:lnTo>
                                <a:lnTo>
                                  <a:pt x="6567" y="6472"/>
                                </a:lnTo>
                                <a:lnTo>
                                  <a:pt x="6587" y="6458"/>
                                </a:lnTo>
                                <a:lnTo>
                                  <a:pt x="6590" y="6454"/>
                                </a:lnTo>
                                <a:lnTo>
                                  <a:pt x="6592" y="6458"/>
                                </a:lnTo>
                                <a:lnTo>
                                  <a:pt x="6601" y="6465"/>
                                </a:lnTo>
                                <a:lnTo>
                                  <a:pt x="6625" y="6488"/>
                                </a:lnTo>
                                <a:lnTo>
                                  <a:pt x="6625" y="6490"/>
                                </a:lnTo>
                                <a:lnTo>
                                  <a:pt x="6629" y="6493"/>
                                </a:lnTo>
                                <a:lnTo>
                                  <a:pt x="6625" y="6497"/>
                                </a:lnTo>
                                <a:lnTo>
                                  <a:pt x="6629" y="6498"/>
                                </a:lnTo>
                                <a:lnTo>
                                  <a:pt x="6634" y="6504"/>
                                </a:lnTo>
                                <a:lnTo>
                                  <a:pt x="6639" y="6504"/>
                                </a:lnTo>
                                <a:lnTo>
                                  <a:pt x="6641" y="6507"/>
                                </a:lnTo>
                                <a:lnTo>
                                  <a:pt x="6645" y="6507"/>
                                </a:lnTo>
                                <a:lnTo>
                                  <a:pt x="6650" y="6507"/>
                                </a:lnTo>
                                <a:lnTo>
                                  <a:pt x="6655" y="6502"/>
                                </a:lnTo>
                                <a:lnTo>
                                  <a:pt x="6659" y="6504"/>
                                </a:lnTo>
                                <a:lnTo>
                                  <a:pt x="6669" y="6514"/>
                                </a:lnTo>
                                <a:lnTo>
                                  <a:pt x="6678" y="6528"/>
                                </a:lnTo>
                                <a:lnTo>
                                  <a:pt x="6684" y="6539"/>
                                </a:lnTo>
                                <a:lnTo>
                                  <a:pt x="6685" y="6539"/>
                                </a:lnTo>
                                <a:lnTo>
                                  <a:pt x="6703" y="6562"/>
                                </a:lnTo>
                                <a:lnTo>
                                  <a:pt x="6708" y="6564"/>
                                </a:lnTo>
                                <a:lnTo>
                                  <a:pt x="6717" y="6567"/>
                                </a:lnTo>
                                <a:lnTo>
                                  <a:pt x="6722" y="6571"/>
                                </a:lnTo>
                                <a:lnTo>
                                  <a:pt x="6728" y="6571"/>
                                </a:lnTo>
                                <a:lnTo>
                                  <a:pt x="6735" y="6572"/>
                                </a:lnTo>
                                <a:lnTo>
                                  <a:pt x="6744" y="6571"/>
                                </a:lnTo>
                                <a:lnTo>
                                  <a:pt x="6766" y="6583"/>
                                </a:lnTo>
                                <a:lnTo>
                                  <a:pt x="6768" y="6581"/>
                                </a:lnTo>
                                <a:lnTo>
                                  <a:pt x="6772" y="6583"/>
                                </a:lnTo>
                                <a:lnTo>
                                  <a:pt x="6777" y="6583"/>
                                </a:lnTo>
                                <a:lnTo>
                                  <a:pt x="6779" y="6592"/>
                                </a:lnTo>
                                <a:lnTo>
                                  <a:pt x="6786" y="6595"/>
                                </a:lnTo>
                                <a:lnTo>
                                  <a:pt x="6793" y="6601"/>
                                </a:lnTo>
                                <a:lnTo>
                                  <a:pt x="6796" y="6602"/>
                                </a:lnTo>
                                <a:lnTo>
                                  <a:pt x="6804" y="6606"/>
                                </a:lnTo>
                                <a:lnTo>
                                  <a:pt x="6816" y="6613"/>
                                </a:lnTo>
                                <a:lnTo>
                                  <a:pt x="6821" y="6608"/>
                                </a:lnTo>
                                <a:lnTo>
                                  <a:pt x="6862" y="6578"/>
                                </a:lnTo>
                                <a:lnTo>
                                  <a:pt x="6872" y="6564"/>
                                </a:lnTo>
                                <a:lnTo>
                                  <a:pt x="6879" y="6553"/>
                                </a:lnTo>
                                <a:lnTo>
                                  <a:pt x="6901" y="6553"/>
                                </a:lnTo>
                                <a:lnTo>
                                  <a:pt x="6916" y="6551"/>
                                </a:lnTo>
                                <a:lnTo>
                                  <a:pt x="6925" y="6546"/>
                                </a:lnTo>
                                <a:lnTo>
                                  <a:pt x="6961" y="6527"/>
                                </a:lnTo>
                                <a:lnTo>
                                  <a:pt x="6994" y="6514"/>
                                </a:lnTo>
                                <a:lnTo>
                                  <a:pt x="7008" y="6507"/>
                                </a:lnTo>
                                <a:lnTo>
                                  <a:pt x="7029" y="6482"/>
                                </a:lnTo>
                                <a:lnTo>
                                  <a:pt x="7035" y="6482"/>
                                </a:lnTo>
                                <a:lnTo>
                                  <a:pt x="7088" y="6482"/>
                                </a:lnTo>
                                <a:lnTo>
                                  <a:pt x="7130" y="6482"/>
                                </a:lnTo>
                                <a:lnTo>
                                  <a:pt x="7181" y="6479"/>
                                </a:lnTo>
                                <a:lnTo>
                                  <a:pt x="7195" y="6488"/>
                                </a:lnTo>
                                <a:lnTo>
                                  <a:pt x="7206" y="6539"/>
                                </a:lnTo>
                                <a:lnTo>
                                  <a:pt x="7211" y="6553"/>
                                </a:lnTo>
                                <a:lnTo>
                                  <a:pt x="7215" y="6558"/>
                                </a:lnTo>
                                <a:lnTo>
                                  <a:pt x="7220" y="6564"/>
                                </a:lnTo>
                                <a:lnTo>
                                  <a:pt x="7230" y="6564"/>
                                </a:lnTo>
                                <a:lnTo>
                                  <a:pt x="7236" y="6564"/>
                                </a:lnTo>
                                <a:lnTo>
                                  <a:pt x="7255" y="6557"/>
                                </a:lnTo>
                                <a:lnTo>
                                  <a:pt x="7260" y="6557"/>
                                </a:lnTo>
                                <a:lnTo>
                                  <a:pt x="7267" y="6558"/>
                                </a:lnTo>
                                <a:lnTo>
                                  <a:pt x="7269" y="6558"/>
                                </a:lnTo>
                                <a:lnTo>
                                  <a:pt x="7273" y="6567"/>
                                </a:lnTo>
                                <a:lnTo>
                                  <a:pt x="7280" y="6548"/>
                                </a:lnTo>
                                <a:lnTo>
                                  <a:pt x="7294" y="6527"/>
                                </a:lnTo>
                                <a:lnTo>
                                  <a:pt x="7329" y="6477"/>
                                </a:lnTo>
                                <a:lnTo>
                                  <a:pt x="7333" y="6477"/>
                                </a:lnTo>
                                <a:lnTo>
                                  <a:pt x="7338" y="6477"/>
                                </a:lnTo>
                                <a:lnTo>
                                  <a:pt x="7342" y="6477"/>
                                </a:lnTo>
                                <a:lnTo>
                                  <a:pt x="7343" y="6479"/>
                                </a:lnTo>
                                <a:lnTo>
                                  <a:pt x="7349" y="6482"/>
                                </a:lnTo>
                                <a:lnTo>
                                  <a:pt x="7349" y="6488"/>
                                </a:lnTo>
                                <a:lnTo>
                                  <a:pt x="7343" y="6490"/>
                                </a:lnTo>
                                <a:lnTo>
                                  <a:pt x="7347" y="6507"/>
                                </a:lnTo>
                                <a:lnTo>
                                  <a:pt x="7352" y="6514"/>
                                </a:lnTo>
                                <a:lnTo>
                                  <a:pt x="7387" y="6542"/>
                                </a:lnTo>
                                <a:lnTo>
                                  <a:pt x="7398" y="6548"/>
                                </a:lnTo>
                                <a:lnTo>
                                  <a:pt x="7405" y="6553"/>
                                </a:lnTo>
                                <a:lnTo>
                                  <a:pt x="7407" y="6557"/>
                                </a:lnTo>
                                <a:lnTo>
                                  <a:pt x="7407" y="6562"/>
                                </a:lnTo>
                                <a:lnTo>
                                  <a:pt x="7407" y="6564"/>
                                </a:lnTo>
                                <a:lnTo>
                                  <a:pt x="7426" y="6562"/>
                                </a:lnTo>
                                <a:lnTo>
                                  <a:pt x="7467" y="6539"/>
                                </a:lnTo>
                                <a:lnTo>
                                  <a:pt x="7486" y="6527"/>
                                </a:lnTo>
                                <a:lnTo>
                                  <a:pt x="7490" y="6521"/>
                                </a:lnTo>
                                <a:lnTo>
                                  <a:pt x="7523" y="6548"/>
                                </a:lnTo>
                                <a:lnTo>
                                  <a:pt x="7539" y="6562"/>
                                </a:lnTo>
                                <a:lnTo>
                                  <a:pt x="7544" y="6583"/>
                                </a:lnTo>
                                <a:lnTo>
                                  <a:pt x="7580" y="6601"/>
                                </a:lnTo>
                                <a:lnTo>
                                  <a:pt x="7587" y="6613"/>
                                </a:lnTo>
                                <a:lnTo>
                                  <a:pt x="7617" y="6597"/>
                                </a:lnTo>
                                <a:lnTo>
                                  <a:pt x="7618" y="6606"/>
                                </a:lnTo>
                                <a:lnTo>
                                  <a:pt x="7622" y="6608"/>
                                </a:lnTo>
                                <a:lnTo>
                                  <a:pt x="7622" y="6611"/>
                                </a:lnTo>
                                <a:lnTo>
                                  <a:pt x="7618" y="6617"/>
                                </a:lnTo>
                                <a:lnTo>
                                  <a:pt x="7618" y="6622"/>
                                </a:lnTo>
                                <a:lnTo>
                                  <a:pt x="7618" y="6625"/>
                                </a:lnTo>
                                <a:lnTo>
                                  <a:pt x="7622" y="6627"/>
                                </a:lnTo>
                                <a:lnTo>
                                  <a:pt x="7622" y="6632"/>
                                </a:lnTo>
                                <a:lnTo>
                                  <a:pt x="7627" y="6636"/>
                                </a:lnTo>
                                <a:lnTo>
                                  <a:pt x="7641" y="6608"/>
                                </a:lnTo>
                                <a:lnTo>
                                  <a:pt x="7643" y="6608"/>
                                </a:lnTo>
                                <a:lnTo>
                                  <a:pt x="7648" y="6606"/>
                                </a:lnTo>
                                <a:lnTo>
                                  <a:pt x="7656" y="6606"/>
                                </a:lnTo>
                                <a:lnTo>
                                  <a:pt x="7657" y="6588"/>
                                </a:lnTo>
                                <a:lnTo>
                                  <a:pt x="7661" y="6592"/>
                                </a:lnTo>
                                <a:lnTo>
                                  <a:pt x="7663" y="6587"/>
                                </a:lnTo>
                                <a:lnTo>
                                  <a:pt x="7663" y="6588"/>
                                </a:lnTo>
                                <a:lnTo>
                                  <a:pt x="7666" y="6587"/>
                                </a:lnTo>
                                <a:lnTo>
                                  <a:pt x="7680" y="6564"/>
                                </a:lnTo>
                                <a:lnTo>
                                  <a:pt x="7705" y="6537"/>
                                </a:lnTo>
                                <a:lnTo>
                                  <a:pt x="7710" y="6537"/>
                                </a:lnTo>
                                <a:lnTo>
                                  <a:pt x="7726" y="6527"/>
                                </a:lnTo>
                                <a:lnTo>
                                  <a:pt x="7735" y="6542"/>
                                </a:lnTo>
                                <a:lnTo>
                                  <a:pt x="7811" y="6490"/>
                                </a:lnTo>
                                <a:lnTo>
                                  <a:pt x="7834" y="6528"/>
                                </a:lnTo>
                                <a:lnTo>
                                  <a:pt x="7835" y="6534"/>
                                </a:lnTo>
                                <a:lnTo>
                                  <a:pt x="7839" y="6532"/>
                                </a:lnTo>
                                <a:lnTo>
                                  <a:pt x="7839" y="6534"/>
                                </a:lnTo>
                                <a:lnTo>
                                  <a:pt x="7843" y="6532"/>
                                </a:lnTo>
                                <a:lnTo>
                                  <a:pt x="7855" y="6521"/>
                                </a:lnTo>
                                <a:lnTo>
                                  <a:pt x="7860" y="6521"/>
                                </a:lnTo>
                                <a:lnTo>
                                  <a:pt x="7872" y="6527"/>
                                </a:lnTo>
                                <a:lnTo>
                                  <a:pt x="7887" y="6534"/>
                                </a:lnTo>
                                <a:lnTo>
                                  <a:pt x="7892" y="6521"/>
                                </a:lnTo>
                                <a:lnTo>
                                  <a:pt x="7902" y="6527"/>
                                </a:lnTo>
                                <a:lnTo>
                                  <a:pt x="7904" y="6528"/>
                                </a:lnTo>
                                <a:lnTo>
                                  <a:pt x="7913" y="6537"/>
                                </a:lnTo>
                                <a:lnTo>
                                  <a:pt x="7947" y="6551"/>
                                </a:lnTo>
                                <a:lnTo>
                                  <a:pt x="7982" y="6562"/>
                                </a:lnTo>
                                <a:lnTo>
                                  <a:pt x="8007" y="6557"/>
                                </a:lnTo>
                                <a:lnTo>
                                  <a:pt x="8031" y="6532"/>
                                </a:lnTo>
                                <a:lnTo>
                                  <a:pt x="8040" y="6521"/>
                                </a:lnTo>
                                <a:lnTo>
                                  <a:pt x="8074" y="6482"/>
                                </a:lnTo>
                                <a:lnTo>
                                  <a:pt x="8074" y="6479"/>
                                </a:lnTo>
                                <a:lnTo>
                                  <a:pt x="8068" y="6474"/>
                                </a:lnTo>
                                <a:lnTo>
                                  <a:pt x="8074" y="6463"/>
                                </a:lnTo>
                                <a:lnTo>
                                  <a:pt x="8070" y="6458"/>
                                </a:lnTo>
                                <a:lnTo>
                                  <a:pt x="8065" y="6454"/>
                                </a:lnTo>
                                <a:lnTo>
                                  <a:pt x="8075" y="6447"/>
                                </a:lnTo>
                                <a:lnTo>
                                  <a:pt x="8075" y="6444"/>
                                </a:lnTo>
                                <a:lnTo>
                                  <a:pt x="8074" y="6440"/>
                                </a:lnTo>
                                <a:lnTo>
                                  <a:pt x="8074" y="6438"/>
                                </a:lnTo>
                                <a:lnTo>
                                  <a:pt x="8074" y="6433"/>
                                </a:lnTo>
                                <a:lnTo>
                                  <a:pt x="8079" y="6433"/>
                                </a:lnTo>
                                <a:lnTo>
                                  <a:pt x="8081" y="6435"/>
                                </a:lnTo>
                                <a:lnTo>
                                  <a:pt x="8084" y="6430"/>
                                </a:lnTo>
                                <a:lnTo>
                                  <a:pt x="8095" y="6435"/>
                                </a:lnTo>
                                <a:lnTo>
                                  <a:pt x="8123" y="6452"/>
                                </a:lnTo>
                                <a:lnTo>
                                  <a:pt x="8139" y="6454"/>
                                </a:lnTo>
                                <a:lnTo>
                                  <a:pt x="8148" y="6454"/>
                                </a:lnTo>
                                <a:lnTo>
                                  <a:pt x="8149" y="6458"/>
                                </a:lnTo>
                                <a:lnTo>
                                  <a:pt x="8155" y="6458"/>
                                </a:lnTo>
                                <a:lnTo>
                                  <a:pt x="8169" y="6460"/>
                                </a:lnTo>
                                <a:lnTo>
                                  <a:pt x="8172" y="6463"/>
                                </a:lnTo>
                                <a:lnTo>
                                  <a:pt x="8179" y="6474"/>
                                </a:lnTo>
                                <a:lnTo>
                                  <a:pt x="8183" y="6474"/>
                                </a:lnTo>
                                <a:lnTo>
                                  <a:pt x="8188" y="6477"/>
                                </a:lnTo>
                                <a:lnTo>
                                  <a:pt x="8192" y="6477"/>
                                </a:lnTo>
                                <a:lnTo>
                                  <a:pt x="8194" y="6484"/>
                                </a:lnTo>
                                <a:lnTo>
                                  <a:pt x="8202" y="6484"/>
                                </a:lnTo>
                                <a:lnTo>
                                  <a:pt x="8204" y="6488"/>
                                </a:lnTo>
                                <a:lnTo>
                                  <a:pt x="8208" y="6493"/>
                                </a:lnTo>
                                <a:lnTo>
                                  <a:pt x="8213" y="6497"/>
                                </a:lnTo>
                                <a:lnTo>
                                  <a:pt x="8216" y="6498"/>
                                </a:lnTo>
                                <a:lnTo>
                                  <a:pt x="8216" y="6502"/>
                                </a:lnTo>
                                <a:lnTo>
                                  <a:pt x="8222" y="6504"/>
                                </a:lnTo>
                                <a:lnTo>
                                  <a:pt x="8224" y="6507"/>
                                </a:lnTo>
                                <a:lnTo>
                                  <a:pt x="8227" y="6509"/>
                                </a:lnTo>
                                <a:lnTo>
                                  <a:pt x="8231" y="6512"/>
                                </a:lnTo>
                                <a:lnTo>
                                  <a:pt x="8238" y="6514"/>
                                </a:lnTo>
                                <a:lnTo>
                                  <a:pt x="8246" y="6521"/>
                                </a:lnTo>
                                <a:lnTo>
                                  <a:pt x="8248" y="6527"/>
                                </a:lnTo>
                                <a:lnTo>
                                  <a:pt x="8257" y="6528"/>
                                </a:lnTo>
                                <a:lnTo>
                                  <a:pt x="8261" y="6534"/>
                                </a:lnTo>
                                <a:lnTo>
                                  <a:pt x="8262" y="6537"/>
                                </a:lnTo>
                                <a:lnTo>
                                  <a:pt x="8271" y="6537"/>
                                </a:lnTo>
                                <a:lnTo>
                                  <a:pt x="8273" y="6539"/>
                                </a:lnTo>
                                <a:lnTo>
                                  <a:pt x="8280" y="6539"/>
                                </a:lnTo>
                                <a:lnTo>
                                  <a:pt x="8287" y="6546"/>
                                </a:lnTo>
                                <a:lnTo>
                                  <a:pt x="8296" y="6557"/>
                                </a:lnTo>
                                <a:lnTo>
                                  <a:pt x="8301" y="6558"/>
                                </a:lnTo>
                                <a:lnTo>
                                  <a:pt x="8306" y="6564"/>
                                </a:lnTo>
                                <a:lnTo>
                                  <a:pt x="8310" y="6567"/>
                                </a:lnTo>
                                <a:lnTo>
                                  <a:pt x="8315" y="6571"/>
                                </a:lnTo>
                                <a:lnTo>
                                  <a:pt x="8315" y="6576"/>
                                </a:lnTo>
                                <a:lnTo>
                                  <a:pt x="8321" y="6583"/>
                                </a:lnTo>
                                <a:lnTo>
                                  <a:pt x="8329" y="6592"/>
                                </a:lnTo>
                                <a:lnTo>
                                  <a:pt x="8336" y="6595"/>
                                </a:lnTo>
                                <a:lnTo>
                                  <a:pt x="8345" y="6595"/>
                                </a:lnTo>
                                <a:lnTo>
                                  <a:pt x="8354" y="6583"/>
                                </a:lnTo>
                                <a:lnTo>
                                  <a:pt x="8356" y="6578"/>
                                </a:lnTo>
                                <a:lnTo>
                                  <a:pt x="8359" y="6576"/>
                                </a:lnTo>
                                <a:lnTo>
                                  <a:pt x="8361" y="6571"/>
                                </a:lnTo>
                                <a:lnTo>
                                  <a:pt x="8361" y="6567"/>
                                </a:lnTo>
                                <a:lnTo>
                                  <a:pt x="8359" y="6557"/>
                                </a:lnTo>
                                <a:lnTo>
                                  <a:pt x="8359" y="6546"/>
                                </a:lnTo>
                                <a:lnTo>
                                  <a:pt x="8361" y="6539"/>
                                </a:lnTo>
                                <a:lnTo>
                                  <a:pt x="8370" y="6532"/>
                                </a:lnTo>
                                <a:lnTo>
                                  <a:pt x="8375" y="6528"/>
                                </a:lnTo>
                                <a:lnTo>
                                  <a:pt x="8381" y="6528"/>
                                </a:lnTo>
                                <a:lnTo>
                                  <a:pt x="8386" y="6527"/>
                                </a:lnTo>
                                <a:lnTo>
                                  <a:pt x="8393" y="6527"/>
                                </a:lnTo>
                                <a:lnTo>
                                  <a:pt x="8398" y="6528"/>
                                </a:lnTo>
                                <a:lnTo>
                                  <a:pt x="8403" y="6537"/>
                                </a:lnTo>
                                <a:lnTo>
                                  <a:pt x="8412" y="6539"/>
                                </a:lnTo>
                                <a:lnTo>
                                  <a:pt x="8414" y="6542"/>
                                </a:lnTo>
                                <a:lnTo>
                                  <a:pt x="8423" y="6546"/>
                                </a:lnTo>
                                <a:lnTo>
                                  <a:pt x="8428" y="6542"/>
                                </a:lnTo>
                                <a:lnTo>
                                  <a:pt x="8430" y="6537"/>
                                </a:lnTo>
                                <a:lnTo>
                                  <a:pt x="8437" y="6534"/>
                                </a:lnTo>
                                <a:lnTo>
                                  <a:pt x="8439" y="6528"/>
                                </a:lnTo>
                                <a:lnTo>
                                  <a:pt x="8442" y="6521"/>
                                </a:lnTo>
                                <a:lnTo>
                                  <a:pt x="8442" y="6512"/>
                                </a:lnTo>
                                <a:lnTo>
                                  <a:pt x="8444" y="6507"/>
                                </a:lnTo>
                                <a:lnTo>
                                  <a:pt x="8448" y="6504"/>
                                </a:lnTo>
                                <a:lnTo>
                                  <a:pt x="8455" y="6502"/>
                                </a:lnTo>
                                <a:lnTo>
                                  <a:pt x="8463" y="6498"/>
                                </a:lnTo>
                                <a:lnTo>
                                  <a:pt x="8469" y="6493"/>
                                </a:lnTo>
                                <a:lnTo>
                                  <a:pt x="8469" y="6490"/>
                                </a:lnTo>
                                <a:lnTo>
                                  <a:pt x="8478" y="6488"/>
                                </a:lnTo>
                                <a:lnTo>
                                  <a:pt x="8481" y="6484"/>
                                </a:lnTo>
                                <a:lnTo>
                                  <a:pt x="8481" y="6482"/>
                                </a:lnTo>
                                <a:lnTo>
                                  <a:pt x="8483" y="6479"/>
                                </a:lnTo>
                                <a:lnTo>
                                  <a:pt x="8483" y="6477"/>
                                </a:lnTo>
                                <a:lnTo>
                                  <a:pt x="8493" y="6430"/>
                                </a:lnTo>
                                <a:lnTo>
                                  <a:pt x="8499" y="6430"/>
                                </a:lnTo>
                                <a:lnTo>
                                  <a:pt x="8499" y="6428"/>
                                </a:lnTo>
                                <a:lnTo>
                                  <a:pt x="8499" y="6424"/>
                                </a:lnTo>
                                <a:lnTo>
                                  <a:pt x="8506" y="6424"/>
                                </a:lnTo>
                                <a:lnTo>
                                  <a:pt x="8508" y="6419"/>
                                </a:lnTo>
                                <a:lnTo>
                                  <a:pt x="8511" y="6419"/>
                                </a:lnTo>
                                <a:lnTo>
                                  <a:pt x="8513" y="6415"/>
                                </a:lnTo>
                                <a:lnTo>
                                  <a:pt x="8516" y="6410"/>
                                </a:lnTo>
                                <a:lnTo>
                                  <a:pt x="8513" y="6410"/>
                                </a:lnTo>
                                <a:lnTo>
                                  <a:pt x="8511" y="6410"/>
                                </a:lnTo>
                                <a:lnTo>
                                  <a:pt x="8508" y="6408"/>
                                </a:lnTo>
                                <a:lnTo>
                                  <a:pt x="8499" y="6405"/>
                                </a:lnTo>
                                <a:lnTo>
                                  <a:pt x="8506" y="6380"/>
                                </a:lnTo>
                                <a:lnTo>
                                  <a:pt x="8502" y="6375"/>
                                </a:lnTo>
                                <a:lnTo>
                                  <a:pt x="8566" y="6380"/>
                                </a:lnTo>
                                <a:lnTo>
                                  <a:pt x="8538" y="6260"/>
                                </a:lnTo>
                                <a:lnTo>
                                  <a:pt x="8587" y="6191"/>
                                </a:lnTo>
                                <a:lnTo>
                                  <a:pt x="8601" y="6197"/>
                                </a:lnTo>
                                <a:lnTo>
                                  <a:pt x="8612" y="6197"/>
                                </a:lnTo>
                                <a:lnTo>
                                  <a:pt x="8631" y="6191"/>
                                </a:lnTo>
                                <a:lnTo>
                                  <a:pt x="8693" y="6177"/>
                                </a:lnTo>
                                <a:lnTo>
                                  <a:pt x="8769" y="6156"/>
                                </a:lnTo>
                                <a:lnTo>
                                  <a:pt x="8802" y="6197"/>
                                </a:lnTo>
                                <a:lnTo>
                                  <a:pt x="8860" y="6221"/>
                                </a:lnTo>
                                <a:lnTo>
                                  <a:pt x="8866" y="6183"/>
                                </a:lnTo>
                                <a:lnTo>
                                  <a:pt x="8904" y="6176"/>
                                </a:lnTo>
                                <a:lnTo>
                                  <a:pt x="8911" y="6206"/>
                                </a:lnTo>
                                <a:lnTo>
                                  <a:pt x="8915" y="6213"/>
                                </a:lnTo>
                                <a:lnTo>
                                  <a:pt x="8931" y="6220"/>
                                </a:lnTo>
                                <a:lnTo>
                                  <a:pt x="8950" y="6221"/>
                                </a:lnTo>
                                <a:lnTo>
                                  <a:pt x="8987" y="6225"/>
                                </a:lnTo>
                                <a:lnTo>
                                  <a:pt x="9008" y="6221"/>
                                </a:lnTo>
                                <a:lnTo>
                                  <a:pt x="9033" y="6213"/>
                                </a:lnTo>
                                <a:lnTo>
                                  <a:pt x="9049" y="6206"/>
                                </a:lnTo>
                                <a:lnTo>
                                  <a:pt x="9074" y="6255"/>
                                </a:lnTo>
                                <a:lnTo>
                                  <a:pt x="9083" y="6255"/>
                                </a:lnTo>
                                <a:lnTo>
                                  <a:pt x="9116" y="6260"/>
                                </a:lnTo>
                                <a:lnTo>
                                  <a:pt x="9127" y="6265"/>
                                </a:lnTo>
                                <a:lnTo>
                                  <a:pt x="9137" y="6236"/>
                                </a:lnTo>
                                <a:lnTo>
                                  <a:pt x="9155" y="6241"/>
                                </a:lnTo>
                                <a:lnTo>
                                  <a:pt x="9157" y="6230"/>
                                </a:lnTo>
                                <a:lnTo>
                                  <a:pt x="9160" y="6230"/>
                                </a:lnTo>
                                <a:lnTo>
                                  <a:pt x="9160" y="6232"/>
                                </a:lnTo>
                                <a:lnTo>
                                  <a:pt x="9162" y="6232"/>
                                </a:lnTo>
                                <a:lnTo>
                                  <a:pt x="9165" y="6232"/>
                                </a:lnTo>
                                <a:lnTo>
                                  <a:pt x="9169" y="6227"/>
                                </a:lnTo>
                                <a:lnTo>
                                  <a:pt x="9165" y="6221"/>
                                </a:lnTo>
                                <a:lnTo>
                                  <a:pt x="9171" y="6225"/>
                                </a:lnTo>
                                <a:lnTo>
                                  <a:pt x="9174" y="6225"/>
                                </a:lnTo>
                                <a:lnTo>
                                  <a:pt x="9174" y="6221"/>
                                </a:lnTo>
                                <a:lnTo>
                                  <a:pt x="9176" y="6216"/>
                                </a:lnTo>
                                <a:lnTo>
                                  <a:pt x="9180" y="6213"/>
                                </a:lnTo>
                                <a:lnTo>
                                  <a:pt x="9185" y="6213"/>
                                </a:lnTo>
                                <a:lnTo>
                                  <a:pt x="9190" y="6207"/>
                                </a:lnTo>
                                <a:lnTo>
                                  <a:pt x="9194" y="6207"/>
                                </a:lnTo>
                                <a:lnTo>
                                  <a:pt x="9194" y="6211"/>
                                </a:lnTo>
                                <a:lnTo>
                                  <a:pt x="9195" y="6213"/>
                                </a:lnTo>
                                <a:lnTo>
                                  <a:pt x="9195" y="6211"/>
                                </a:lnTo>
                                <a:lnTo>
                                  <a:pt x="9206" y="6172"/>
                                </a:lnTo>
                                <a:lnTo>
                                  <a:pt x="9210" y="6138"/>
                                </a:lnTo>
                                <a:lnTo>
                                  <a:pt x="9215" y="6107"/>
                                </a:lnTo>
                                <a:lnTo>
                                  <a:pt x="9229" y="6109"/>
                                </a:lnTo>
                                <a:lnTo>
                                  <a:pt x="9270" y="6098"/>
                                </a:lnTo>
                                <a:lnTo>
                                  <a:pt x="9275" y="6112"/>
                                </a:lnTo>
                                <a:lnTo>
                                  <a:pt x="9284" y="6114"/>
                                </a:lnTo>
                                <a:lnTo>
                                  <a:pt x="9287" y="6112"/>
                                </a:lnTo>
                                <a:lnTo>
                                  <a:pt x="9314" y="6114"/>
                                </a:lnTo>
                                <a:lnTo>
                                  <a:pt x="9317" y="6114"/>
                                </a:lnTo>
                                <a:lnTo>
                                  <a:pt x="9324" y="6107"/>
                                </a:lnTo>
                                <a:lnTo>
                                  <a:pt x="9328" y="6101"/>
                                </a:lnTo>
                                <a:lnTo>
                                  <a:pt x="9337" y="6098"/>
                                </a:lnTo>
                                <a:lnTo>
                                  <a:pt x="9322" y="6059"/>
                                </a:lnTo>
                                <a:lnTo>
                                  <a:pt x="9328" y="6052"/>
                                </a:lnTo>
                                <a:lnTo>
                                  <a:pt x="9331" y="6047"/>
                                </a:lnTo>
                                <a:lnTo>
                                  <a:pt x="9324" y="6029"/>
                                </a:lnTo>
                                <a:lnTo>
                                  <a:pt x="9331" y="6027"/>
                                </a:lnTo>
                                <a:lnTo>
                                  <a:pt x="9324" y="6013"/>
                                </a:lnTo>
                                <a:lnTo>
                                  <a:pt x="9352" y="6003"/>
                                </a:lnTo>
                                <a:lnTo>
                                  <a:pt x="9368" y="5980"/>
                                </a:lnTo>
                                <a:lnTo>
                                  <a:pt x="9363" y="5920"/>
                                </a:lnTo>
                                <a:lnTo>
                                  <a:pt x="9361" y="5916"/>
                                </a:lnTo>
                                <a:lnTo>
                                  <a:pt x="9377" y="5832"/>
                                </a:lnTo>
                                <a:lnTo>
                                  <a:pt x="9397" y="5835"/>
                                </a:lnTo>
                                <a:lnTo>
                                  <a:pt x="9400" y="5810"/>
                                </a:lnTo>
                                <a:lnTo>
                                  <a:pt x="9405" y="5807"/>
                                </a:lnTo>
                                <a:lnTo>
                                  <a:pt x="9411" y="5802"/>
                                </a:lnTo>
                                <a:lnTo>
                                  <a:pt x="9437" y="5810"/>
                                </a:lnTo>
                                <a:lnTo>
                                  <a:pt x="9451" y="5810"/>
                                </a:lnTo>
                                <a:lnTo>
                                  <a:pt x="9474" y="5816"/>
                                </a:lnTo>
                                <a:lnTo>
                                  <a:pt x="9504" y="5817"/>
                                </a:lnTo>
                                <a:lnTo>
                                  <a:pt x="9518" y="5826"/>
                                </a:lnTo>
                                <a:lnTo>
                                  <a:pt x="9543" y="5817"/>
                                </a:lnTo>
                                <a:lnTo>
                                  <a:pt x="9529" y="5800"/>
                                </a:lnTo>
                                <a:lnTo>
                                  <a:pt x="9531" y="5796"/>
                                </a:lnTo>
                                <a:lnTo>
                                  <a:pt x="9538" y="5787"/>
                                </a:lnTo>
                                <a:lnTo>
                                  <a:pt x="9543" y="5775"/>
                                </a:lnTo>
                                <a:lnTo>
                                  <a:pt x="9554" y="5750"/>
                                </a:lnTo>
                                <a:lnTo>
                                  <a:pt x="9569" y="5727"/>
                                </a:lnTo>
                                <a:lnTo>
                                  <a:pt x="9569" y="5703"/>
                                </a:lnTo>
                                <a:lnTo>
                                  <a:pt x="9575" y="5701"/>
                                </a:lnTo>
                                <a:lnTo>
                                  <a:pt x="9578" y="5698"/>
                                </a:lnTo>
                                <a:lnTo>
                                  <a:pt x="9550" y="5652"/>
                                </a:lnTo>
                                <a:lnTo>
                                  <a:pt x="9538" y="5632"/>
                                </a:lnTo>
                                <a:lnTo>
                                  <a:pt x="9529" y="5632"/>
                                </a:lnTo>
                                <a:lnTo>
                                  <a:pt x="9515" y="5629"/>
                                </a:lnTo>
                                <a:lnTo>
                                  <a:pt x="9499" y="5632"/>
                                </a:lnTo>
                                <a:lnTo>
                                  <a:pt x="9494" y="5615"/>
                                </a:lnTo>
                                <a:lnTo>
                                  <a:pt x="9487" y="5604"/>
                                </a:lnTo>
                                <a:lnTo>
                                  <a:pt x="9474" y="5578"/>
                                </a:lnTo>
                                <a:lnTo>
                                  <a:pt x="9469" y="5565"/>
                                </a:lnTo>
                                <a:lnTo>
                                  <a:pt x="9495" y="5475"/>
                                </a:lnTo>
                                <a:lnTo>
                                  <a:pt x="9494" y="5461"/>
                                </a:lnTo>
                                <a:lnTo>
                                  <a:pt x="9504" y="5451"/>
                                </a:lnTo>
                                <a:lnTo>
                                  <a:pt x="9520" y="5451"/>
                                </a:lnTo>
                                <a:lnTo>
                                  <a:pt x="9524" y="5442"/>
                                </a:lnTo>
                                <a:lnTo>
                                  <a:pt x="9525" y="5429"/>
                                </a:lnTo>
                                <a:lnTo>
                                  <a:pt x="9534" y="5426"/>
                                </a:lnTo>
                                <a:lnTo>
                                  <a:pt x="9548" y="5406"/>
                                </a:lnTo>
                                <a:lnTo>
                                  <a:pt x="9545" y="5396"/>
                                </a:lnTo>
                                <a:lnTo>
                                  <a:pt x="9548" y="5392"/>
                                </a:lnTo>
                                <a:lnTo>
                                  <a:pt x="9550" y="5387"/>
                                </a:lnTo>
                                <a:lnTo>
                                  <a:pt x="9564" y="5368"/>
                                </a:lnTo>
                                <a:lnTo>
                                  <a:pt x="9575" y="5346"/>
                                </a:lnTo>
                                <a:lnTo>
                                  <a:pt x="9564" y="5338"/>
                                </a:lnTo>
                                <a:lnTo>
                                  <a:pt x="9562" y="5343"/>
                                </a:lnTo>
                                <a:lnTo>
                                  <a:pt x="9550" y="5336"/>
                                </a:lnTo>
                                <a:lnTo>
                                  <a:pt x="9548" y="5338"/>
                                </a:lnTo>
                                <a:lnTo>
                                  <a:pt x="9538" y="5327"/>
                                </a:lnTo>
                                <a:lnTo>
                                  <a:pt x="9543" y="5316"/>
                                </a:lnTo>
                                <a:lnTo>
                                  <a:pt x="9548" y="5306"/>
                                </a:lnTo>
                                <a:lnTo>
                                  <a:pt x="9548" y="5297"/>
                                </a:lnTo>
                                <a:lnTo>
                                  <a:pt x="9559" y="5258"/>
                                </a:lnTo>
                                <a:lnTo>
                                  <a:pt x="9559" y="5253"/>
                                </a:lnTo>
                                <a:lnTo>
                                  <a:pt x="9578" y="5227"/>
                                </a:lnTo>
                                <a:lnTo>
                                  <a:pt x="9587" y="5214"/>
                                </a:lnTo>
                                <a:lnTo>
                                  <a:pt x="9598" y="5223"/>
                                </a:lnTo>
                                <a:lnTo>
                                  <a:pt x="9606" y="5219"/>
                                </a:lnTo>
                                <a:lnTo>
                                  <a:pt x="9619" y="5214"/>
                                </a:lnTo>
                                <a:lnTo>
                                  <a:pt x="9622" y="5218"/>
                                </a:lnTo>
                                <a:lnTo>
                                  <a:pt x="9631" y="5218"/>
                                </a:lnTo>
                                <a:lnTo>
                                  <a:pt x="9652" y="5198"/>
                                </a:lnTo>
                                <a:lnTo>
                                  <a:pt x="9677" y="5209"/>
                                </a:lnTo>
                                <a:lnTo>
                                  <a:pt x="9682" y="5223"/>
                                </a:lnTo>
                                <a:lnTo>
                                  <a:pt x="9735" y="5237"/>
                                </a:lnTo>
                                <a:lnTo>
                                  <a:pt x="9737" y="5228"/>
                                </a:lnTo>
                                <a:lnTo>
                                  <a:pt x="9744" y="5202"/>
                                </a:lnTo>
                                <a:lnTo>
                                  <a:pt x="9744" y="5195"/>
                                </a:lnTo>
                                <a:lnTo>
                                  <a:pt x="9746" y="5182"/>
                                </a:lnTo>
                                <a:lnTo>
                                  <a:pt x="9755" y="5172"/>
                                </a:lnTo>
                                <a:lnTo>
                                  <a:pt x="9776" y="5165"/>
                                </a:lnTo>
                                <a:lnTo>
                                  <a:pt x="9793" y="5158"/>
                                </a:lnTo>
                                <a:lnTo>
                                  <a:pt x="9806" y="5138"/>
                                </a:lnTo>
                                <a:lnTo>
                                  <a:pt x="9809" y="5135"/>
                                </a:lnTo>
                                <a:lnTo>
                                  <a:pt x="9815" y="5133"/>
                                </a:lnTo>
                                <a:lnTo>
                                  <a:pt x="9818" y="5114"/>
                                </a:lnTo>
                                <a:lnTo>
                                  <a:pt x="9813" y="5115"/>
                                </a:lnTo>
                                <a:lnTo>
                                  <a:pt x="9806" y="5115"/>
                                </a:lnTo>
                                <a:lnTo>
                                  <a:pt x="9800" y="5119"/>
                                </a:lnTo>
                                <a:lnTo>
                                  <a:pt x="9793" y="5115"/>
                                </a:lnTo>
                                <a:lnTo>
                                  <a:pt x="9790" y="5110"/>
                                </a:lnTo>
                                <a:lnTo>
                                  <a:pt x="9785" y="5108"/>
                                </a:lnTo>
                                <a:lnTo>
                                  <a:pt x="9785" y="5105"/>
                                </a:lnTo>
                                <a:lnTo>
                                  <a:pt x="9776" y="5091"/>
                                </a:lnTo>
                                <a:lnTo>
                                  <a:pt x="9771" y="5085"/>
                                </a:lnTo>
                                <a:lnTo>
                                  <a:pt x="9769" y="5080"/>
                                </a:lnTo>
                                <a:lnTo>
                                  <a:pt x="9771" y="5075"/>
                                </a:lnTo>
                                <a:lnTo>
                                  <a:pt x="9765" y="5066"/>
                                </a:lnTo>
                                <a:lnTo>
                                  <a:pt x="9765" y="5061"/>
                                </a:lnTo>
                                <a:lnTo>
                                  <a:pt x="9762" y="5059"/>
                                </a:lnTo>
                                <a:lnTo>
                                  <a:pt x="9769" y="5048"/>
                                </a:lnTo>
                                <a:lnTo>
                                  <a:pt x="9769" y="5045"/>
                                </a:lnTo>
                                <a:lnTo>
                                  <a:pt x="9776" y="5040"/>
                                </a:lnTo>
                                <a:lnTo>
                                  <a:pt x="9806" y="5059"/>
                                </a:lnTo>
                                <a:lnTo>
                                  <a:pt x="9839" y="5040"/>
                                </a:lnTo>
                                <a:lnTo>
                                  <a:pt x="9845" y="5036"/>
                                </a:lnTo>
                                <a:lnTo>
                                  <a:pt x="9848" y="5041"/>
                                </a:lnTo>
                                <a:lnTo>
                                  <a:pt x="9853" y="5041"/>
                                </a:lnTo>
                                <a:lnTo>
                                  <a:pt x="9857" y="5045"/>
                                </a:lnTo>
                                <a:lnTo>
                                  <a:pt x="9859" y="5045"/>
                                </a:lnTo>
                                <a:lnTo>
                                  <a:pt x="9859" y="5048"/>
                                </a:lnTo>
                                <a:lnTo>
                                  <a:pt x="9864" y="5048"/>
                                </a:lnTo>
                                <a:lnTo>
                                  <a:pt x="9868" y="5048"/>
                                </a:lnTo>
                                <a:lnTo>
                                  <a:pt x="9875" y="5059"/>
                                </a:lnTo>
                                <a:lnTo>
                                  <a:pt x="9878" y="5061"/>
                                </a:lnTo>
                                <a:lnTo>
                                  <a:pt x="9882" y="5064"/>
                                </a:lnTo>
                                <a:lnTo>
                                  <a:pt x="9882" y="5061"/>
                                </a:lnTo>
                                <a:lnTo>
                                  <a:pt x="9883" y="5059"/>
                                </a:lnTo>
                                <a:lnTo>
                                  <a:pt x="9887" y="5059"/>
                                </a:lnTo>
                                <a:lnTo>
                                  <a:pt x="9889" y="5059"/>
                                </a:lnTo>
                                <a:lnTo>
                                  <a:pt x="9892" y="5040"/>
                                </a:lnTo>
                                <a:lnTo>
                                  <a:pt x="9898" y="5036"/>
                                </a:lnTo>
                                <a:lnTo>
                                  <a:pt x="9899" y="5031"/>
                                </a:lnTo>
                                <a:lnTo>
                                  <a:pt x="9906" y="5031"/>
                                </a:lnTo>
                                <a:lnTo>
                                  <a:pt x="9908" y="5029"/>
                                </a:lnTo>
                                <a:lnTo>
                                  <a:pt x="9908" y="5024"/>
                                </a:lnTo>
                                <a:lnTo>
                                  <a:pt x="9912" y="5020"/>
                                </a:lnTo>
                                <a:lnTo>
                                  <a:pt x="9908" y="5011"/>
                                </a:lnTo>
                                <a:lnTo>
                                  <a:pt x="9917" y="5004"/>
                                </a:lnTo>
                                <a:lnTo>
                                  <a:pt x="9917" y="5001"/>
                                </a:lnTo>
                                <a:lnTo>
                                  <a:pt x="9917" y="4995"/>
                                </a:lnTo>
                                <a:lnTo>
                                  <a:pt x="9913" y="4992"/>
                                </a:lnTo>
                                <a:lnTo>
                                  <a:pt x="9922" y="4990"/>
                                </a:lnTo>
                                <a:lnTo>
                                  <a:pt x="9926" y="4987"/>
                                </a:lnTo>
                                <a:lnTo>
                                  <a:pt x="9931" y="4987"/>
                                </a:lnTo>
                                <a:lnTo>
                                  <a:pt x="9938" y="4980"/>
                                </a:lnTo>
                                <a:lnTo>
                                  <a:pt x="9947" y="4967"/>
                                </a:lnTo>
                                <a:lnTo>
                                  <a:pt x="9950" y="4957"/>
                                </a:lnTo>
                                <a:lnTo>
                                  <a:pt x="9950" y="4950"/>
                                </a:lnTo>
                                <a:lnTo>
                                  <a:pt x="9943" y="4932"/>
                                </a:lnTo>
                                <a:lnTo>
                                  <a:pt x="9943" y="4925"/>
                                </a:lnTo>
                                <a:lnTo>
                                  <a:pt x="9942" y="4918"/>
                                </a:lnTo>
                                <a:lnTo>
                                  <a:pt x="9913" y="4902"/>
                                </a:lnTo>
                                <a:lnTo>
                                  <a:pt x="9878" y="4872"/>
                                </a:lnTo>
                                <a:lnTo>
                                  <a:pt x="9862" y="4868"/>
                                </a:lnTo>
                                <a:lnTo>
                                  <a:pt x="9864" y="4863"/>
                                </a:lnTo>
                                <a:lnTo>
                                  <a:pt x="9859" y="4853"/>
                                </a:lnTo>
                                <a:lnTo>
                                  <a:pt x="9862" y="4853"/>
                                </a:lnTo>
                                <a:lnTo>
                                  <a:pt x="9869" y="4823"/>
                                </a:lnTo>
                                <a:lnTo>
                                  <a:pt x="9878" y="4826"/>
                                </a:lnTo>
                                <a:lnTo>
                                  <a:pt x="9903" y="4803"/>
                                </a:lnTo>
                                <a:lnTo>
                                  <a:pt x="9906" y="4801"/>
                                </a:lnTo>
                                <a:lnTo>
                                  <a:pt x="9906" y="4798"/>
                                </a:lnTo>
                                <a:lnTo>
                                  <a:pt x="9908" y="4784"/>
                                </a:lnTo>
                                <a:lnTo>
                                  <a:pt x="9917" y="4773"/>
                                </a:lnTo>
                                <a:lnTo>
                                  <a:pt x="9913" y="4768"/>
                                </a:lnTo>
                                <a:lnTo>
                                  <a:pt x="9922" y="4757"/>
                                </a:lnTo>
                                <a:lnTo>
                                  <a:pt x="9919" y="4752"/>
                                </a:lnTo>
                                <a:lnTo>
                                  <a:pt x="9922" y="4745"/>
                                </a:lnTo>
                                <a:lnTo>
                                  <a:pt x="9922" y="4743"/>
                                </a:lnTo>
                                <a:lnTo>
                                  <a:pt x="9927" y="4734"/>
                                </a:lnTo>
                                <a:lnTo>
                                  <a:pt x="9927" y="4727"/>
                                </a:lnTo>
                                <a:lnTo>
                                  <a:pt x="9926" y="4724"/>
                                </a:lnTo>
                                <a:lnTo>
                                  <a:pt x="9927" y="4720"/>
                                </a:lnTo>
                                <a:lnTo>
                                  <a:pt x="9927" y="4715"/>
                                </a:lnTo>
                                <a:lnTo>
                                  <a:pt x="9926" y="4710"/>
                                </a:lnTo>
                                <a:lnTo>
                                  <a:pt x="9926" y="4703"/>
                                </a:lnTo>
                                <a:lnTo>
                                  <a:pt x="9919" y="4703"/>
                                </a:lnTo>
                                <a:lnTo>
                                  <a:pt x="9919" y="4694"/>
                                </a:lnTo>
                                <a:lnTo>
                                  <a:pt x="9922" y="4683"/>
                                </a:lnTo>
                                <a:lnTo>
                                  <a:pt x="9919" y="4678"/>
                                </a:lnTo>
                                <a:lnTo>
                                  <a:pt x="9922" y="4669"/>
                                </a:lnTo>
                                <a:lnTo>
                                  <a:pt x="9919" y="4660"/>
                                </a:lnTo>
                                <a:lnTo>
                                  <a:pt x="9922" y="4659"/>
                                </a:lnTo>
                                <a:lnTo>
                                  <a:pt x="9926" y="4655"/>
                                </a:lnTo>
                                <a:lnTo>
                                  <a:pt x="9926" y="4653"/>
                                </a:lnTo>
                                <a:lnTo>
                                  <a:pt x="9931" y="4650"/>
                                </a:lnTo>
                                <a:lnTo>
                                  <a:pt x="9936" y="4650"/>
                                </a:lnTo>
                                <a:lnTo>
                                  <a:pt x="9942" y="4653"/>
                                </a:lnTo>
                                <a:lnTo>
                                  <a:pt x="9947" y="4650"/>
                                </a:lnTo>
                                <a:lnTo>
                                  <a:pt x="9952" y="4639"/>
                                </a:lnTo>
                                <a:lnTo>
                                  <a:pt x="9952" y="4629"/>
                                </a:lnTo>
                                <a:lnTo>
                                  <a:pt x="9963" y="4629"/>
                                </a:lnTo>
                                <a:lnTo>
                                  <a:pt x="9966" y="4625"/>
                                </a:lnTo>
                                <a:lnTo>
                                  <a:pt x="9972" y="4625"/>
                                </a:lnTo>
                                <a:lnTo>
                                  <a:pt x="9980" y="4620"/>
                                </a:lnTo>
                                <a:lnTo>
                                  <a:pt x="9987" y="4611"/>
                                </a:lnTo>
                                <a:lnTo>
                                  <a:pt x="9995" y="4609"/>
                                </a:lnTo>
                                <a:lnTo>
                                  <a:pt x="10010" y="4609"/>
                                </a:lnTo>
                                <a:lnTo>
                                  <a:pt x="10010" y="4606"/>
                                </a:lnTo>
                                <a:lnTo>
                                  <a:pt x="10021" y="4600"/>
                                </a:lnTo>
                                <a:lnTo>
                                  <a:pt x="10030" y="4600"/>
                                </a:lnTo>
                                <a:lnTo>
                                  <a:pt x="10032" y="4599"/>
                                </a:lnTo>
                                <a:lnTo>
                                  <a:pt x="10037" y="4592"/>
                                </a:lnTo>
                                <a:lnTo>
                                  <a:pt x="10044" y="4592"/>
                                </a:lnTo>
                                <a:lnTo>
                                  <a:pt x="10056" y="4590"/>
                                </a:lnTo>
                                <a:lnTo>
                                  <a:pt x="10060" y="4590"/>
                                </a:lnTo>
                                <a:lnTo>
                                  <a:pt x="10060" y="4584"/>
                                </a:lnTo>
                                <a:lnTo>
                                  <a:pt x="10060" y="4579"/>
                                </a:lnTo>
                                <a:lnTo>
                                  <a:pt x="10069" y="4576"/>
                                </a:lnTo>
                                <a:lnTo>
                                  <a:pt x="10069" y="4574"/>
                                </a:lnTo>
                                <a:lnTo>
                                  <a:pt x="10070" y="4567"/>
                                </a:lnTo>
                                <a:lnTo>
                                  <a:pt x="10065" y="4540"/>
                                </a:lnTo>
                                <a:lnTo>
                                  <a:pt x="10070" y="4524"/>
                                </a:lnTo>
                                <a:lnTo>
                                  <a:pt x="10074" y="4521"/>
                                </a:lnTo>
                                <a:lnTo>
                                  <a:pt x="10090" y="4521"/>
                                </a:lnTo>
                                <a:lnTo>
                                  <a:pt x="10084" y="4505"/>
                                </a:lnTo>
                                <a:lnTo>
                                  <a:pt x="10081" y="4496"/>
                                </a:lnTo>
                                <a:lnTo>
                                  <a:pt x="10076" y="4480"/>
                                </a:lnTo>
                                <a:lnTo>
                                  <a:pt x="10074" y="4475"/>
                                </a:lnTo>
                                <a:lnTo>
                                  <a:pt x="10065" y="4475"/>
                                </a:lnTo>
                                <a:lnTo>
                                  <a:pt x="10063" y="4472"/>
                                </a:lnTo>
                                <a:lnTo>
                                  <a:pt x="10063" y="4468"/>
                                </a:lnTo>
                                <a:lnTo>
                                  <a:pt x="10063" y="4461"/>
                                </a:lnTo>
                                <a:lnTo>
                                  <a:pt x="10060" y="4461"/>
                                </a:lnTo>
                                <a:lnTo>
                                  <a:pt x="10060" y="4442"/>
                                </a:lnTo>
                                <a:lnTo>
                                  <a:pt x="10054" y="4436"/>
                                </a:lnTo>
                                <a:lnTo>
                                  <a:pt x="10056" y="4412"/>
                                </a:lnTo>
                                <a:lnTo>
                                  <a:pt x="10065" y="4401"/>
                                </a:lnTo>
                                <a:lnTo>
                                  <a:pt x="10070" y="4397"/>
                                </a:lnTo>
                                <a:lnTo>
                                  <a:pt x="10129" y="4394"/>
                                </a:lnTo>
                                <a:lnTo>
                                  <a:pt x="10134" y="4378"/>
                                </a:lnTo>
                                <a:lnTo>
                                  <a:pt x="10148" y="4367"/>
                                </a:lnTo>
                                <a:lnTo>
                                  <a:pt x="10150" y="4364"/>
                                </a:lnTo>
                                <a:lnTo>
                                  <a:pt x="10150" y="4362"/>
                                </a:lnTo>
                                <a:lnTo>
                                  <a:pt x="10150" y="4353"/>
                                </a:lnTo>
                                <a:lnTo>
                                  <a:pt x="10159" y="4348"/>
                                </a:lnTo>
                                <a:lnTo>
                                  <a:pt x="10159" y="4343"/>
                                </a:lnTo>
                                <a:lnTo>
                                  <a:pt x="10162" y="4343"/>
                                </a:lnTo>
                                <a:lnTo>
                                  <a:pt x="10164" y="4334"/>
                                </a:lnTo>
                                <a:lnTo>
                                  <a:pt x="10164" y="4332"/>
                                </a:lnTo>
                                <a:lnTo>
                                  <a:pt x="10167" y="4332"/>
                                </a:lnTo>
                                <a:lnTo>
                                  <a:pt x="10173" y="4334"/>
                                </a:lnTo>
                                <a:lnTo>
                                  <a:pt x="10192" y="4338"/>
                                </a:lnTo>
                                <a:lnTo>
                                  <a:pt x="10194" y="4323"/>
                                </a:lnTo>
                                <a:lnTo>
                                  <a:pt x="10201" y="4318"/>
                                </a:lnTo>
                                <a:lnTo>
                                  <a:pt x="10206" y="4308"/>
                                </a:lnTo>
                                <a:lnTo>
                                  <a:pt x="10206" y="4302"/>
                                </a:lnTo>
                                <a:lnTo>
                                  <a:pt x="10194" y="4295"/>
                                </a:lnTo>
                                <a:lnTo>
                                  <a:pt x="10182" y="4293"/>
                                </a:lnTo>
                                <a:lnTo>
                                  <a:pt x="10182" y="4288"/>
                                </a:lnTo>
                                <a:lnTo>
                                  <a:pt x="10183" y="4278"/>
                                </a:lnTo>
                                <a:lnTo>
                                  <a:pt x="10183" y="4270"/>
                                </a:lnTo>
                                <a:lnTo>
                                  <a:pt x="10183" y="4265"/>
                                </a:lnTo>
                                <a:lnTo>
                                  <a:pt x="10189" y="4263"/>
                                </a:lnTo>
                                <a:lnTo>
                                  <a:pt x="10189" y="4258"/>
                                </a:lnTo>
                                <a:lnTo>
                                  <a:pt x="10194" y="4253"/>
                                </a:lnTo>
                                <a:lnTo>
                                  <a:pt x="10197" y="4244"/>
                                </a:lnTo>
                                <a:lnTo>
                                  <a:pt x="10192" y="4233"/>
                                </a:lnTo>
                                <a:lnTo>
                                  <a:pt x="10197" y="4219"/>
                                </a:lnTo>
                                <a:lnTo>
                                  <a:pt x="10206" y="4216"/>
                                </a:lnTo>
                                <a:lnTo>
                                  <a:pt x="10208" y="4214"/>
                                </a:lnTo>
                                <a:lnTo>
                                  <a:pt x="10213" y="4214"/>
                                </a:lnTo>
                                <a:lnTo>
                                  <a:pt x="10217" y="4209"/>
                                </a:lnTo>
                                <a:lnTo>
                                  <a:pt x="10213" y="4205"/>
                                </a:lnTo>
                                <a:lnTo>
                                  <a:pt x="10203" y="4203"/>
                                </a:lnTo>
                                <a:lnTo>
                                  <a:pt x="10201" y="4196"/>
                                </a:lnTo>
                                <a:lnTo>
                                  <a:pt x="10194" y="4181"/>
                                </a:lnTo>
                                <a:lnTo>
                                  <a:pt x="10194" y="4165"/>
                                </a:lnTo>
                                <a:lnTo>
                                  <a:pt x="10164" y="4161"/>
                                </a:lnTo>
                                <a:lnTo>
                                  <a:pt x="10162" y="4159"/>
                                </a:lnTo>
                                <a:lnTo>
                                  <a:pt x="10159" y="4156"/>
                                </a:lnTo>
                                <a:lnTo>
                                  <a:pt x="10148" y="4131"/>
                                </a:lnTo>
                                <a:lnTo>
                                  <a:pt x="10144" y="4131"/>
                                </a:lnTo>
                                <a:lnTo>
                                  <a:pt x="10143" y="4126"/>
                                </a:lnTo>
                                <a:lnTo>
                                  <a:pt x="10139" y="4112"/>
                                </a:lnTo>
                                <a:lnTo>
                                  <a:pt x="10139" y="4106"/>
                                </a:lnTo>
                                <a:lnTo>
                                  <a:pt x="10143" y="4106"/>
                                </a:lnTo>
                                <a:lnTo>
                                  <a:pt x="10157" y="4106"/>
                                </a:lnTo>
                                <a:lnTo>
                                  <a:pt x="10159" y="4105"/>
                                </a:lnTo>
                                <a:lnTo>
                                  <a:pt x="10164" y="4105"/>
                                </a:lnTo>
                                <a:lnTo>
                                  <a:pt x="10167" y="4099"/>
                                </a:lnTo>
                                <a:lnTo>
                                  <a:pt x="10173" y="4096"/>
                                </a:lnTo>
                                <a:lnTo>
                                  <a:pt x="10174" y="4096"/>
                                </a:lnTo>
                                <a:lnTo>
                                  <a:pt x="10178" y="4096"/>
                                </a:lnTo>
                                <a:lnTo>
                                  <a:pt x="10183" y="4096"/>
                                </a:lnTo>
                                <a:lnTo>
                                  <a:pt x="10187" y="4092"/>
                                </a:lnTo>
                                <a:lnTo>
                                  <a:pt x="10189" y="4096"/>
                                </a:lnTo>
                                <a:lnTo>
                                  <a:pt x="10192" y="4092"/>
                                </a:lnTo>
                                <a:lnTo>
                                  <a:pt x="10197" y="4092"/>
                                </a:lnTo>
                                <a:lnTo>
                                  <a:pt x="10201" y="4091"/>
                                </a:lnTo>
                                <a:lnTo>
                                  <a:pt x="10201" y="4076"/>
                                </a:lnTo>
                                <a:lnTo>
                                  <a:pt x="10203" y="4075"/>
                                </a:lnTo>
                                <a:lnTo>
                                  <a:pt x="10211" y="4071"/>
                                </a:lnTo>
                                <a:lnTo>
                                  <a:pt x="10211" y="4066"/>
                                </a:lnTo>
                                <a:lnTo>
                                  <a:pt x="10226" y="4057"/>
                                </a:lnTo>
                                <a:lnTo>
                                  <a:pt x="10222" y="4052"/>
                                </a:lnTo>
                                <a:lnTo>
                                  <a:pt x="10238" y="4043"/>
                                </a:lnTo>
                                <a:lnTo>
                                  <a:pt x="10233" y="4031"/>
                                </a:lnTo>
                                <a:lnTo>
                                  <a:pt x="10241" y="4025"/>
                                </a:lnTo>
                                <a:lnTo>
                                  <a:pt x="10238" y="4022"/>
                                </a:lnTo>
                                <a:lnTo>
                                  <a:pt x="10241" y="4018"/>
                                </a:lnTo>
                                <a:lnTo>
                                  <a:pt x="10243" y="4022"/>
                                </a:lnTo>
                                <a:lnTo>
                                  <a:pt x="10261" y="4011"/>
                                </a:lnTo>
                                <a:lnTo>
                                  <a:pt x="10256" y="4001"/>
                                </a:lnTo>
                                <a:lnTo>
                                  <a:pt x="10252" y="3997"/>
                                </a:lnTo>
                                <a:lnTo>
                                  <a:pt x="10252" y="3992"/>
                                </a:lnTo>
                                <a:lnTo>
                                  <a:pt x="10261" y="3976"/>
                                </a:lnTo>
                                <a:lnTo>
                                  <a:pt x="10261" y="3972"/>
                                </a:lnTo>
                                <a:lnTo>
                                  <a:pt x="10266" y="3967"/>
                                </a:lnTo>
                                <a:lnTo>
                                  <a:pt x="10266" y="3964"/>
                                </a:lnTo>
                                <a:lnTo>
                                  <a:pt x="10271" y="3962"/>
                                </a:lnTo>
                                <a:lnTo>
                                  <a:pt x="10275" y="3948"/>
                                </a:lnTo>
                                <a:lnTo>
                                  <a:pt x="10321" y="3928"/>
                                </a:lnTo>
                                <a:lnTo>
                                  <a:pt x="10326" y="3928"/>
                                </a:lnTo>
                                <a:lnTo>
                                  <a:pt x="10346" y="3919"/>
                                </a:lnTo>
                                <a:lnTo>
                                  <a:pt x="10354" y="3919"/>
                                </a:lnTo>
                                <a:lnTo>
                                  <a:pt x="10356" y="3918"/>
                                </a:lnTo>
                                <a:lnTo>
                                  <a:pt x="10360" y="3918"/>
                                </a:lnTo>
                                <a:lnTo>
                                  <a:pt x="10393" y="3923"/>
                                </a:lnTo>
                                <a:lnTo>
                                  <a:pt x="10395" y="3923"/>
                                </a:lnTo>
                                <a:lnTo>
                                  <a:pt x="10395" y="3919"/>
                                </a:lnTo>
                                <a:lnTo>
                                  <a:pt x="10393" y="3918"/>
                                </a:lnTo>
                                <a:lnTo>
                                  <a:pt x="10393" y="3914"/>
                                </a:lnTo>
                                <a:lnTo>
                                  <a:pt x="10395" y="3909"/>
                                </a:lnTo>
                                <a:lnTo>
                                  <a:pt x="10390" y="3907"/>
                                </a:lnTo>
                                <a:lnTo>
                                  <a:pt x="10393" y="3898"/>
                                </a:lnTo>
                                <a:lnTo>
                                  <a:pt x="10388" y="3895"/>
                                </a:lnTo>
                                <a:lnTo>
                                  <a:pt x="10393" y="3888"/>
                                </a:lnTo>
                                <a:lnTo>
                                  <a:pt x="10393" y="3879"/>
                                </a:lnTo>
                                <a:lnTo>
                                  <a:pt x="10393" y="3874"/>
                                </a:lnTo>
                                <a:lnTo>
                                  <a:pt x="10395" y="3870"/>
                                </a:lnTo>
                                <a:lnTo>
                                  <a:pt x="10398" y="3865"/>
                                </a:lnTo>
                                <a:lnTo>
                                  <a:pt x="10400" y="3865"/>
                                </a:lnTo>
                                <a:lnTo>
                                  <a:pt x="10404" y="3865"/>
                                </a:lnTo>
                                <a:lnTo>
                                  <a:pt x="10407" y="3858"/>
                                </a:lnTo>
                                <a:lnTo>
                                  <a:pt x="10409" y="3849"/>
                                </a:lnTo>
                                <a:lnTo>
                                  <a:pt x="10413" y="3844"/>
                                </a:lnTo>
                                <a:lnTo>
                                  <a:pt x="10407" y="3840"/>
                                </a:lnTo>
                                <a:lnTo>
                                  <a:pt x="10413" y="3821"/>
                                </a:lnTo>
                                <a:lnTo>
                                  <a:pt x="10425" y="3764"/>
                                </a:lnTo>
                                <a:lnTo>
                                  <a:pt x="10434" y="3745"/>
                                </a:lnTo>
                                <a:lnTo>
                                  <a:pt x="10439" y="3745"/>
                                </a:lnTo>
                                <a:lnTo>
                                  <a:pt x="10443" y="3741"/>
                                </a:lnTo>
                                <a:lnTo>
                                  <a:pt x="10448" y="3741"/>
                                </a:lnTo>
                                <a:lnTo>
                                  <a:pt x="10450" y="3741"/>
                                </a:lnTo>
                                <a:lnTo>
                                  <a:pt x="10457" y="3740"/>
                                </a:lnTo>
                                <a:lnTo>
                                  <a:pt x="10458" y="3729"/>
                                </a:lnTo>
                                <a:lnTo>
                                  <a:pt x="10467" y="3731"/>
                                </a:lnTo>
                                <a:lnTo>
                                  <a:pt x="10473" y="3731"/>
                                </a:lnTo>
                                <a:lnTo>
                                  <a:pt x="10488" y="3711"/>
                                </a:lnTo>
                                <a:lnTo>
                                  <a:pt x="10497" y="3710"/>
                                </a:lnTo>
                                <a:lnTo>
                                  <a:pt x="10506" y="3704"/>
                                </a:lnTo>
                                <a:lnTo>
                                  <a:pt x="10508" y="3704"/>
                                </a:lnTo>
                                <a:lnTo>
                                  <a:pt x="10508" y="3660"/>
                                </a:lnTo>
                                <a:lnTo>
                                  <a:pt x="10508" y="3648"/>
                                </a:lnTo>
                                <a:lnTo>
                                  <a:pt x="10508" y="3641"/>
                                </a:lnTo>
                                <a:lnTo>
                                  <a:pt x="10506" y="3616"/>
                                </a:lnTo>
                                <a:lnTo>
                                  <a:pt x="10497" y="3616"/>
                                </a:lnTo>
                                <a:lnTo>
                                  <a:pt x="10494" y="3613"/>
                                </a:lnTo>
                                <a:lnTo>
                                  <a:pt x="10492" y="3613"/>
                                </a:lnTo>
                                <a:lnTo>
                                  <a:pt x="10487" y="3611"/>
                                </a:lnTo>
                                <a:lnTo>
                                  <a:pt x="10483" y="3607"/>
                                </a:lnTo>
                                <a:lnTo>
                                  <a:pt x="10487" y="3588"/>
                                </a:lnTo>
                                <a:lnTo>
                                  <a:pt x="10492" y="3567"/>
                                </a:lnTo>
                                <a:lnTo>
                                  <a:pt x="10501" y="3553"/>
                                </a:lnTo>
                                <a:lnTo>
                                  <a:pt x="10503" y="3551"/>
                                </a:lnTo>
                                <a:lnTo>
                                  <a:pt x="10501" y="3547"/>
                                </a:lnTo>
                                <a:lnTo>
                                  <a:pt x="10503" y="3544"/>
                                </a:lnTo>
                                <a:lnTo>
                                  <a:pt x="10506" y="3538"/>
                                </a:lnTo>
                                <a:lnTo>
                                  <a:pt x="10511" y="3533"/>
                                </a:lnTo>
                                <a:lnTo>
                                  <a:pt x="10511" y="3528"/>
                                </a:lnTo>
                                <a:lnTo>
                                  <a:pt x="10513" y="3517"/>
                                </a:lnTo>
                                <a:lnTo>
                                  <a:pt x="10517" y="3512"/>
                                </a:lnTo>
                                <a:lnTo>
                                  <a:pt x="10525" y="3498"/>
                                </a:lnTo>
                                <a:lnTo>
                                  <a:pt x="10531" y="3498"/>
                                </a:lnTo>
                                <a:lnTo>
                                  <a:pt x="10533" y="3494"/>
                                </a:lnTo>
                                <a:lnTo>
                                  <a:pt x="10538" y="3494"/>
                                </a:lnTo>
                                <a:lnTo>
                                  <a:pt x="10541" y="3489"/>
                                </a:lnTo>
                                <a:lnTo>
                                  <a:pt x="10550" y="3482"/>
                                </a:lnTo>
                                <a:lnTo>
                                  <a:pt x="10552" y="3477"/>
                                </a:lnTo>
                                <a:lnTo>
                                  <a:pt x="10550" y="3468"/>
                                </a:lnTo>
                                <a:lnTo>
                                  <a:pt x="10552" y="3459"/>
                                </a:lnTo>
                                <a:lnTo>
                                  <a:pt x="10550" y="3457"/>
                                </a:lnTo>
                                <a:lnTo>
                                  <a:pt x="10541" y="3452"/>
                                </a:lnTo>
                                <a:lnTo>
                                  <a:pt x="10536" y="3443"/>
                                </a:lnTo>
                                <a:lnTo>
                                  <a:pt x="10533" y="3440"/>
                                </a:lnTo>
                                <a:lnTo>
                                  <a:pt x="10536" y="3434"/>
                                </a:lnTo>
                                <a:lnTo>
                                  <a:pt x="10541" y="3433"/>
                                </a:lnTo>
                                <a:lnTo>
                                  <a:pt x="10547" y="3429"/>
                                </a:lnTo>
                                <a:lnTo>
                                  <a:pt x="10550" y="3429"/>
                                </a:lnTo>
                                <a:lnTo>
                                  <a:pt x="10547" y="3424"/>
                                </a:lnTo>
                                <a:lnTo>
                                  <a:pt x="10547" y="3419"/>
                                </a:lnTo>
                                <a:lnTo>
                                  <a:pt x="10552" y="3415"/>
                                </a:lnTo>
                                <a:lnTo>
                                  <a:pt x="10561" y="3383"/>
                                </a:lnTo>
                                <a:lnTo>
                                  <a:pt x="10563" y="3360"/>
                                </a:lnTo>
                                <a:lnTo>
                                  <a:pt x="10563" y="3359"/>
                                </a:lnTo>
                                <a:lnTo>
                                  <a:pt x="10571" y="3353"/>
                                </a:lnTo>
                                <a:lnTo>
                                  <a:pt x="10575" y="3344"/>
                                </a:lnTo>
                                <a:lnTo>
                                  <a:pt x="10580" y="3341"/>
                                </a:lnTo>
                                <a:lnTo>
                                  <a:pt x="10582" y="3330"/>
                                </a:lnTo>
                                <a:lnTo>
                                  <a:pt x="10585" y="3321"/>
                                </a:lnTo>
                                <a:lnTo>
                                  <a:pt x="10587" y="3320"/>
                                </a:lnTo>
                                <a:lnTo>
                                  <a:pt x="10594" y="3311"/>
                                </a:lnTo>
                                <a:lnTo>
                                  <a:pt x="10600" y="3304"/>
                                </a:lnTo>
                                <a:lnTo>
                                  <a:pt x="10601" y="3297"/>
                                </a:lnTo>
                                <a:lnTo>
                                  <a:pt x="10607" y="3286"/>
                                </a:lnTo>
                                <a:lnTo>
                                  <a:pt x="10610" y="3281"/>
                                </a:lnTo>
                                <a:lnTo>
                                  <a:pt x="10610" y="3265"/>
                                </a:lnTo>
                                <a:lnTo>
                                  <a:pt x="10614" y="3256"/>
                                </a:lnTo>
                                <a:lnTo>
                                  <a:pt x="10621" y="3247"/>
                                </a:lnTo>
                                <a:lnTo>
                                  <a:pt x="10630" y="3237"/>
                                </a:lnTo>
                                <a:lnTo>
                                  <a:pt x="10635" y="3221"/>
                                </a:lnTo>
                                <a:lnTo>
                                  <a:pt x="10638" y="3217"/>
                                </a:lnTo>
                                <a:lnTo>
                                  <a:pt x="10638" y="3212"/>
                                </a:lnTo>
                                <a:lnTo>
                                  <a:pt x="10635" y="3207"/>
                                </a:lnTo>
                                <a:lnTo>
                                  <a:pt x="10635" y="3202"/>
                                </a:lnTo>
                                <a:lnTo>
                                  <a:pt x="10649" y="3196"/>
                                </a:lnTo>
                                <a:lnTo>
                                  <a:pt x="10656" y="3196"/>
                                </a:lnTo>
                                <a:lnTo>
                                  <a:pt x="10660" y="3198"/>
                                </a:lnTo>
                                <a:lnTo>
                                  <a:pt x="10660" y="3196"/>
                                </a:lnTo>
                                <a:lnTo>
                                  <a:pt x="10668" y="3193"/>
                                </a:lnTo>
                                <a:lnTo>
                                  <a:pt x="10675" y="3182"/>
                                </a:lnTo>
                                <a:lnTo>
                                  <a:pt x="10675" y="3180"/>
                                </a:lnTo>
                                <a:lnTo>
                                  <a:pt x="10700" y="3182"/>
                                </a:lnTo>
                                <a:lnTo>
                                  <a:pt x="10700" y="3186"/>
                                </a:lnTo>
                                <a:lnTo>
                                  <a:pt x="10707" y="3186"/>
                                </a:lnTo>
                                <a:lnTo>
                                  <a:pt x="10714" y="3182"/>
                                </a:lnTo>
                                <a:lnTo>
                                  <a:pt x="10714" y="3182"/>
                                </a:lnTo>
                                <a:lnTo>
                                  <a:pt x="10716" y="3182"/>
                                </a:lnTo>
                                <a:lnTo>
                                  <a:pt x="10720" y="3180"/>
                                </a:lnTo>
                                <a:lnTo>
                                  <a:pt x="10723" y="3177"/>
                                </a:lnTo>
                                <a:lnTo>
                                  <a:pt x="10725" y="3180"/>
                                </a:lnTo>
                                <a:lnTo>
                                  <a:pt x="10728" y="3177"/>
                                </a:lnTo>
                                <a:lnTo>
                                  <a:pt x="10737" y="3177"/>
                                </a:lnTo>
                                <a:lnTo>
                                  <a:pt x="10739" y="3180"/>
                                </a:lnTo>
                                <a:lnTo>
                                  <a:pt x="10739" y="3186"/>
                                </a:lnTo>
                                <a:lnTo>
                                  <a:pt x="10744" y="3187"/>
                                </a:lnTo>
                                <a:lnTo>
                                  <a:pt x="10748" y="3187"/>
                                </a:lnTo>
                                <a:lnTo>
                                  <a:pt x="10762" y="3187"/>
                                </a:lnTo>
                                <a:lnTo>
                                  <a:pt x="10769" y="3191"/>
                                </a:lnTo>
                                <a:lnTo>
                                  <a:pt x="10769" y="3186"/>
                                </a:lnTo>
                                <a:lnTo>
                                  <a:pt x="10772" y="3182"/>
                                </a:lnTo>
                                <a:lnTo>
                                  <a:pt x="10778" y="3161"/>
                                </a:lnTo>
                                <a:lnTo>
                                  <a:pt x="10787" y="3149"/>
                                </a:lnTo>
                                <a:lnTo>
                                  <a:pt x="10792" y="3136"/>
                                </a:lnTo>
                                <a:lnTo>
                                  <a:pt x="10794" y="3124"/>
                                </a:lnTo>
                                <a:lnTo>
                                  <a:pt x="10808" y="3089"/>
                                </a:lnTo>
                                <a:lnTo>
                                  <a:pt x="10806" y="3082"/>
                                </a:lnTo>
                                <a:lnTo>
                                  <a:pt x="10802" y="3076"/>
                                </a:lnTo>
                                <a:lnTo>
                                  <a:pt x="10797" y="3064"/>
                                </a:lnTo>
                                <a:lnTo>
                                  <a:pt x="10802" y="3059"/>
                                </a:lnTo>
                                <a:lnTo>
                                  <a:pt x="10801" y="3053"/>
                                </a:lnTo>
                                <a:lnTo>
                                  <a:pt x="10806" y="3052"/>
                                </a:lnTo>
                                <a:lnTo>
                                  <a:pt x="10797" y="3029"/>
                                </a:lnTo>
                                <a:lnTo>
                                  <a:pt x="10792" y="3023"/>
                                </a:lnTo>
                                <a:lnTo>
                                  <a:pt x="10792" y="3018"/>
                                </a:lnTo>
                                <a:lnTo>
                                  <a:pt x="10787" y="3013"/>
                                </a:lnTo>
                                <a:lnTo>
                                  <a:pt x="10792" y="3008"/>
                                </a:lnTo>
                                <a:lnTo>
                                  <a:pt x="10801" y="2988"/>
                                </a:lnTo>
                                <a:lnTo>
                                  <a:pt x="10778" y="2979"/>
                                </a:lnTo>
                                <a:lnTo>
                                  <a:pt x="10764" y="2953"/>
                                </a:lnTo>
                                <a:lnTo>
                                  <a:pt x="10762" y="2939"/>
                                </a:lnTo>
                                <a:lnTo>
                                  <a:pt x="10751" y="2925"/>
                                </a:lnTo>
                                <a:lnTo>
                                  <a:pt x="10751" y="2916"/>
                                </a:lnTo>
                                <a:lnTo>
                                  <a:pt x="10748" y="2905"/>
                                </a:lnTo>
                                <a:lnTo>
                                  <a:pt x="10757" y="2884"/>
                                </a:lnTo>
                                <a:lnTo>
                                  <a:pt x="10758" y="2856"/>
                                </a:lnTo>
                                <a:lnTo>
                                  <a:pt x="10764" y="2845"/>
                                </a:lnTo>
                                <a:lnTo>
                                  <a:pt x="10767" y="2829"/>
                                </a:lnTo>
                                <a:lnTo>
                                  <a:pt x="10776" y="2812"/>
                                </a:lnTo>
                                <a:lnTo>
                                  <a:pt x="10776" y="2805"/>
                                </a:lnTo>
                                <a:lnTo>
                                  <a:pt x="10778" y="2805"/>
                                </a:lnTo>
                                <a:lnTo>
                                  <a:pt x="10781" y="2798"/>
                                </a:lnTo>
                                <a:lnTo>
                                  <a:pt x="10787" y="2792"/>
                                </a:lnTo>
                                <a:lnTo>
                                  <a:pt x="10788" y="2787"/>
                                </a:lnTo>
                                <a:lnTo>
                                  <a:pt x="10797" y="2780"/>
                                </a:lnTo>
                                <a:lnTo>
                                  <a:pt x="10802" y="2771"/>
                                </a:lnTo>
                                <a:lnTo>
                                  <a:pt x="10808" y="2757"/>
                                </a:lnTo>
                                <a:lnTo>
                                  <a:pt x="10811" y="2755"/>
                                </a:lnTo>
                                <a:lnTo>
                                  <a:pt x="10813" y="2752"/>
                                </a:lnTo>
                                <a:lnTo>
                                  <a:pt x="10845" y="2780"/>
                                </a:lnTo>
                                <a:lnTo>
                                  <a:pt x="10861" y="2755"/>
                                </a:lnTo>
                                <a:lnTo>
                                  <a:pt x="10827" y="2731"/>
                                </a:lnTo>
                                <a:lnTo>
                                  <a:pt x="10831" y="2727"/>
                                </a:lnTo>
                                <a:lnTo>
                                  <a:pt x="10836" y="2718"/>
                                </a:lnTo>
                                <a:lnTo>
                                  <a:pt x="10845" y="2711"/>
                                </a:lnTo>
                                <a:lnTo>
                                  <a:pt x="10850" y="2711"/>
                                </a:lnTo>
                                <a:lnTo>
                                  <a:pt x="10852" y="2708"/>
                                </a:lnTo>
                                <a:lnTo>
                                  <a:pt x="10861" y="2702"/>
                                </a:lnTo>
                                <a:lnTo>
                                  <a:pt x="10861" y="2697"/>
                                </a:lnTo>
                                <a:lnTo>
                                  <a:pt x="10862" y="2692"/>
                                </a:lnTo>
                                <a:lnTo>
                                  <a:pt x="10871" y="2688"/>
                                </a:lnTo>
                                <a:lnTo>
                                  <a:pt x="10876" y="2692"/>
                                </a:lnTo>
                                <a:lnTo>
                                  <a:pt x="10885" y="2692"/>
                                </a:lnTo>
                                <a:lnTo>
                                  <a:pt x="10887" y="2694"/>
                                </a:lnTo>
                                <a:lnTo>
                                  <a:pt x="10894" y="2699"/>
                                </a:lnTo>
                                <a:lnTo>
                                  <a:pt x="10899" y="2699"/>
                                </a:lnTo>
                                <a:lnTo>
                                  <a:pt x="10910" y="2683"/>
                                </a:lnTo>
                                <a:lnTo>
                                  <a:pt x="10914" y="2672"/>
                                </a:lnTo>
                                <a:lnTo>
                                  <a:pt x="10915" y="2664"/>
                                </a:lnTo>
                                <a:lnTo>
                                  <a:pt x="10919" y="2658"/>
                                </a:lnTo>
                                <a:lnTo>
                                  <a:pt x="10924" y="2656"/>
                                </a:lnTo>
                                <a:lnTo>
                                  <a:pt x="10926" y="2653"/>
                                </a:lnTo>
                                <a:lnTo>
                                  <a:pt x="10931" y="2653"/>
                                </a:lnTo>
                                <a:lnTo>
                                  <a:pt x="10935" y="2649"/>
                                </a:lnTo>
                                <a:lnTo>
                                  <a:pt x="10938" y="2644"/>
                                </a:lnTo>
                                <a:lnTo>
                                  <a:pt x="10944" y="2642"/>
                                </a:lnTo>
                                <a:lnTo>
                                  <a:pt x="10945" y="2634"/>
                                </a:lnTo>
                                <a:lnTo>
                                  <a:pt x="10945" y="2628"/>
                                </a:lnTo>
                                <a:lnTo>
                                  <a:pt x="10951" y="2618"/>
                                </a:lnTo>
                                <a:lnTo>
                                  <a:pt x="10958" y="2618"/>
                                </a:lnTo>
                                <a:lnTo>
                                  <a:pt x="10959" y="2614"/>
                                </a:lnTo>
                                <a:lnTo>
                                  <a:pt x="10958" y="2607"/>
                                </a:lnTo>
                                <a:lnTo>
                                  <a:pt x="10959" y="2598"/>
                                </a:lnTo>
                                <a:lnTo>
                                  <a:pt x="10959" y="2593"/>
                                </a:lnTo>
                                <a:lnTo>
                                  <a:pt x="10958" y="2589"/>
                                </a:lnTo>
                                <a:lnTo>
                                  <a:pt x="10975" y="2589"/>
                                </a:lnTo>
                                <a:lnTo>
                                  <a:pt x="10989" y="2598"/>
                                </a:lnTo>
                                <a:lnTo>
                                  <a:pt x="10998" y="2598"/>
                                </a:lnTo>
                                <a:lnTo>
                                  <a:pt x="11009" y="2600"/>
                                </a:lnTo>
                                <a:lnTo>
                                  <a:pt x="11014" y="2604"/>
                                </a:lnTo>
                                <a:lnTo>
                                  <a:pt x="11026" y="2600"/>
                                </a:lnTo>
                                <a:lnTo>
                                  <a:pt x="11033" y="2604"/>
                                </a:lnTo>
                                <a:lnTo>
                                  <a:pt x="11039" y="2600"/>
                                </a:lnTo>
                                <a:lnTo>
                                  <a:pt x="11042" y="2595"/>
                                </a:lnTo>
                                <a:lnTo>
                                  <a:pt x="11044" y="2595"/>
                                </a:lnTo>
                                <a:lnTo>
                                  <a:pt x="11048" y="2582"/>
                                </a:lnTo>
                                <a:lnTo>
                                  <a:pt x="11051" y="2582"/>
                                </a:lnTo>
                                <a:lnTo>
                                  <a:pt x="11056" y="2563"/>
                                </a:lnTo>
                                <a:lnTo>
                                  <a:pt x="11058" y="2559"/>
                                </a:lnTo>
                                <a:lnTo>
                                  <a:pt x="11063" y="2554"/>
                                </a:lnTo>
                                <a:lnTo>
                                  <a:pt x="11067" y="2549"/>
                                </a:lnTo>
                                <a:lnTo>
                                  <a:pt x="11067" y="2540"/>
                                </a:lnTo>
                                <a:lnTo>
                                  <a:pt x="11069" y="2521"/>
                                </a:lnTo>
                                <a:lnTo>
                                  <a:pt x="11072" y="2508"/>
                                </a:lnTo>
                                <a:lnTo>
                                  <a:pt x="11072" y="2496"/>
                                </a:lnTo>
                                <a:lnTo>
                                  <a:pt x="11078" y="2485"/>
                                </a:lnTo>
                                <a:lnTo>
                                  <a:pt x="11081" y="2484"/>
                                </a:lnTo>
                                <a:lnTo>
                                  <a:pt x="11086" y="2434"/>
                                </a:lnTo>
                                <a:lnTo>
                                  <a:pt x="11102" y="2434"/>
                                </a:lnTo>
                                <a:lnTo>
                                  <a:pt x="11108" y="2422"/>
                                </a:lnTo>
                                <a:lnTo>
                                  <a:pt x="11113" y="2420"/>
                                </a:lnTo>
                                <a:lnTo>
                                  <a:pt x="11113" y="2417"/>
                                </a:lnTo>
                                <a:lnTo>
                                  <a:pt x="11116" y="2417"/>
                                </a:lnTo>
                                <a:lnTo>
                                  <a:pt x="11120" y="2411"/>
                                </a:lnTo>
                                <a:lnTo>
                                  <a:pt x="11116" y="2410"/>
                                </a:lnTo>
                                <a:lnTo>
                                  <a:pt x="11122" y="2395"/>
                                </a:lnTo>
                                <a:lnTo>
                                  <a:pt x="11120" y="2385"/>
                                </a:lnTo>
                                <a:lnTo>
                                  <a:pt x="11122" y="2362"/>
                                </a:lnTo>
                                <a:lnTo>
                                  <a:pt x="11120" y="2357"/>
                                </a:lnTo>
                                <a:lnTo>
                                  <a:pt x="11125" y="2343"/>
                                </a:lnTo>
                                <a:lnTo>
                                  <a:pt x="11132" y="2330"/>
                                </a:lnTo>
                                <a:lnTo>
                                  <a:pt x="11145" y="2323"/>
                                </a:lnTo>
                                <a:lnTo>
                                  <a:pt x="11152" y="2323"/>
                                </a:lnTo>
                                <a:lnTo>
                                  <a:pt x="11175" y="2321"/>
                                </a:lnTo>
                                <a:lnTo>
                                  <a:pt x="11176" y="2318"/>
                                </a:lnTo>
                                <a:lnTo>
                                  <a:pt x="11176" y="2313"/>
                                </a:lnTo>
                                <a:lnTo>
                                  <a:pt x="11182" y="2313"/>
                                </a:lnTo>
                                <a:lnTo>
                                  <a:pt x="11185" y="2272"/>
                                </a:lnTo>
                                <a:lnTo>
                                  <a:pt x="11185" y="2263"/>
                                </a:lnTo>
                                <a:lnTo>
                                  <a:pt x="11180" y="2261"/>
                                </a:lnTo>
                                <a:lnTo>
                                  <a:pt x="11189" y="2224"/>
                                </a:lnTo>
                                <a:lnTo>
                                  <a:pt x="11226" y="2228"/>
                                </a:lnTo>
                                <a:lnTo>
                                  <a:pt x="11245" y="2208"/>
                                </a:lnTo>
                                <a:lnTo>
                                  <a:pt x="11245" y="2212"/>
                                </a:lnTo>
                                <a:lnTo>
                                  <a:pt x="11250" y="2207"/>
                                </a:lnTo>
                                <a:lnTo>
                                  <a:pt x="11258" y="2207"/>
                                </a:lnTo>
                                <a:lnTo>
                                  <a:pt x="11263" y="2198"/>
                                </a:lnTo>
                                <a:lnTo>
                                  <a:pt x="11263" y="2194"/>
                                </a:lnTo>
                                <a:lnTo>
                                  <a:pt x="11282" y="2189"/>
                                </a:lnTo>
                                <a:lnTo>
                                  <a:pt x="11287" y="2157"/>
                                </a:lnTo>
                                <a:lnTo>
                                  <a:pt x="11284" y="2140"/>
                                </a:lnTo>
                                <a:lnTo>
                                  <a:pt x="11279" y="2129"/>
                                </a:lnTo>
                                <a:lnTo>
                                  <a:pt x="11293" y="2126"/>
                                </a:lnTo>
                                <a:lnTo>
                                  <a:pt x="11303" y="2129"/>
                                </a:lnTo>
                                <a:lnTo>
                                  <a:pt x="11309" y="2133"/>
                                </a:lnTo>
                                <a:lnTo>
                                  <a:pt x="11319" y="2145"/>
                                </a:lnTo>
                                <a:lnTo>
                                  <a:pt x="11323" y="2150"/>
                                </a:lnTo>
                                <a:lnTo>
                                  <a:pt x="11332" y="2157"/>
                                </a:lnTo>
                                <a:lnTo>
                                  <a:pt x="11333" y="2163"/>
                                </a:lnTo>
                                <a:lnTo>
                                  <a:pt x="11342" y="2164"/>
                                </a:lnTo>
                                <a:lnTo>
                                  <a:pt x="11344" y="2168"/>
                                </a:lnTo>
                                <a:lnTo>
                                  <a:pt x="11353" y="2170"/>
                                </a:lnTo>
                                <a:lnTo>
                                  <a:pt x="11358" y="2170"/>
                                </a:lnTo>
                                <a:lnTo>
                                  <a:pt x="11376" y="2173"/>
                                </a:lnTo>
                                <a:lnTo>
                                  <a:pt x="11386" y="2175"/>
                                </a:lnTo>
                                <a:lnTo>
                                  <a:pt x="11395" y="2173"/>
                                </a:lnTo>
                                <a:lnTo>
                                  <a:pt x="11400" y="2175"/>
                                </a:lnTo>
                                <a:lnTo>
                                  <a:pt x="11407" y="2178"/>
                                </a:lnTo>
                                <a:lnTo>
                                  <a:pt x="11411" y="2178"/>
                                </a:lnTo>
                                <a:lnTo>
                                  <a:pt x="11420" y="2170"/>
                                </a:lnTo>
                                <a:lnTo>
                                  <a:pt x="11425" y="2170"/>
                                </a:lnTo>
                                <a:lnTo>
                                  <a:pt x="11439" y="2173"/>
                                </a:lnTo>
                                <a:lnTo>
                                  <a:pt x="11450" y="2173"/>
                                </a:lnTo>
                                <a:lnTo>
                                  <a:pt x="11452" y="2184"/>
                                </a:lnTo>
                                <a:lnTo>
                                  <a:pt x="11485" y="2187"/>
                                </a:lnTo>
                                <a:lnTo>
                                  <a:pt x="11485" y="2175"/>
                                </a:lnTo>
                                <a:lnTo>
                                  <a:pt x="11480" y="2170"/>
                                </a:lnTo>
                                <a:lnTo>
                                  <a:pt x="11482" y="2163"/>
                                </a:lnTo>
                                <a:lnTo>
                                  <a:pt x="11476" y="2163"/>
                                </a:lnTo>
                                <a:lnTo>
                                  <a:pt x="11480" y="2150"/>
                                </a:lnTo>
                                <a:lnTo>
                                  <a:pt x="11489" y="2129"/>
                                </a:lnTo>
                                <a:lnTo>
                                  <a:pt x="11489" y="2124"/>
                                </a:lnTo>
                                <a:lnTo>
                                  <a:pt x="11490" y="2110"/>
                                </a:lnTo>
                                <a:lnTo>
                                  <a:pt x="11499" y="2050"/>
                                </a:lnTo>
                                <a:lnTo>
                                  <a:pt x="11508" y="2030"/>
                                </a:lnTo>
                                <a:lnTo>
                                  <a:pt x="11510" y="2020"/>
                                </a:lnTo>
                                <a:lnTo>
                                  <a:pt x="11545" y="2011"/>
                                </a:lnTo>
                                <a:lnTo>
                                  <a:pt x="11557" y="2004"/>
                                </a:lnTo>
                                <a:lnTo>
                                  <a:pt x="11570" y="1995"/>
                                </a:lnTo>
                                <a:lnTo>
                                  <a:pt x="11584" y="2009"/>
                                </a:lnTo>
                                <a:lnTo>
                                  <a:pt x="11677" y="2069"/>
                                </a:lnTo>
                                <a:lnTo>
                                  <a:pt x="11697" y="2094"/>
                                </a:lnTo>
                                <a:lnTo>
                                  <a:pt x="11810" y="2088"/>
                                </a:lnTo>
                                <a:lnTo>
                                  <a:pt x="11810" y="2085"/>
                                </a:lnTo>
                                <a:lnTo>
                                  <a:pt x="11813" y="2080"/>
                                </a:lnTo>
                                <a:lnTo>
                                  <a:pt x="11815" y="2074"/>
                                </a:lnTo>
                                <a:lnTo>
                                  <a:pt x="11818" y="2074"/>
                                </a:lnTo>
                                <a:lnTo>
                                  <a:pt x="11838" y="2076"/>
                                </a:lnTo>
                                <a:lnTo>
                                  <a:pt x="11840" y="2076"/>
                                </a:lnTo>
                                <a:lnTo>
                                  <a:pt x="11838" y="2074"/>
                                </a:lnTo>
                                <a:lnTo>
                                  <a:pt x="11840" y="2074"/>
                                </a:lnTo>
                                <a:lnTo>
                                  <a:pt x="11840" y="2071"/>
                                </a:lnTo>
                                <a:lnTo>
                                  <a:pt x="11848" y="2066"/>
                                </a:lnTo>
                                <a:lnTo>
                                  <a:pt x="11852" y="2066"/>
                                </a:lnTo>
                                <a:lnTo>
                                  <a:pt x="11854" y="2064"/>
                                </a:lnTo>
                                <a:lnTo>
                                  <a:pt x="11859" y="2066"/>
                                </a:lnTo>
                                <a:lnTo>
                                  <a:pt x="11870" y="2069"/>
                                </a:lnTo>
                                <a:lnTo>
                                  <a:pt x="11873" y="2066"/>
                                </a:lnTo>
                                <a:lnTo>
                                  <a:pt x="11882" y="2064"/>
                                </a:lnTo>
                                <a:lnTo>
                                  <a:pt x="11898" y="2059"/>
                                </a:lnTo>
                                <a:lnTo>
                                  <a:pt x="11901" y="2055"/>
                                </a:lnTo>
                                <a:lnTo>
                                  <a:pt x="11907" y="2044"/>
                                </a:lnTo>
                                <a:lnTo>
                                  <a:pt x="11912" y="2044"/>
                                </a:lnTo>
                                <a:lnTo>
                                  <a:pt x="11914" y="2041"/>
                                </a:lnTo>
                                <a:lnTo>
                                  <a:pt x="11931" y="2041"/>
                                </a:lnTo>
                                <a:lnTo>
                                  <a:pt x="11933" y="2036"/>
                                </a:lnTo>
                                <a:lnTo>
                                  <a:pt x="11937" y="2034"/>
                                </a:lnTo>
                                <a:lnTo>
                                  <a:pt x="11937" y="2030"/>
                                </a:lnTo>
                                <a:lnTo>
                                  <a:pt x="11938" y="2030"/>
                                </a:lnTo>
                                <a:lnTo>
                                  <a:pt x="11945" y="2020"/>
                                </a:lnTo>
                                <a:lnTo>
                                  <a:pt x="11945" y="2014"/>
                                </a:lnTo>
                                <a:lnTo>
                                  <a:pt x="11951" y="2000"/>
                                </a:lnTo>
                                <a:lnTo>
                                  <a:pt x="11956" y="1984"/>
                                </a:lnTo>
                                <a:lnTo>
                                  <a:pt x="11967" y="1967"/>
                                </a:lnTo>
                                <a:lnTo>
                                  <a:pt x="11961" y="1960"/>
                                </a:lnTo>
                                <a:lnTo>
                                  <a:pt x="11967" y="1954"/>
                                </a:lnTo>
                                <a:lnTo>
                                  <a:pt x="11970" y="1954"/>
                                </a:lnTo>
                                <a:lnTo>
                                  <a:pt x="11972" y="1942"/>
                                </a:lnTo>
                                <a:lnTo>
                                  <a:pt x="11981" y="1942"/>
                                </a:lnTo>
                                <a:lnTo>
                                  <a:pt x="11981" y="1932"/>
                                </a:lnTo>
                                <a:lnTo>
                                  <a:pt x="11981" y="1930"/>
                                </a:lnTo>
                                <a:lnTo>
                                  <a:pt x="11981" y="1916"/>
                                </a:lnTo>
                                <a:lnTo>
                                  <a:pt x="11990" y="1907"/>
                                </a:lnTo>
                                <a:lnTo>
                                  <a:pt x="11997" y="1905"/>
                                </a:lnTo>
                                <a:lnTo>
                                  <a:pt x="12002" y="1905"/>
                                </a:lnTo>
                                <a:lnTo>
                                  <a:pt x="12011" y="1905"/>
                                </a:lnTo>
                                <a:lnTo>
                                  <a:pt x="12014" y="1905"/>
                                </a:lnTo>
                                <a:lnTo>
                                  <a:pt x="12014" y="1907"/>
                                </a:lnTo>
                                <a:lnTo>
                                  <a:pt x="12016" y="1910"/>
                                </a:lnTo>
                                <a:lnTo>
                                  <a:pt x="12021" y="1910"/>
                                </a:lnTo>
                                <a:lnTo>
                                  <a:pt x="12021" y="1907"/>
                                </a:lnTo>
                                <a:lnTo>
                                  <a:pt x="12027" y="1910"/>
                                </a:lnTo>
                                <a:lnTo>
                                  <a:pt x="12030" y="1910"/>
                                </a:lnTo>
                                <a:lnTo>
                                  <a:pt x="12030" y="1912"/>
                                </a:lnTo>
                                <a:lnTo>
                                  <a:pt x="12032" y="1910"/>
                                </a:lnTo>
                                <a:lnTo>
                                  <a:pt x="12039" y="1910"/>
                                </a:lnTo>
                                <a:lnTo>
                                  <a:pt x="12041" y="1912"/>
                                </a:lnTo>
                                <a:lnTo>
                                  <a:pt x="12055" y="1912"/>
                                </a:lnTo>
                                <a:lnTo>
                                  <a:pt x="12055" y="1910"/>
                                </a:lnTo>
                                <a:lnTo>
                                  <a:pt x="12058" y="1910"/>
                                </a:lnTo>
                                <a:lnTo>
                                  <a:pt x="12060" y="1910"/>
                                </a:lnTo>
                                <a:lnTo>
                                  <a:pt x="12064" y="1910"/>
                                </a:lnTo>
                                <a:lnTo>
                                  <a:pt x="12064" y="1907"/>
                                </a:lnTo>
                                <a:lnTo>
                                  <a:pt x="12065" y="1905"/>
                                </a:lnTo>
                                <a:lnTo>
                                  <a:pt x="12071" y="1898"/>
                                </a:lnTo>
                                <a:lnTo>
                                  <a:pt x="12071" y="1896"/>
                                </a:lnTo>
                                <a:lnTo>
                                  <a:pt x="12080" y="1891"/>
                                </a:lnTo>
                                <a:lnTo>
                                  <a:pt x="12085" y="1891"/>
                                </a:lnTo>
                                <a:lnTo>
                                  <a:pt x="12094" y="1887"/>
                                </a:lnTo>
                                <a:lnTo>
                                  <a:pt x="12099" y="1887"/>
                                </a:lnTo>
                                <a:lnTo>
                                  <a:pt x="12095" y="1877"/>
                                </a:lnTo>
                                <a:lnTo>
                                  <a:pt x="12099" y="1872"/>
                                </a:lnTo>
                                <a:lnTo>
                                  <a:pt x="12099" y="1861"/>
                                </a:lnTo>
                                <a:lnTo>
                                  <a:pt x="12094" y="1856"/>
                                </a:lnTo>
                                <a:lnTo>
                                  <a:pt x="12094" y="1852"/>
                                </a:lnTo>
                                <a:lnTo>
                                  <a:pt x="12094" y="1843"/>
                                </a:lnTo>
                                <a:lnTo>
                                  <a:pt x="12088" y="1842"/>
                                </a:lnTo>
                                <a:lnTo>
                                  <a:pt x="12090" y="1838"/>
                                </a:lnTo>
                                <a:lnTo>
                                  <a:pt x="12088" y="1833"/>
                                </a:lnTo>
                                <a:lnTo>
                                  <a:pt x="12085" y="1831"/>
                                </a:lnTo>
                                <a:lnTo>
                                  <a:pt x="12083" y="1831"/>
                                </a:lnTo>
                                <a:lnTo>
                                  <a:pt x="12076" y="1831"/>
                                </a:lnTo>
                                <a:lnTo>
                                  <a:pt x="12071" y="1827"/>
                                </a:lnTo>
                                <a:lnTo>
                                  <a:pt x="12069" y="1822"/>
                                </a:lnTo>
                                <a:lnTo>
                                  <a:pt x="12080" y="1792"/>
                                </a:lnTo>
                                <a:lnTo>
                                  <a:pt x="12060" y="1773"/>
                                </a:lnTo>
                                <a:lnTo>
                                  <a:pt x="12064" y="1769"/>
                                </a:lnTo>
                                <a:lnTo>
                                  <a:pt x="12058" y="1762"/>
                                </a:lnTo>
                                <a:lnTo>
                                  <a:pt x="12058" y="1757"/>
                                </a:lnTo>
                                <a:lnTo>
                                  <a:pt x="12060" y="1757"/>
                                </a:lnTo>
                                <a:lnTo>
                                  <a:pt x="12058" y="1753"/>
                                </a:lnTo>
                                <a:lnTo>
                                  <a:pt x="12064" y="1750"/>
                                </a:lnTo>
                                <a:lnTo>
                                  <a:pt x="12069" y="1753"/>
                                </a:lnTo>
                                <a:lnTo>
                                  <a:pt x="12071" y="1750"/>
                                </a:lnTo>
                                <a:lnTo>
                                  <a:pt x="12074" y="1748"/>
                                </a:lnTo>
                                <a:lnTo>
                                  <a:pt x="12074" y="1750"/>
                                </a:lnTo>
                                <a:lnTo>
                                  <a:pt x="12076" y="1753"/>
                                </a:lnTo>
                                <a:lnTo>
                                  <a:pt x="12080" y="1753"/>
                                </a:lnTo>
                                <a:lnTo>
                                  <a:pt x="12095" y="1753"/>
                                </a:lnTo>
                                <a:lnTo>
                                  <a:pt x="12104" y="1750"/>
                                </a:lnTo>
                                <a:lnTo>
                                  <a:pt x="12115" y="1753"/>
                                </a:lnTo>
                                <a:lnTo>
                                  <a:pt x="12120" y="1757"/>
                                </a:lnTo>
                                <a:lnTo>
                                  <a:pt x="12127" y="1750"/>
                                </a:lnTo>
                                <a:lnTo>
                                  <a:pt x="12132" y="1745"/>
                                </a:lnTo>
                                <a:lnTo>
                                  <a:pt x="12138" y="1743"/>
                                </a:lnTo>
                                <a:lnTo>
                                  <a:pt x="12139" y="1739"/>
                                </a:lnTo>
                                <a:lnTo>
                                  <a:pt x="12143" y="1737"/>
                                </a:lnTo>
                                <a:lnTo>
                                  <a:pt x="12152" y="1734"/>
                                </a:lnTo>
                                <a:lnTo>
                                  <a:pt x="12154" y="1732"/>
                                </a:lnTo>
                                <a:lnTo>
                                  <a:pt x="12159" y="1729"/>
                                </a:lnTo>
                                <a:lnTo>
                                  <a:pt x="12162" y="1720"/>
                                </a:lnTo>
                                <a:lnTo>
                                  <a:pt x="12169" y="1718"/>
                                </a:lnTo>
                                <a:lnTo>
                                  <a:pt x="12177" y="1713"/>
                                </a:lnTo>
                                <a:lnTo>
                                  <a:pt x="12189" y="1704"/>
                                </a:lnTo>
                                <a:lnTo>
                                  <a:pt x="12192" y="1707"/>
                                </a:lnTo>
                                <a:lnTo>
                                  <a:pt x="12207" y="1707"/>
                                </a:lnTo>
                                <a:lnTo>
                                  <a:pt x="12212" y="1707"/>
                                </a:lnTo>
                                <a:lnTo>
                                  <a:pt x="12217" y="1707"/>
                                </a:lnTo>
                                <a:lnTo>
                                  <a:pt x="12217" y="1704"/>
                                </a:lnTo>
                                <a:lnTo>
                                  <a:pt x="12222" y="1699"/>
                                </a:lnTo>
                                <a:lnTo>
                                  <a:pt x="12226" y="1695"/>
                                </a:lnTo>
                                <a:lnTo>
                                  <a:pt x="12226" y="1690"/>
                                </a:lnTo>
                                <a:lnTo>
                                  <a:pt x="12233" y="1683"/>
                                </a:lnTo>
                                <a:lnTo>
                                  <a:pt x="12231" y="1679"/>
                                </a:lnTo>
                                <a:lnTo>
                                  <a:pt x="12233" y="1674"/>
                                </a:lnTo>
                                <a:lnTo>
                                  <a:pt x="12236" y="1670"/>
                                </a:lnTo>
                                <a:lnTo>
                                  <a:pt x="12238" y="1670"/>
                                </a:lnTo>
                                <a:lnTo>
                                  <a:pt x="12245" y="1669"/>
                                </a:lnTo>
                                <a:lnTo>
                                  <a:pt x="12247" y="1660"/>
                                </a:lnTo>
                                <a:lnTo>
                                  <a:pt x="12247" y="1649"/>
                                </a:lnTo>
                                <a:lnTo>
                                  <a:pt x="12251" y="1649"/>
                                </a:lnTo>
                                <a:lnTo>
                                  <a:pt x="12256" y="1640"/>
                                </a:lnTo>
                                <a:lnTo>
                                  <a:pt x="12258" y="1640"/>
                                </a:lnTo>
                                <a:lnTo>
                                  <a:pt x="12258" y="1639"/>
                                </a:lnTo>
                                <a:lnTo>
                                  <a:pt x="12258" y="1635"/>
                                </a:lnTo>
                                <a:lnTo>
                                  <a:pt x="12258" y="1630"/>
                                </a:lnTo>
                                <a:lnTo>
                                  <a:pt x="12272" y="1609"/>
                                </a:lnTo>
                                <a:lnTo>
                                  <a:pt x="12275" y="1609"/>
                                </a:lnTo>
                                <a:lnTo>
                                  <a:pt x="12281" y="1605"/>
                                </a:lnTo>
                                <a:lnTo>
                                  <a:pt x="12281" y="1600"/>
                                </a:lnTo>
                                <a:lnTo>
                                  <a:pt x="12281" y="1595"/>
                                </a:lnTo>
                                <a:lnTo>
                                  <a:pt x="12282" y="1586"/>
                                </a:lnTo>
                                <a:lnTo>
                                  <a:pt x="12289" y="1584"/>
                                </a:lnTo>
                                <a:lnTo>
                                  <a:pt x="12295" y="1584"/>
                                </a:lnTo>
                                <a:lnTo>
                                  <a:pt x="12296" y="1586"/>
                                </a:lnTo>
                                <a:lnTo>
                                  <a:pt x="12300" y="1584"/>
                                </a:lnTo>
                                <a:lnTo>
                                  <a:pt x="12296" y="1580"/>
                                </a:lnTo>
                                <a:lnTo>
                                  <a:pt x="12300" y="1580"/>
                                </a:lnTo>
                                <a:lnTo>
                                  <a:pt x="12296" y="15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640">
                            <a:solidFill>
                              <a:srgbClr val="93b240"/>
                            </a:solidFill>
                            <a:round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style="position:absolute;margin-left:64.25pt;margin-top:-0.25pt;width:348.65pt;height:219.15pt" coordorigin="1285,-5" coordsize="6973,4383"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style="position:absolute;left:1285;top:-5;width:6972;height:4382;mso-wrap-style:none;v-text-anchor:middle;mso-position-horizontal-relative:page" type="shapetype_75">
                  <v:imagedata r:id="rId2" o:detectmouseclick="t"/>
                  <v:stroke color="#3465a4" joinstyle="round" endcap="flat"/>
                  <w10:wrap type="none"/>
                </v:shape>
                <v:shape id="shape_0" stroked="t" style="position:absolute;left:1285;top:14;width:6972;height:4341;mso-wrap-style:none;v-text-anchor:middle;mso-position-horizontal-relative:page">
                  <v:fill o:detectmouseclick="t" on="false"/>
                  <v:stroke color="#93b240" weight="17640" joinstyle="round" endcap="flat"/>
                </v:shape>
              </v:group>
            </w:pict>
          </mc:Fallback>
        </mc:AlternateContent>
      </w:r>
    </w:p>
    <w:sectPr>
      <w:headerReference w:type="default" r:id="rId3"/>
      <w:footerReference w:type="default" r:id="rId4"/>
      <w:type w:val="nextPage"/>
      <w:pgSz w:w="9580" w:h="13100"/>
      <w:pgMar w:left="1417" w:right="1417" w:header="0" w:top="1417" w:footer="0" w:bottom="1417" w:gutter="0"/>
      <w:pgNumType w:fmt="decimal"/>
      <w:formProt w:val="false"/>
      <w:textDirection w:val="lrTb"/>
      <w:docGrid w:type="default" w:linePitch="272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Cambria"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spacing w:lineRule="atLeast" w:line="0"/>
      <w:rPr>
        <w:sz w:val="0"/>
        <w:szCs w:val="0"/>
      </w:rPr>
    </w:pPr>
    <w:r>
      <w:rPr>
        <w:sz w:val="0"/>
        <w:szCs w:val="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pStyle w:val="Heading2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pStyle w:val="Heading3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pStyle w:val="Heading4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pStyle w:val="Heading5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pStyle w:val="Heading6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pStyle w:val="Heading7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pStyle w:val="Heading8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pStyle w:val="Heading9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4"/>
  </w:compat>
  <w:hyphenationZone w:val="425"/>
  <w:themeFontLang w:val="hu-H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1b3490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n-US" w:eastAsia="en-US" w:bidi="ar-SA"/>
    </w:rPr>
  </w:style>
  <w:style w:type="paragraph" w:styleId="Heading1">
    <w:name w:val="Heading 1"/>
    <w:basedOn w:val="Normal"/>
    <w:next w:val="Normal"/>
    <w:link w:val="Cmsor1Char"/>
    <w:uiPriority w:val="9"/>
    <w:qFormat/>
    <w:rsid w:val="001b3490"/>
    <w:pPr>
      <w:keepNext w:val="true"/>
      <w:spacing w:before="240" w:after="60"/>
      <w:outlineLvl w:val="0"/>
    </w:pPr>
    <w:rPr>
      <w:rFonts w:ascii="Cambria" w:hAnsi="Cambria" w:eastAsia="" w:cs="" w:asciiTheme="majorHAnsi" w:cstheme="majorBidi" w:eastAsiaTheme="majorEastAsia" w:hAnsiTheme="majorHAnsi"/>
      <w:b/>
      <w:bCs/>
      <w:kern w:val="2"/>
      <w:sz w:val="32"/>
      <w:szCs w:val="32"/>
    </w:rPr>
  </w:style>
  <w:style w:type="paragraph" w:styleId="Heading2">
    <w:name w:val="Heading 2"/>
    <w:basedOn w:val="Normal"/>
    <w:next w:val="Normal"/>
    <w:link w:val="Cmsor2Char"/>
    <w:uiPriority w:val="9"/>
    <w:semiHidden/>
    <w:unhideWhenUsed/>
    <w:qFormat/>
    <w:rsid w:val="001b3490"/>
    <w:pPr>
      <w:keepNext w:val="true"/>
      <w:spacing w:before="240" w:after="60"/>
      <w:outlineLvl w:val="1"/>
    </w:pPr>
    <w:rPr>
      <w:rFonts w:ascii="Cambria" w:hAnsi="Cambria" w:eastAsia="" w:cs="" w:asciiTheme="majorHAnsi" w:cstheme="majorBid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Cmsor3Char"/>
    <w:uiPriority w:val="9"/>
    <w:semiHidden/>
    <w:unhideWhenUsed/>
    <w:qFormat/>
    <w:rsid w:val="001b3490"/>
    <w:pPr>
      <w:keepNext w:val="true"/>
      <w:spacing w:before="240" w:after="60"/>
      <w:outlineLvl w:val="2"/>
    </w:pPr>
    <w:rPr>
      <w:rFonts w:ascii="Cambria" w:hAnsi="Cambria" w:eastAsia="" w:cs="" w:asciiTheme="majorHAnsi" w:cstheme="majorBid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Cmsor4Char"/>
    <w:uiPriority w:val="9"/>
    <w:semiHidden/>
    <w:unhideWhenUsed/>
    <w:qFormat/>
    <w:rsid w:val="001b3490"/>
    <w:pPr>
      <w:keepNext w:val="true"/>
      <w:spacing w:before="240" w:after="60"/>
      <w:outlineLvl w:val="3"/>
    </w:pPr>
    <w:rPr>
      <w:rFonts w:ascii="Calibri" w:hAnsi="Calibri" w:eastAsia="" w:cs="" w:asciiTheme="minorHAnsi" w:cstheme="minorBidi" w:eastAsiaTheme="minorEastAsia" w:hAnsiTheme="minorHAnsi"/>
      <w:b/>
      <w:bCs/>
      <w:sz w:val="28"/>
      <w:szCs w:val="28"/>
    </w:rPr>
  </w:style>
  <w:style w:type="paragraph" w:styleId="Heading5">
    <w:name w:val="Heading 5"/>
    <w:basedOn w:val="Normal"/>
    <w:next w:val="Normal"/>
    <w:link w:val="Cmsor5Char"/>
    <w:uiPriority w:val="9"/>
    <w:semiHidden/>
    <w:unhideWhenUsed/>
    <w:qFormat/>
    <w:rsid w:val="001b3490"/>
    <w:pPr>
      <w:spacing w:before="240" w:after="60"/>
      <w:outlineLvl w:val="4"/>
    </w:pPr>
    <w:rPr>
      <w:rFonts w:ascii="Calibri" w:hAnsi="Calibri" w:eastAsia="" w:cs="" w:asciiTheme="minorHAnsi" w:cstheme="minorBidi" w:eastAsiaTheme="minorEastAsia" w:hAnsiTheme="minorHAns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Cmsor6Char"/>
    <w:qFormat/>
    <w:rsid w:val="001b3490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Cmsor7Char"/>
    <w:uiPriority w:val="9"/>
    <w:semiHidden/>
    <w:unhideWhenUsed/>
    <w:qFormat/>
    <w:rsid w:val="001b3490"/>
    <w:pPr>
      <w:spacing w:before="240" w:after="60"/>
      <w:outlineLvl w:val="6"/>
    </w:pPr>
    <w:rPr>
      <w:rFonts w:ascii="Calibri" w:hAnsi="Calibri" w:eastAsia="" w:cs="" w:asciiTheme="minorHAnsi" w:cstheme="minorBidi" w:eastAsiaTheme="minorEastAsia" w:hAnsiTheme="minorHAnsi"/>
      <w:sz w:val="24"/>
      <w:szCs w:val="24"/>
    </w:rPr>
  </w:style>
  <w:style w:type="paragraph" w:styleId="Heading8">
    <w:name w:val="Heading 8"/>
    <w:basedOn w:val="Normal"/>
    <w:next w:val="Normal"/>
    <w:link w:val="Cmsor8Char"/>
    <w:uiPriority w:val="9"/>
    <w:semiHidden/>
    <w:unhideWhenUsed/>
    <w:qFormat/>
    <w:rsid w:val="001b3490"/>
    <w:pPr>
      <w:spacing w:before="240" w:after="60"/>
      <w:outlineLvl w:val="7"/>
    </w:pPr>
    <w:rPr>
      <w:rFonts w:ascii="Calibri" w:hAnsi="Calibri" w:eastAsia="" w:cs="" w:asciiTheme="minorHAnsi" w:cstheme="minorBidi" w:eastAsiaTheme="minorEastAsia" w:hAnsiTheme="minorHAnsi"/>
      <w:i/>
      <w:iCs/>
      <w:sz w:val="24"/>
      <w:szCs w:val="24"/>
    </w:rPr>
  </w:style>
  <w:style w:type="paragraph" w:styleId="Heading9">
    <w:name w:val="Heading 9"/>
    <w:basedOn w:val="Normal"/>
    <w:next w:val="Normal"/>
    <w:link w:val="Cmsor9Char"/>
    <w:uiPriority w:val="9"/>
    <w:semiHidden/>
    <w:unhideWhenUsed/>
    <w:qFormat/>
    <w:rsid w:val="001b3490"/>
    <w:pPr>
      <w:spacing w:before="240" w:after="60"/>
      <w:outlineLvl w:val="8"/>
    </w:pPr>
    <w:rPr>
      <w:rFonts w:ascii="Cambria" w:hAnsi="Cambria" w:eastAsia="" w:cs="" w:asciiTheme="majorHAnsi" w:cstheme="majorBidi" w:eastAsiaTheme="majorEastAsia" w:hAnsiTheme="majorHAnsi"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msor1Char" w:customStyle="1">
    <w:name w:val="Címsor 1 Char"/>
    <w:basedOn w:val="DefaultParagraphFont"/>
    <w:link w:val="Cmsor1"/>
    <w:uiPriority w:val="9"/>
    <w:qFormat/>
    <w:rsid w:val="001b3490"/>
    <w:rPr>
      <w:rFonts w:ascii="Cambria" w:hAnsi="Cambria" w:eastAsia="" w:cs="" w:asciiTheme="majorHAnsi" w:cstheme="majorBidi" w:eastAsiaTheme="majorEastAsia" w:hAnsiTheme="majorHAnsi"/>
      <w:b/>
      <w:bCs/>
      <w:kern w:val="2"/>
      <w:sz w:val="32"/>
      <w:szCs w:val="32"/>
    </w:rPr>
  </w:style>
  <w:style w:type="character" w:styleId="Cmsor2Char" w:customStyle="1">
    <w:name w:val="Címsor 2 Char"/>
    <w:basedOn w:val="DefaultParagraphFont"/>
    <w:link w:val="Cmsor2"/>
    <w:uiPriority w:val="9"/>
    <w:semiHidden/>
    <w:qFormat/>
    <w:rsid w:val="001b3490"/>
    <w:rPr>
      <w:rFonts w:ascii="Cambria" w:hAnsi="Cambria" w:eastAsia="" w:cs="" w:asciiTheme="majorHAnsi" w:cstheme="majorBidi" w:eastAsiaTheme="majorEastAsia" w:hAnsiTheme="majorHAnsi"/>
      <w:b/>
      <w:bCs/>
      <w:i/>
      <w:iCs/>
      <w:sz w:val="28"/>
      <w:szCs w:val="28"/>
    </w:rPr>
  </w:style>
  <w:style w:type="character" w:styleId="Cmsor3Char" w:customStyle="1">
    <w:name w:val="Címsor 3 Char"/>
    <w:basedOn w:val="DefaultParagraphFont"/>
    <w:link w:val="Cmsor3"/>
    <w:uiPriority w:val="9"/>
    <w:semiHidden/>
    <w:qFormat/>
    <w:rsid w:val="001b3490"/>
    <w:rPr>
      <w:rFonts w:ascii="Cambria" w:hAnsi="Cambria" w:eastAsia="" w:cs="" w:asciiTheme="majorHAnsi" w:cstheme="majorBidi" w:eastAsiaTheme="majorEastAsia" w:hAnsiTheme="majorHAnsi"/>
      <w:b/>
      <w:bCs/>
      <w:sz w:val="26"/>
      <w:szCs w:val="26"/>
    </w:rPr>
  </w:style>
  <w:style w:type="character" w:styleId="Cmsor4Char" w:customStyle="1">
    <w:name w:val="Címsor 4 Char"/>
    <w:basedOn w:val="DefaultParagraphFont"/>
    <w:link w:val="Cmsor4"/>
    <w:uiPriority w:val="9"/>
    <w:semiHidden/>
    <w:qFormat/>
    <w:rsid w:val="001b3490"/>
    <w:rPr>
      <w:rFonts w:ascii="Calibri" w:hAnsi="Calibri" w:eastAsia="" w:cs="" w:asciiTheme="minorHAnsi" w:cstheme="minorBidi" w:eastAsiaTheme="minorEastAsia" w:hAnsiTheme="minorHAnsi"/>
      <w:b/>
      <w:bCs/>
      <w:sz w:val="28"/>
      <w:szCs w:val="28"/>
    </w:rPr>
  </w:style>
  <w:style w:type="character" w:styleId="Cmsor5Char" w:customStyle="1">
    <w:name w:val="Címsor 5 Char"/>
    <w:basedOn w:val="DefaultParagraphFont"/>
    <w:link w:val="Cmsor5"/>
    <w:uiPriority w:val="9"/>
    <w:semiHidden/>
    <w:qFormat/>
    <w:rsid w:val="001b3490"/>
    <w:rPr>
      <w:rFonts w:ascii="Calibri" w:hAnsi="Calibri" w:eastAsia="" w:cs="" w:asciiTheme="minorHAnsi" w:cstheme="minorBidi" w:eastAsiaTheme="minorEastAsia" w:hAnsiTheme="minorHAnsi"/>
      <w:b/>
      <w:bCs/>
      <w:i/>
      <w:iCs/>
      <w:sz w:val="26"/>
      <w:szCs w:val="26"/>
    </w:rPr>
  </w:style>
  <w:style w:type="character" w:styleId="Cmsor6Char" w:customStyle="1">
    <w:name w:val="Címsor 6 Char"/>
    <w:basedOn w:val="DefaultParagraphFont"/>
    <w:link w:val="Cmsor6"/>
    <w:qFormat/>
    <w:rsid w:val="001b3490"/>
    <w:rPr>
      <w:b/>
      <w:bCs/>
      <w:sz w:val="22"/>
      <w:szCs w:val="22"/>
    </w:rPr>
  </w:style>
  <w:style w:type="character" w:styleId="Cmsor7Char" w:customStyle="1">
    <w:name w:val="Címsor 7 Char"/>
    <w:basedOn w:val="DefaultParagraphFont"/>
    <w:link w:val="Cmsor7"/>
    <w:uiPriority w:val="9"/>
    <w:semiHidden/>
    <w:qFormat/>
    <w:rsid w:val="001b3490"/>
    <w:rPr>
      <w:rFonts w:ascii="Calibri" w:hAnsi="Calibri" w:eastAsia="" w:cs="" w:asciiTheme="minorHAnsi" w:cstheme="minorBidi" w:eastAsiaTheme="minorEastAsia" w:hAnsiTheme="minorHAnsi"/>
      <w:sz w:val="24"/>
      <w:szCs w:val="24"/>
    </w:rPr>
  </w:style>
  <w:style w:type="character" w:styleId="Cmsor8Char" w:customStyle="1">
    <w:name w:val="Címsor 8 Char"/>
    <w:basedOn w:val="DefaultParagraphFont"/>
    <w:link w:val="Cmsor8"/>
    <w:uiPriority w:val="9"/>
    <w:semiHidden/>
    <w:qFormat/>
    <w:rsid w:val="001b3490"/>
    <w:rPr>
      <w:rFonts w:ascii="Calibri" w:hAnsi="Calibri" w:eastAsia="" w:cs="" w:asciiTheme="minorHAnsi" w:cstheme="minorBidi" w:eastAsiaTheme="minorEastAsia" w:hAnsiTheme="minorHAnsi"/>
      <w:i/>
      <w:iCs/>
      <w:sz w:val="24"/>
      <w:szCs w:val="24"/>
    </w:rPr>
  </w:style>
  <w:style w:type="character" w:styleId="Cmsor9Char" w:customStyle="1">
    <w:name w:val="Címsor 9 Char"/>
    <w:basedOn w:val="DefaultParagraphFont"/>
    <w:link w:val="Cmsor9"/>
    <w:uiPriority w:val="9"/>
    <w:semiHidden/>
    <w:qFormat/>
    <w:rsid w:val="001b3490"/>
    <w:rPr>
      <w:rFonts w:ascii="Cambria" w:hAnsi="Cambria" w:eastAsia="" w:cs="" w:asciiTheme="majorHAnsi" w:cstheme="majorBidi" w:eastAsiaTheme="majorEastAsia" w:hAnsiTheme="majorHAnsi"/>
      <w:sz w:val="22"/>
      <w:szCs w:val="22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353d74"/>
    <w:rPr>
      <w:sz w:val="16"/>
      <w:szCs w:val="16"/>
    </w:rPr>
  </w:style>
  <w:style w:type="character" w:styleId="JegyzetszvegChar" w:customStyle="1">
    <w:name w:val="Jegyzetszöveg Char"/>
    <w:basedOn w:val="DefaultParagraphFont"/>
    <w:link w:val="Jegyzetszveg"/>
    <w:uiPriority w:val="99"/>
    <w:semiHidden/>
    <w:qFormat/>
    <w:rsid w:val="00353d74"/>
    <w:rPr/>
  </w:style>
  <w:style w:type="character" w:styleId="MegjegyzstrgyaChar" w:customStyle="1">
    <w:name w:val="Megjegyzés tárgya Char"/>
    <w:basedOn w:val="JegyzetszvegChar"/>
    <w:link w:val="Megjegyzstrgya"/>
    <w:uiPriority w:val="99"/>
    <w:semiHidden/>
    <w:qFormat/>
    <w:rsid w:val="00353d74"/>
    <w:rPr>
      <w:b/>
      <w:bCs/>
    </w:rPr>
  </w:style>
  <w:style w:type="character" w:styleId="BuborkszvegChar" w:customStyle="1">
    <w:name w:val="Buborékszöveg Char"/>
    <w:basedOn w:val="DefaultParagraphFont"/>
    <w:link w:val="Buborkszveg"/>
    <w:uiPriority w:val="99"/>
    <w:semiHidden/>
    <w:qFormat/>
    <w:rsid w:val="00353d74"/>
    <w:rPr>
      <w:rFonts w:ascii="Tahoma" w:hAnsi="Tahoma" w:cs="Tahoma"/>
      <w:sz w:val="16"/>
      <w:szCs w:val="16"/>
    </w:rPr>
  </w:style>
  <w:style w:type="character" w:styleId="LfejChar" w:customStyle="1">
    <w:name w:val="Élőfej Char"/>
    <w:basedOn w:val="DefaultParagraphFont"/>
    <w:link w:val="lfej"/>
    <w:uiPriority w:val="99"/>
    <w:qFormat/>
    <w:rsid w:val="00986eba"/>
    <w:rPr/>
  </w:style>
  <w:style w:type="character" w:styleId="LlbChar" w:customStyle="1">
    <w:name w:val="Élőláb Char"/>
    <w:basedOn w:val="DefaultParagraphFont"/>
    <w:link w:val="llb"/>
    <w:uiPriority w:val="99"/>
    <w:qFormat/>
    <w:rsid w:val="00986eba"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Annotationtext">
    <w:name w:val="annotation text"/>
    <w:basedOn w:val="Normal"/>
    <w:link w:val="JegyzetszvegChar"/>
    <w:uiPriority w:val="99"/>
    <w:semiHidden/>
    <w:unhideWhenUsed/>
    <w:qFormat/>
    <w:rsid w:val="00353d74"/>
    <w:pPr/>
    <w:rPr/>
  </w:style>
  <w:style w:type="paragraph" w:styleId="Annotationsubject">
    <w:name w:val="annotation subject"/>
    <w:basedOn w:val="Annotationtext"/>
    <w:next w:val="Annotationtext"/>
    <w:link w:val="MegjegyzstrgyaChar"/>
    <w:uiPriority w:val="99"/>
    <w:semiHidden/>
    <w:unhideWhenUsed/>
    <w:qFormat/>
    <w:rsid w:val="00353d74"/>
    <w:pPr/>
    <w:rPr>
      <w:b/>
      <w:bCs/>
    </w:rPr>
  </w:style>
  <w:style w:type="paragraph" w:styleId="BalloonText">
    <w:name w:val="Balloon Text"/>
    <w:basedOn w:val="Normal"/>
    <w:link w:val="BuborkszvegChar"/>
    <w:uiPriority w:val="99"/>
    <w:semiHidden/>
    <w:unhideWhenUsed/>
    <w:qFormat/>
    <w:rsid w:val="00353d74"/>
    <w:pPr/>
    <w:rPr>
      <w:rFonts w:ascii="Tahoma" w:hAnsi="Tahoma" w:cs="Tahoma"/>
      <w:sz w:val="16"/>
      <w:szCs w:val="16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lfejChar"/>
    <w:uiPriority w:val="99"/>
    <w:unhideWhenUsed/>
    <w:rsid w:val="00986eba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Footer">
    <w:name w:val="Footer"/>
    <w:basedOn w:val="Normal"/>
    <w:link w:val="llbChar"/>
    <w:uiPriority w:val="99"/>
    <w:unhideWhenUsed/>
    <w:rsid w:val="00986eba"/>
    <w:pPr>
      <w:tabs>
        <w:tab w:val="clear" w:pos="708"/>
        <w:tab w:val="center" w:pos="4536" w:leader="none"/>
        <w:tab w:val="right" w:pos="9072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LibreOfficeDev/7.1.0.0.alpha0$Windows_X86_64 LibreOffice_project/e0c72e31c1d455c26110c35e8780d420e17cdea6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2020-10-21T12:31:00Z</dcterms:created>
  <dc:creator/>
  <dc:description/>
  <dc:language>en-US</dc:language>
  <cp:lastModifiedBy/>
  <dcterms:modified xsi:type="dcterms:W3CDTF">2020-10-21T12:31:00Z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