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1" w:rsidRPr="00BA41A7" w:rsidRDefault="00781474">
      <w:pPr>
        <w:spacing w:before="8" w:line="180" w:lineRule="exact"/>
        <w:rPr>
          <w:sz w:val="18"/>
          <w:szCs w:val="18"/>
        </w:rPr>
      </w:pPr>
      <w:bookmarkStart w:id="0" w:name="_GoBack"/>
      <w:bookmarkEnd w:id="0"/>
      <w:r>
        <w:pict>
          <v:group id="_x0000_s4268" style="position:absolute;margin-left:0;margin-top:595.95pt;width:470.65pt;height:58.35pt;z-index:-5502;mso-position-horizontal-relative:page;mso-position-vertical-relative:page" coordorigin=",11919" coordsize="9413,1167">
            <v:shape id="_x0000_s4287" style="position:absolute;top:11929;width:420;height:737" coordorigin=",11929" coordsize="420,737" path="m,12666r420,l420,11929r-420,l,12666xe" fillcolor="#93b240" stroked="f">
              <v:path arrowok="t"/>
            </v:shape>
            <v:shape id="_x0000_s4286" style="position:absolute;left:420;top:11929;width:8731;height:737" coordorigin="420,11929" coordsize="8731,737" path="m420,12666r8731,l9151,11929r-8731,l420,12666xe" fillcolor="#93b240" stroked="f">
              <v:path arrowok="t"/>
            </v:shape>
            <v:shape id="_x0000_s4285" style="position:absolute;left:170;top:12496;width:300;height:0" coordorigin="170,12496" coordsize="300,0" path="m470,12496r-300,e" filled="f" strokecolor="white" strokeweight="1.25pt">
              <v:path arrowok="t"/>
            </v:shape>
            <v:shape id="_x0000_s4284" style="position:absolute;left:9101;top:12496;width:300;height:0" coordorigin="9101,12496" coordsize="300,0" path="m9101,12496r300,e" filled="f" strokecolor="white" strokeweight="1.25pt">
              <v:path arrowok="t"/>
            </v:shape>
            <v:shape id="_x0000_s4283" style="position:absolute;left:590;top:12616;width:0;height:300" coordorigin="590,12616" coordsize="0,300" path="m590,12616r,300e" filled="f" strokecolor="white" strokeweight="1.25pt">
              <v:path arrowok="t"/>
            </v:shape>
            <v:shape id="_x0000_s4282" style="position:absolute;left:8981;top:12616;width:0;height:300" coordorigin="8981,12616" coordsize="0,300" path="m8981,12616r,300e" filled="f" strokecolor="white" strokeweight="1.25pt">
              <v:path arrowok="t"/>
            </v:shape>
            <v:shape id="_x0000_s4281" style="position:absolute;left:170;top:12496;width:300;height:0" coordorigin="170,12496" coordsize="300,0" path="m470,12496r-300,e" filled="f" strokeweight=".25pt">
              <v:path arrowok="t"/>
            </v:shape>
            <v:shape id="_x0000_s4280" style="position:absolute;left:9101;top:12496;width:300;height:0" coordorigin="9101,12496" coordsize="300,0" path="m9101,12496r300,e" filled="f" strokeweight=".25pt">
              <v:path arrowok="t"/>
            </v:shape>
            <v:shape id="_x0000_s4279" style="position:absolute;left:590;top:12616;width:0;height:300" coordorigin="590,12616" coordsize="0,300" path="m590,12616r,300e" filled="f" strokeweight=".25pt">
              <v:path arrowok="t"/>
            </v:shape>
            <v:shape id="_x0000_s4278" style="position:absolute;left:8981;top:12616;width:0;height:300" coordorigin="8981,12616" coordsize="0,300" path="m8981,12616r,300e" filled="f" strokeweight=".25pt">
              <v:path arrowok="t"/>
            </v:shape>
            <v:shape id="_x0000_s4277" style="position:absolute;top:12666;width:360;height:0" coordorigin=",12666" coordsize="360,0" path="m360,12666r-360,e" filled="f" strokeweight=".25pt">
              <v:path arrowok="t"/>
            </v:shape>
            <v:shape id="_x0000_s4276" style="position:absolute;left:420;top:12726;width:0;height:360" coordorigin="420,12726" coordsize="0,360" path="m420,12726r,360e" filled="f" strokeweight=".25pt">
              <v:path arrowok="t"/>
            </v:shape>
            <v:shape id="_x0000_s4275" style="position:absolute;left:9151;top:12726;width:0;height:360" coordorigin="9151,12726" coordsize="0,360" path="m9151,12726r,360e" filled="f" strokeweight=".25pt">
              <v:path arrowok="t"/>
            </v:shape>
            <v:shape id="_x0000_s4274" style="position:absolute;left:4685;top:12666;width:200;height:200" coordorigin="4685,12666" coordsize="200,200" path="m4885,12766r-2,22l4875,12809r-11,19l4849,12843r-19,12l4810,12863r-23,3l4785,12866r-22,-3l4742,12856r-19,-12l4708,12829r-12,-18l4688,12790r-3,-23l4685,12766r3,-23l4695,12722r12,-18l4722,12688r18,-12l4761,12669r23,-3l4785,12666r23,2l4829,12676r18,11l4863,12702r12,19l4882,12741r3,23l4885,12766xe" filled="f" strokeweight=".25pt">
              <v:path arrowok="t"/>
            </v:shape>
            <v:shape id="_x0000_s4273" style="position:absolute;left:4665;top:12766;width:240;height:0" coordorigin="4665,12766" coordsize="240,0" path="m4665,12766r240,e" filled="f" strokeweight=".25pt">
              <v:path arrowok="t"/>
            </v:shape>
            <v:shape id="_x0000_s4272" style="position:absolute;left:4785;top:12646;width:0;height:240" coordorigin="4785,12646" coordsize="0,240" path="m4785,12646r,240e" filled="f" strokeweight=".25pt">
              <v:path arrowok="t"/>
            </v:shape>
            <v:shape id="_x0000_s4271" style="position:absolute;left:4725;top:12706;width:120;height:120" coordorigin="4725,12706" coordsize="120,120" path="m4845,12766r,-6l4839,12739r-13,-18l4807,12710r-22,-4l4780,12706r-22,6l4741,12725r-11,18l4725,12766r1,5l4732,12793r13,17l4763,12821r22,5l4791,12825r21,-6l4830,12806r11,-18l4845,12766xe" fillcolor="black" stroked="f">
              <v:path arrowok="t"/>
            </v:shape>
            <v:shape id="_x0000_s4270" style="position:absolute;left:4725;top:12766;width:120;height:0" coordorigin="4725,12766" coordsize="120,0" path="m4725,12766r120,e" filled="f" strokecolor="white" strokeweight=".25pt">
              <v:path arrowok="t"/>
            </v:shape>
            <v:shape id="_x0000_s4269" style="position:absolute;left:4785;top:12706;width:0;height:120" coordorigin="4785,12706" coordsize="0,120" path="m4785,12706r,120e" filled="f" strokecolor="white" strokeweight=".25pt">
              <v:path arrowok="t"/>
            </v:shape>
            <w10:wrap anchorx="page" anchory="page"/>
          </v:group>
        </w:pict>
      </w: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AC7AE1">
      <w:pPr>
        <w:spacing w:line="200" w:lineRule="exact"/>
      </w:pPr>
    </w:p>
    <w:p w:rsidR="00AC7AE1" w:rsidRPr="00BA41A7" w:rsidRDefault="00781474">
      <w:pPr>
        <w:spacing w:before="46"/>
        <w:ind w:left="1270" w:right="3834"/>
        <w:jc w:val="both"/>
        <w:rPr>
          <w:sz w:val="18"/>
          <w:szCs w:val="18"/>
        </w:rPr>
      </w:pPr>
      <w:r>
        <w:pict>
          <v:group id="_x0000_s4265" style="position:absolute;left:0;text-align:left;margin-left:63.5pt;margin-top:-229.4pt;width:350.1pt;height:218.5pt;z-index:-5501;mso-position-horizontal-relative:page" coordorigin="1270,-4588" coordsize="7002,4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267" type="#_x0000_t75" style="position:absolute;left:1285;top:-4595;width:6973;height:4383">
              <v:imagedata r:id="rId11" o:title=""/>
            </v:shape>
            <v:shape id="_x0000_s4266" style="position:absolute;left:1285;top:-4574;width:6973;height:4342" coordorigin="1285,-4574" coordsize="6973,4342" path="m8256,-3680r2,-3l8256,-3683r-3,2l8252,-3683r,-1l8253,-3689r-3,l8250,-3690r3,-2l8253,-3695r,-3l8252,-3698r-2,l8247,-3695r-2,-2l8244,-3695r-2,1l8241,-3692r-2,l8239,-3695r2,-2l8239,-3697r-1,l8238,-3698r-2,l8234,-3695r-1,-2l8233,-3700r-2,2l8231,-3700r2,-1l8231,-3703r,-1l8233,-3706r-2,-3l8230,-3709r-2,-2l8227,-3712r-2,l8225,-3711r2,2l8227,-3708r-5,-1l8222,-3706r-2,l8220,-3709r2,-3l8222,-3714r-2,2l8219,-3711r-2,l8217,-3712r2,-2l8219,-3715r-5,1l8214,-3715r,-2l8211,-3715r-2,-3l8208,-3718r-3,l8203,-3718r-4,1l8199,-3720r3,-1l8202,-3723r-2,-2l8200,-3728r-3,l8195,-3729r-1,l8194,-3731r1,-1l8202,-3743r1,1l8206,-3743r-3,-5l8205,-3749r1,l8208,-3753r5,-6l8216,-3760r6,-5l8220,-3768r,-5l8220,-3779r3,-2l8225,-3782r2,l8228,-3784r,-3l8230,-3788r3,-10l8234,-3802r,-28l8230,-3829r-2,-1l8227,-3830r,-2l8225,-3830r2,1l8225,-3826r2,l8227,-3824r-2,l8223,-3824r-3,-3l8219,-3829r-2,l8216,-3830r-2,-2l8214,-3833r,-2l8216,-3835r1,-2l8214,-3837r,-1l8216,-3838r,-2l8214,-3841r,-2l8213,-3844r,-3l8214,-3849r-3,-2l8213,-3852r1,-2l8213,-3854r-2,-1l8213,-3857r,-1l8211,-3858r-2,-2l8209,-3861r-1,-2l8206,-3865r-3,l8202,-3866r-3,-5l8197,-3872r-3,1l8192,-3866r-1,1l8188,-3866r-2,-5l8188,-3872r1,l8191,-3874r-3,l8186,-3874r-2,-1l8183,-3879r,-1l8183,-3882r,-3l8184,-3885r-4,-1l8177,-3889r,-2l8178,-3891r-1,-3l8177,-3897r3,-8l8180,-3910r-3,-6l8172,-3921r-2,-1l8167,-3924r-3,2l8160,-3919r-2,5l8158,-3910r,3l8156,-3905r-3,2l8152,-3903r-2,-2l8150,-3907r-1,-3l8150,-3913r3,-8l8153,-3924r,-3l8152,-3927r-5,-1l8145,-3927r-4,6l8138,-3919r-3,l8131,-3921r-6,-4l8121,-3925r-2,l8117,-3924r,3l8117,-3919r2,2l8124,-3914r1,3l8124,-3910r-5,3l8114,-3907r-3,-1l8108,-3913r-2,-3l8106,-3919r-1,-3l8102,-3922r-5,l8091,-3919r-5,l8083,-3921r-1,l8078,-3919r-1,5l8075,-3913r-1,l8071,-3914r-4,l8063,-3908r-2,1l8052,-3905r,2l8047,-3897r-6,4l8032,-3886r-7,7l8022,-3875r-6,l8013,-3875r-3,-2l8007,-3880r-3,l8000,-3880r-1,l7989,-3880r-6,l7979,-3882r-4,-3l7969,-3891r-1,-2l7966,-3891r-1,-3l7961,-3893r-1,2l7954,-3891r-7,l7944,-3896r-3,l7938,-3897r-3,1l7936,-3905r4,-3l7944,-3910r-4,-4l7940,-3916r-2,-1l7936,-3921r,-10l7936,-3933r2,-2l7938,-3938r-5,-4l7932,-3942r,-3l7930,-3947r2,-2l7935,-3950r,-2l7940,-3950r1,-3l7933,-3964r-3,3l7927,-3966r-3,-7l7919,-3972r-3,-1l7913,-3984r-3,-8l7907,-3994r,-4l7904,-4000r1,-3l7901,-4006r,-5l7908,-4012r2,-8l7910,-4026r-2,-3l7894,-4031r,-1l7882,-4045r-10,-3l7868,-4046r-2,-4l7866,-4051r-1,-2l7863,-4054r-1,-2l7860,-4056r,-3l7860,-4060r-2,-2l7858,-4064r-6,-3l7849,-4071r-1,-7l7851,-4082r-2,-3l7851,-4087r,-3l7838,-4090r-6,-2l7837,-4098r1,-1l7835,-4102r2,-2l7823,-4110r,-2l7819,-4112r2,2l7818,-4109r-2,2l7815,-4107r-2,1l7812,-4106r-2,2l7807,-4102r-2,1l7804,-4102r,1l7804,-4098r-2,2l7802,-4095r-1,l7799,-4095r-8,3l7790,-4095r-5,l7785,-4093r-3,-2l7780,-4095r,-1l7779,-4099r-6,-5l7770,-4104r-5,-3l7763,-4106r3,7l7752,-4101r,-3l7734,-4101r-5,5l7727,-4088r-6,3l7720,-4084r-2,6l7702,-4093r2,-3l7698,-4104r,-5l7698,-4110r,-2l7691,-4124r-10,-10l7681,-4132r-13,-12l7671,-4149r-4,-11l7667,-4162r,-3l7670,-4169r-3,-8l7667,-4180r-2,-5l7665,-4186r-2,-2l7660,-4190r-1,-1l7656,-4191r,-2l7653,-4193r-2,-1l7651,-4196r-3,l7648,-4199r-2,-1l7645,-4202r1,l7646,-4205r,-2l7646,-4208r,-2l7643,-4210r-1,l7640,-4213r,-3l7642,-4218r1,-3l7646,-4233r-3,-9l7645,-4250r,-2l7643,-4253r,-3l7624,-4255r-3,-1l7620,-4258r-28,-6l7592,-4266r-7,-8l7582,-4277r-4,-12l7575,-4292r-5,-5l7564,-4300r-2,-1l7564,-4305r12,-6l7578,-4312r3,-7l7584,-4325r1,-6l7587,-4337r-2,-2l7584,-4339r-5,-1l7575,-4340r-11,3l7560,-4337r-6,-2l7548,-4342r-2,-3l7536,-4357r-4,-2l7531,-4361r-5,2l7520,-4356r-6,5l7509,-4347r-3,4l7503,-4342r-5,2l7492,-4340r-5,1l7482,-4337r-4,3l7476,-4333r-1,4l7476,-4319r,2l7475,-4315r-2,3l7468,-4309r-12,1l7453,-4306r-2,1l7451,-4303r5,8l7457,-4292r,3l7454,-4289r-4,l7448,-4289r-5,3l7442,-4286r1,2l7437,-4288r-4,-1l7429,-4288r-3,5l7423,-4281r-3,l7419,-4283r,2l7415,-4283r-1,-1l7412,-4278r-1,1l7408,-4274r-4,-7l7406,-4281r-3,-3l7406,-4288r-6,-4l7397,-4297r-5,3l7392,-4292r2,3l7392,-4288r,-1l7390,-4289r-3,1l7387,-4289r-4,l7381,-4289r,1l7378,-4288r2,7l7375,-4281r-3,-3l7365,-4291r-7,-3l7356,-4294r-3,-1l7348,-4303r-6,l7341,-4303r,3l7342,-4300r2,2l7344,-4297r-5,l7337,-4294r-3,3l7331,-4291r-1,2l7328,-4289r,1l7326,-4284r-3,l7322,-4284r-2,l7320,-4283r-1,l7319,-4281r-3,1l7314,-4278r-2,-2l7312,-4281r-3,l7308,-4280r-2,3l7303,-4281r,1l7302,-4281r-7,3l7294,-4280r-2,l7291,-4283r-2,3l7287,-4281r-6,l7281,-4278r,1l7280,-4277r-2,-3l7277,-4278r,-3l7272,-4280r-3,2l7267,-4277r-1,3l7259,-4272r,2l7253,-4264r-1,l7248,-4267r-1,l7247,-4264r,1l7248,-4261r4,3l7253,-4256r-3,3l7248,-4252r-1,l7244,-4253r-3,-2l7239,-4255r-1,l7236,-4258r-5,-2l7231,-4261r2,-2l7231,-4264r-3,3l7225,-4260r-2,4l7222,-4256r-2,l7220,-4258r,-5l7220,-4264r-1,l7217,-4263r,2l7220,-4255r-1,2l7216,-4252r-5,-1l7208,-4253r-2,-2l7208,-4256r3,-4l7211,-4261r-2,-2l7206,-4263r-1,2l7203,-4260r,4l7203,-4253r2,1l7208,-4249r,3l7206,-4244r-1,2l7203,-4242r-1,l7202,-4246r1,-4l7202,-4252r-5,2l7194,-4249r,2l7195,-4242r,1l7194,-4241r-2,-1l7189,-4244r-1,-3l7185,-4247r-2,1l7186,-4242r,1l7183,-4241r-2,l7180,-4244r-2,-6l7177,-4255r-2,-1l7174,-4256r-4,1l7166,-4253r-2,l7160,-4252r-5,2l7155,-4249r,7l7156,-4238r2,3l7158,-4233r-144,-44l7011,-4278r-11,-6l6999,-4288r-3,l6985,-4284r,-2l6983,-4286r-1,-2l6980,-4289r2,-5l6983,-4298r-1,-3l6980,-4303r,-2l6982,-4311r-3,-3l6980,-4319r-1,-9l6975,-4326r-7,-19l6966,-4348r,-3l6965,-4350r-2,-1l6966,-4353r,-1l6965,-4356r,-1l6963,-4357r-2,-2l6961,-4357r-9,-14l6949,-4373r-2,l6946,-4371r,-2l6946,-4375r-2,l6946,-4376r-3,l6943,-4378r,-1l6943,-4381r,-3l6941,-4382r,-2l6941,-4385r,-2l6943,-4387r,-2l6944,-4390r-1,l6940,-4393r-7,-6l6933,-4401r-1,-5l6932,-4407r1,-2l6935,-4409r1,-1l6935,-4410r-2,-19l6932,-4438r-2,-3l6929,-4448r-3,l6924,-4459r,-6l6921,-4465r,-1l6919,-4466r-3,3l6915,-4462r-2,l6912,-4465r-8,-4l6902,-4469r-1,l6901,-4468r-5,2l6890,-4457r-2,2l6887,-4457r-5,l6876,-4457r-3,-3l6873,-4463r-2,-3l6865,-4463r-2,1l6860,-4462r-2,-1l6851,-4460r-2,-6l6851,-4468r-3,-1l6846,-4471r-2,-2l6840,-4474r-3,-5l6833,-4482r,-1l6833,-4485r-4,-11l6829,-4499r-3,-5l6824,-4504r-1,-3l6823,-4508r3,-10l6821,-4524r-3,l6818,-4527r-3,2l6813,-4527r2,-3l6813,-4532r-3,2l6807,-4530r-2,-3l6805,-4535r,-1l6805,-4538r-1,l6804,-4535r-8,-1l6794,-4535r-3,-1l6791,-4541r-3,-2l6787,-4544r-2,l6784,-4543r-2,-1l6777,-4546r-3,-4l6770,-4557r-4,l6766,-4558r-3,-2l6763,-4561r-3,3l6756,-4558r,-2l6754,-4561r-2,-3l6751,-4567r-2,l6748,-4571r-2,-1l6745,-4574r-5,2l6735,-4571r-1,l6732,-4569r-1,3l6727,-4564r,3l6726,-4558r1,17l6726,-4538r-2,2l6723,-4533r-3,l6718,-4533r-1,l6713,-4533r-1,-2l6710,-4538r,-1l6706,-4541r-2,2l6701,-4539r-5,1l6687,-4533r-2,1l6681,-4532r-2,-1l6679,-4532r-1,-1l6676,-4532r-3,-1l6671,-4535r-17,2l6645,-4533r1,1l6645,-4532r-13,l6631,-4530r-2,1l6631,-4535r-3,-1l6628,-4535r-5,2l6623,-4532r-2,3l6621,-4525r2,l6624,-4527r7,l6632,-4525r,3l6631,-4521r-3,2l6623,-4521r-2,l6618,-4519r,1l6620,-4516r3,l6624,-4516r2,1l6628,-4515r-2,4l6626,-4510r-2,2l6623,-4508r-2,1l6621,-4505r3,3l6623,-4501r-3,l6617,-4502r-2,l6615,-4501r,4l6620,-4496r1,2l6620,-4493r1,2l6621,-4493r2,2l6620,-4488r-2,l6617,-4487r-5,2l6609,-4482r-2,3l6609,-4479r3,l6614,-4480r1,l6615,-4479r-1,3l6610,-4474r-1,l6609,-4476r-5,l6603,-4474r-10,-3l6592,-4477r-16,-5l6575,-4479r-4,l6568,-4482r-11,-6l6553,-4491r-2,-3l6545,-4499r-6,2l6539,-4494r,1l6539,-4491r-13,-5l6523,-4491r-1,4l6515,-4488r-1,3l6515,-4480r-4,1l6504,-4476r-1,l6501,-4476r-3,-1l6497,-4473r-4,-3l6493,-4473r-1,2l6490,-4468r-3,l6486,-4465r-2,l6483,-4466r-4,-3l6478,-4471r-3,l6473,-4469r-5,l6467,-4469r-2,3l6465,-4463r-4,1l6459,-4462r-1,l6456,-4460r,3l6454,-4457r,2l6450,-4451r-2,2l6447,-4446r-7,11l6440,-4429r-6,5l6426,-4423r-3,l6419,-4424r-4,l6408,-4427r-7,-8l6400,-4437r3,-4l6403,-4449r,-2l6401,-4454r-3,-5l6394,-4462r-4,-1l6386,-4463r-6,-3l6375,-4469r-2,l6370,-4474r-12,6l6358,-4473r,-1l6348,-4473r-3,-1l6342,-4476r-5,2l6334,-4480r-3,l6326,-4477r-3,-2l6319,-4482r-11,8l6300,-4474r-5,l6294,-4473r,2l6294,-4468r,3l6289,-4462r-3,3l6280,-4469r-11,6l6263,-4463r-4,-2l6259,-4483r-10,-4l6244,-4483r,-13l6242,-4494r-1,3l6238,-4490r,-3l6233,-4502r-2,-6l6231,-4511r-1,-4l6227,-4518r-3,-1l6225,-4521r-3,l6219,-4521r-39,14l6177,-4511r-5,1l6170,-4508r-3,-3l6166,-4513r-2,-3l6163,-4516r,-2l6160,-4521r-2,-3l6156,-4529r,-1l6152,-4530r-5,1l6147,-4530r2,-2l6152,-4552r-8,8l6139,-4541r-3,-3l6138,-4547r3,-3l6138,-4553r-2,l6121,-4547r-2,l6116,-4547r,1l6103,-4541r-3,l6097,-4541r-39,6l6035,-4533r,6l6029,-4527r,3l6027,-4524r,-8l6025,-4532r-1,l6021,-4532r-3,-1l6016,-4532r-3,-1l6010,-4529r-2,-3l6007,-4530r,1l6002,-4529r-20,11l5980,-4516r-1,l5974,-4519r-2,l5969,-4518r-3,2l5963,-4516r-9,-2l5952,-4515r-3,4l5947,-4507r-3,3l5944,-4505r,-2l5941,-4508r-1,1l5938,-4505r-3,3l5932,-4502r-2,1l5929,-4502r-5,1l5922,-4499r-3,3l5918,-4491r-2,1l5910,-4490r-3,2l5904,-4488r-2,l5901,-4488r-4,3l5896,-4485r-3,2l5888,-4482r-1,5l5879,-4480r-2,l5873,-4482r,-1l5865,-4485r-6,-3l5857,-4488r-2,1l5849,-4487r-3,-3l5844,-4487r,2l5841,-4480r-3,15l5834,-4465r-5,-3l5826,-4468r-3,-5l5821,-4477r-1,-2l5815,-4476r-5,l5805,-4474r4,3l5807,-4469r-2,-4l5804,-4469r-2,6l5804,-4462r,3l5802,-4457r3,2l5802,-4454r2,2l5802,-4452r2,1l5809,-4446r,1l5809,-4443r1,3l5807,-4437r-2,30l5809,-4407r,1l5807,-4404r-11,1l5793,-4398r,3l5790,-4389r,4l5785,-4381r-3,3l5774,-4370r-9,3l5771,-4361r,11l5770,-4350r-2,l5763,-4345r-4,l5754,-4343r-3,4l5748,-4337r-2,1l5745,-4328r-7,9l5737,-4315r-3,3l5731,-4312r-2,4l5727,-4305r-4,4l5718,-4297r,3l5717,-4288r,4l5720,-4283r3,8l5720,-4270r,10l5717,-4256r,4l5715,-4250r-3,3l5712,-4246r-2,l5709,-4244r-3,2l5709,-4239r1,1l5710,-4236r,1l5712,-4232r1,5l5715,-4225r,1l5713,-4221r,3l5713,-4216r-3,l5710,-4213r-3,3l5702,-4207r2,2l5702,-4204r-1,2l5699,-4202r-1,l5696,-4202r,2l5687,-4194r1,l5690,-4193r,3l5684,-4179r-8,10l5676,-4168r-5,2l5673,-4162r5,4l5674,-4154r,5l5673,-4149r-3,8l5660,-4137r2,5l5659,-4129r-3,2l5651,-4126r-3,3l5646,-4121r-3,3l5640,-4115r,2l5640,-4112r,2l5639,-4110r,-2l5637,-4107r,1l5639,-4104r,2l5640,-4102r,1l5639,-4101r1,2l5640,-4098r-1,l5635,-4099r-3,l5631,-4074r-10,l5618,-4076r-4,l5610,-4074r,4l5614,-4070r,2l5615,-4067r,3l5612,-4062r-3,l5604,-4060r-1,1l5598,-4060r-3,3l5589,-4057r-2,-3l5584,-4065r-9,-2l5573,-4070r-6,-3l5565,-4074r,-4l5561,-4078r-5,-3l5553,-4084r-3,3l5546,-4084r-1,-1l5542,-4084r-3,l5534,-4081r-3,l5532,-4078r2,2l5536,-4074r3,1l5539,-4071r-2,3l5532,-4064r,5l5531,-4057r-3,-2l5525,-4059r-3,5l5518,-4053r-3,l5512,-4053r-1,-3l5509,-4057r-2,1l5506,-4053r1,3l5511,-4046r1,3l5511,-4040r-4,l5504,-4039r-1,l5501,-4039r-1,3l5493,-4036r-1,l5489,-4036r-5,-1l5481,-4037r-3,l5476,-4039r-4,-1l5470,-4040r-2,1l5467,-4040r-5,1l5459,-4040r-1,1l5453,-4043r-2,l5450,-4045r-2,l5447,-4045r,-1l5444,-4043r-5,-2l5436,-4043r1,3l5436,-4039r,2l5434,-4034r3,3l5439,-4031r1,2l5442,-4028r,2l5442,-4023r-2,1l5440,-4018r-3,1l5437,-4012r,1l5437,-4009r-1,4l5437,-4003r,3l5436,-4000r-2,3l5431,-3994r-5,l5426,-3992r-3,3l5423,-3987r-1,l5420,-3986r-3,l5415,-3986r,2l5415,-3983r-3,3l5411,-3980r-2,3l5405,-3977r,2l5403,-3972r2,2l5403,-3969r-2,2l5398,-3967r-1,4l5397,-3959r-2,1l5394,-3958r,2l5392,-3956r-1,1l5389,-3955r-2,l5386,-3956r-5,l5380,-3955r,2l5376,-3952r-3,3l5370,-3945r,1l5370,-3942r3,1l5375,-3942r1,l5380,-3938r1,l5383,-3936r-3,1l5378,-3933r-2,2l5375,-3930r-2,l5373,-3928r-3,l5369,-3928r-2,l5364,-3928r,3l5362,-3922r-3,l5358,-3917r,3l5355,-3911r-2,l5350,-3911r-3,l5347,-3916r,-3l5347,-3921r-2,l5344,-3922r-7,l5334,-3925r-1,l5331,-3927r-1,2l5319,-3924r1,2l5319,-3921r-3,l5314,-3919r-3,l5308,-3917r-2,l5306,-3919r-1,3l5302,-3914r-2,1l5297,-3911r-3,-2l5291,-3903r-3,l5283,-3908r-6,l5266,-3888r-3,l5261,-3886r-3,l5253,-3886r-1,6l5252,-3879r-2,l5252,-3877r-3,2l5249,-3874r-2,l5247,-3872r,1l5245,-3871r-1,2l5242,-3869r-1,4l5239,-3865r,2l5241,-3860r-2,5l5236,-3857r-5,3l5225,-3852r-5,l5219,-3852r-2,1l5213,-3854r-3,2l5208,-3852r,3l5202,-3844r,-2l5200,-3846r,-6l5202,-3854r,-1l5203,-3857r,-1l5203,-3860r,-3l5206,-3865r4,-1l5211,-3866r,-2l5211,-3872r3,-5l5216,-3879r-2,-3l5208,-3883r,-2l5203,-3899r-1,-3l5202,-3903r-2,-5l5189,-3905r-3,l5183,-3905r-3,-9l5178,-3914r-1,1l5175,-3913r-4,-1l5169,-3916r-3,2l5163,-3913r-2,l5160,-3914r,1l5158,-3914r-2,l5156,-3916r2,-5l5158,-3922r-2,-2l5155,-3925r-3,l5152,-3919r-2,2l5150,-3916r-1,2l5147,-3911r-3,1l5144,-3908r,1l5144,-3905r2,l5146,-3902r-7,l5133,-3902r-6,-1l5130,-3905r,-3l5128,-3910r-1,2l5127,-3910r-3,-1l5122,-3911r-1,l5121,-3910r-2,l5113,-3908r,3l5111,-3903r-1,1l5108,-3902r-1,2l5108,-3899r,2l5107,-3896r1,2l5107,-3891r,3l5102,-3889r-2,1l5094,-3888r-1,-1l5089,-3894r-1,-3l5086,-3897r,-2l5085,-3902r-3,-3l5085,-3907r1,-1l5088,-3910r1,l5089,-3914r-1,-3l5091,-3921r2,-1l5096,-3925r3,-2l5103,-3933r2,-2l5105,-3938r-5,-4l5100,-3947r-1,-2l5097,-3950r-3,1l5091,-3949r-5,2l5085,-3949r,-4l5080,-3959r-3,-2l5075,-3961r-1,-2l5072,-3963r-1,-3l5066,-3966r-2,l5061,-3970r,-2l5061,-3975r-1,-2l5058,-3978r,-2l5055,-3978r-1,-2l5050,-3980r-1,l5046,-3981r-2,-2l5043,-3983r-4,2l5038,-3981r-5,l5033,-3980r-4,7l5027,-3970r-2,3l5024,-3966r,2l5021,-3961r-2,2l5015,-3961r-4,l5010,-3961r-2,l5005,-3959r-1,l5000,-3961r-1,-2l4997,-3963r-3,-1l4991,-3964r-1,l4988,-3963r,-1l4988,-3967r-2,-2l4983,-3972r-1,-1l4980,-3973r-3,-4l4977,-3983r-1,-1l4974,-3984r-3,-3l4971,-3989r,-2l4972,-3994r-1,-1l4969,-4001r2,-5l4968,-4009r,-5l4965,-4018r-2,-2l4960,-4018r-5,-2l4952,-4017r-1,3l4947,-4014r-1,l4941,-4015r,-5l4927,-4032r-1,1l4924,-4028r-3,l4919,-4025r-3,2l4915,-4020r-7,3l4904,-4015r-6,10l4896,-4003r-8,5l4887,-3995r-5,6l4877,-3984r-4,3l4873,-3980r-2,l4863,-3980r-3,3l4859,-3977r-5,4l4851,-3970r-2,1l4848,-3969r-5,3l4841,-3964r-1,-2l4840,-3967r-2,-2l4837,-3970r-2,1l4830,-3966r-6,3l4821,-3961r-1,5l4823,-3953r1,l4824,-3950r,5l4824,-3942r,1l4823,-3938r-5,3l4820,-3931r-2,l4816,-3931r,1l4815,-3930r-2,-1l4812,-3931r,3l4810,-3927r-1,l4809,-3928r-4,4l4807,-3922r-2,l4804,-3924r-2,2l4802,-3921r,2l4804,-3919r,2l4802,-3917r-3,1l4799,-3914r2,l4804,-3911r1,3l4804,-3907r1,2l4807,-3899r-2,5l4809,-3889r,1l4804,-3883r1,1l4804,-3877r-2,2l4801,-3875r-6,3l4795,-3869r-2,l4790,-3868r3,2l4790,-3866r,-2l4788,-3866r-1,1l4788,-3863r2,l4788,-3861r3,l4791,-3860r-1,l4790,-3858r1,l4791,-3851r-1,-1l4790,-3851r,4l4790,-3846r,2l4791,-3843r-1,2l4793,-3841r-2,3l4790,-3837r1,2l4790,-3833r-2,l4788,-3832r-1,l4790,-3827r,1l4787,-3826r1,2l4787,-3823r3,l4790,-3821r-2,3l4785,-3816r-3,3l4781,-3813r-2,1l4779,-3809r3,4l4782,-3804r-3,2l4776,-3798r-2,2l4766,-3796r-3,5l4762,-3787r,2l4763,-3784r2,2l4762,-3781r-2,2l4757,-3779r-1,l4756,-3781r,-3l4751,-3785r,-3l4748,-3791r-2,l4746,-3793r,-3l4746,-3799r2,l4749,-3799r2,l4752,-3801r-1,-1l4749,-3802r,-3l4748,-3805r-5,1l4737,-3805r-3,1l4731,-3804r-2,2l4731,-3801r,2l4729,-3799r-2,l4729,-3798r-3,3l4723,-3793r-3,3l4720,-3787r-2,l4717,-3788r-2,1l4713,-3787r-3,2l4709,-3787r-2,l4706,-3787r-3,l4699,-3782r-3,l4695,-3781r,4l4692,-3777r,-2l4693,-3779r,-2l4692,-3781r-2,2l4690,-3782r-3,-2l4685,-3784r-1,l4684,-3785r,-2l4684,-3788r-2,l4682,-3790r-1,l4679,-3790r2,-1l4679,-3791r-1,l4676,-3790r,-1l4673,-3790r-6,2l4665,-3788r-1,1l4667,-3785r-2,l4667,-3784r-3,2l4660,-3784r2,-1l4659,-3785r,-2l4656,-3787r,2l4654,-3787r-1,l4654,-3788r-1,l4651,-3788r-2,-2l4648,-3788r-2,1l4645,-3787r-6,-1l4631,-3787r-8,-1l4620,-3788r-2,l4607,-3784r-3,l4598,-3787r-3,l4593,-3785r-17,9l4573,-3773r-2,6l4568,-3763r-3,l4561,-3765r-4,l4548,-3760r-3,1l4543,-3753r-3,4l4540,-3746r,6l4539,-3739r-2,l4536,-3734r-2,l4532,-3732r-1,-2l4526,-3735r-6,-2l4518,-3739r-3,-4l4514,-3745r-2,-1l4508,-3746r-4,-3l4501,-3749r-4,1l4492,-3748r-5,3l4484,-3745r-3,2l4479,-3743r-4,-2l4470,-3745r-3,-3l4461,-3748r-5,-3l4454,-3751r-6,l4445,-3751r-1,-2l4440,-3753r-3,-3l4434,-3756r,-3l4433,-3760r,-2l4428,-3762r-2,-1l4425,-3763r-3,l4419,-3763r-2,l4414,-3760r-3,3l4409,-3754r,1l4408,-3753r-7,l4398,-3751r-3,l4392,-3753r-5,-1l4383,-3757r-5,-5l4375,-3762r-2,l4370,-3760r-1,3l4367,-3754r-3,1l4362,-3751r-1,l4359,-3749r-1,-2l4356,-3749r-1,l4353,-3749r-5,10l4347,-3739r-10,-9l4336,-3751r-2,-2l4333,-3753r-3,4l4328,-3751r-1,2l4325,-3751r,-2l4323,-3753r,2l4323,-3749r-3,l4320,-3753r,-3l4319,-3756r,2l4317,-3754r,-2l4316,-3757r-3,-5l4311,-3762r-3,3l4309,-3763r-1,-2l4306,-3763r-1,-2l4305,-3767r-2,l4302,-3767r1,-1l4305,-3768r1,-2l4305,-3770r-2,l4302,-3770r,2l4298,-3765r2,2l4297,-3762r-2,-1l4295,-3762r2,2l4297,-3759r,2l4295,-3757r-3,l4291,-3756r-8,2l4280,-3751r-2,2l4280,-3746r-2,1l4280,-3745r,2l4277,-3740r1,l4275,-3739r,2l4274,-3735r-2,l4269,-3732r-2,l4266,-3735r-2,l4263,-3737r-2,2l4261,-3737r-3,l4256,-3737r,-2l4255,-3740r-2,1l4252,-3739r-2,-1l4247,-3740r-5,l4235,-3740r-5,l4224,-3740r-9,3l4214,-3737r1,l4214,-3739r-4,4l4203,-3732r-4,1l4194,-3729r-3,-2l4178,-3735r-1,1l4177,-3735r-2,-2l4172,-3740r-1,1l4171,-3734r-2,l4169,-3731r2,2l4171,-3728r-2,-1l4167,-3729r-1,1l4163,-3726r-2,1l4161,-3726r-1,3l4144,-3728r-3,3l4138,-3725r1,-1l4136,-3728r-6,-3l4125,-3729r-3,6l4118,-3725r-5,10l4110,-3716r-2,-1l4108,-3716r-1,-1l4103,-3712r2,l4105,-3711r,2l4108,-3706r2,2l4111,-3700r-1,3l4108,-3695r-5,6l4100,-3687r-1,3l4100,-3678r,9l4105,-3664r,3l4103,-3659r,1l4100,-3655r2,2l4103,-3653r-1,3l4099,-3648r3,1l4100,-3645r-1,3l4096,-3638r-3,2l4086,-3631r-4,1l4080,-3630r-9,-3l4064,-3630r-4,2l4057,-3628r,-2l4055,-3630r-3,l4049,-3628r-3,4l4041,-3620r-3,3l4036,-3613r2,3l4041,-3606r5,3l4049,-3599r5,3l4055,-3596r,2l4057,-3589r3,3l4060,-3585r-2,3l4057,-3578r-2,1l4055,-3574r,5l4055,-3564r2,4l4057,-3557r-3,5l4055,-3550r2,l4054,-3549r-2,5l4046,-3536r-5,3l4040,-3530r,3l4041,-3524r2,2l4044,-3521r,2l4044,-3518r,2l4044,-3515r-1,l4041,-3513r,5l4043,-3507r1,l4046,-3507r-3,3l4041,-3502r-1,3l4040,-3498r,2l4043,-3494r,1l4044,-3488r-1,1l4044,-3485r3,12l4046,-3468r,5l4046,-3460r,1l4047,-3457r3,-2l4052,-3457r-2,3l4052,-3454r3,l4057,-3454r3,-2l4063,-3451r1,2l4064,-3448r5,-1l4075,-3448r4,10l4079,-3437r4,2l4091,-3434r6,l4105,-3426r2,3l4105,-3417r,3l4111,-3406r,2l4111,-3403r2,3l4119,-3397r5,4l4128,-3393r7,-2l4136,-3393r,1l4139,-3390r,1l4133,-3381r-1,3l4132,-3373r-21,-5l4105,-3378r-5,l4096,-3379r-10,-4l4075,-3384r-11,3l4052,-3379r-30,9l4016,-3365r-1,4l4011,-3353r,6l4010,-3339r-3,5l4004,-3330r-8,5l3985,-3316r-5,3l3974,-3309r-5,1l3965,-3303r-10,6l3946,-3292r-11,3l3926,-3289r-8,l3898,-3286r-5,l3885,-3288r-22,-7l3851,-3297r-6,-3l3835,-3299r-8,2l3815,-3297r-5,2l3806,-3291r-4,2l3798,-3286r-7,1l3777,-3281r-10,1l3763,-3280r-3,-3l3752,-3289r-3,-3l3740,-3297r-3,l3731,-3299r-8,l3717,-3294r-10,8l3704,-3285r-1,l3695,-3285r-11,4l3678,-3280r-8,l3664,-3278r-5,3l3646,-3269r-17,5l3611,-3260r-11,3l3595,-3255r-6,l3573,-3250r-9,1l3559,-3249r-9,-1l3545,-3252r-12,-8l3523,-3261r-3,l3504,-3264r-10,-2l3484,-3266r-6,l3470,-3264r-6,1l3445,-3264r-9,-3l3414,-3275r-17,-5l3373,-3283r-14,-5l3353,-3289r-53,-2l3291,-3288r-10,7l3275,-3278r-3,1l3267,-3277r-3,l3260,-3277r-4,-1l3244,-3289r-2,-2l3238,-3291r-5,-1l3228,-3289r-9,6l3213,-3277r-3,2l3206,-3274r-6,2l3178,-3272r-6,l3166,-3267r-3,1l3160,-3266r-5,l3150,-3267r-18,-8l3127,-3277r-6,2l3108,-3272r-8,1l3094,-3269r-6,l3085,-3269r-3,l3074,-3274r-8,-1l3060,-3275r-6,4l3049,-3269r-6,2l3038,-3267r-5,-4l3027,-3280r-3,-1l3021,-3283r-5,-2l3004,-3285r-14,-6l2985,-3291r-5,l2976,-3291r-8,-3l2965,-3297r-2,-2l2958,-3303r-4,-11l2949,-3319r-5,-4l2937,-3330r-10,-7l2913,-3348r-17,-13l2890,-3365r-3,-2l2877,-3381r-1,-3l2865,-3397r-5,l2857,-3397r-5,2l2848,-3395r-5,l2829,-3384r-3,l2823,-3387r-7,-8l2813,-3403r-7,-9l2802,-3423r-3,-5l2799,-3429r-1,-6l2799,-3440r,-3l2796,-3446r-4,-5l2788,-3454r-4,-8l2781,-3465r-5,-1l2770,-3465r-7,l2754,-3466r-5,-4l2746,-3474r-9,-8l2732,-3484r-3,-1l2724,-3487r-4,-1l2714,-3491r-5,-3l2706,-3499r,-6l2703,-3513r-5,-6l2692,-3532r,-3l2692,-3540r,-3l2689,-3550r-7,-7l2678,-3563r-7,-5l2667,-3571r-5,-9l2660,-3588r-3,-4l2654,-3596r-8,-3l2639,-3603r-5,-3l2631,-3610r-6,-12l2618,-3628r-9,-8l2603,-3645r-5,-7l2593,-3659r-3,-2l2587,-3662r-6,-2l2573,-3664r-6,-2l2556,-3666r-5,l2543,-3664r-7,2l2533,-3664r-19,-6l2508,-3673r-2,-2l2504,-3678r-1,-3l2503,-3690r-2,-8l2500,-3703r-3,-5l2495,-3706r2,2l2492,-3701r-5,1l2481,-3698r-5,l2469,-3703r-7,l2458,-3704r-2,l2455,-3703r-2,2l2448,-3701r-3,l2433,-3695r-7,1l2417,-3687r-6,6l2400,-3676r-13,9l2387,-3666r-3,4l2377,-3656r-7,3l2364,-3645r-19,12l2347,-3630r3,3l2355,-3625r4,5l2361,-3622r2,2l2367,-3617r,1l2366,-3614r-3,4l2361,-3606r-3,6l2353,-3594r-3,5l2347,-3585r-6,8l2352,-3572r11,6l2352,-3541r-7,6l2345,-3533r-1,1l2353,-3524r-20,37l2328,-3487r-3,-4l2309,-3487r-14,3l2295,-3480r-9,4l2283,-3479r-8,l2263,-3479r-2,l2260,-3474r-5,9l2256,-3463r41,31l2291,-3424r3,1l2291,-3418r14,9l2305,-3406r3,5l2319,-3387r-3,l2297,-3372r-3,7l2302,-3355r1,14l2306,-3342r3,17l2308,-3325r,2l2311,-3309r2,l2313,-3299r,16l2311,-3266r5,8l2334,-3235r-54,3l2239,-3222r-25,4l2149,-3210r-33,-1l2110,-3211r-3,-4l2105,-3261r-3,1l2096,-3252r-3,3l2091,-3246r-16,8l2074,-3236r-6,18l2066,-3211r-5,7l1980,-3204r-26,-63l1954,-3286r-52,-11l1890,-3300r,1l1888,-3299r-6,-3l1877,-3305r-6,-4l1871,-3311r,-5l1871,-3319r-1,-1l1866,-3323r,-2l1863,-3325r-3,3l1857,-3322r-5,-1l1848,-3327r-7,-1l1834,-3325r-3,3l1827,-3325r-3,-2l1820,-3323r,1l1815,-3320r-17,4l1778,-3317r,1l1778,-3314r-2,l1776,-3311r2,3l1776,-3308r3,3l1774,-3302r,-1l1773,-3303r-6,3l1768,-3297r-3,3l1778,-3278r3,6l1776,-3269r-3,5l1770,-3260r,2l1763,-3257r-1,2l1759,-3255r-3,l1751,-3257r-3,-1l1745,-3250r-3,-2l1740,-3250r-1,l1737,-3249r-3,2l1732,-3247r,1l1731,-3246r-2,l1728,-3247r-2,l1724,-3246r,3l1723,-3243r-2,4l1720,-3238r-6,l1712,-3236r-2,1l1710,-3233r2,3l1710,-3229r-4,2l1704,-3227r-1,l1701,-3225r,3l1700,-3218r1,2l1700,-3213r-2,l1696,-3215r-1,l1695,-3213r-3,l1690,-3215r-3,-1l1685,-3218r-6,-20l1678,-3238r-2,2l1673,-3236r,4l1673,-3230r-2,3l1670,-3221r,3l1668,-3215r-1,7l1667,-3204r-8,7l1653,-3196r-2,l1648,-3194r-3,3l1645,-3188r6,5l1654,-3182r2,l1662,-3177r8,1l1675,-3176r3,3l1682,-3171r2,l1685,-3168r5,l1693,-3168r2,l1698,-3166r6,1l1706,-3162r1,3l1709,-3157r1,5l1714,-3152r3,-2l1720,-3149r4,l1726,-3149r5,1l1731,-3149r1,-2l1735,-3154r4,-1l1737,-3159r2,l1742,-3157r1,3l1746,-3152r2,1l1748,-3152r3,l1753,-3151r4,3l1760,-3146r3,1l1763,-3143r5,2l1776,-3137r2,5l1781,-3132r1,3l1785,-3127r2,3l1790,-3124r3,1l1796,-3117r11,2l1809,-3114r4,l1815,-3112r8,-2l1824,-3115r2,l1829,-3118r9,-2l1840,-3120r5,-4l1848,-3124r3,-2l1856,-3127r3,l1862,-3127r3,3l1879,-3120r,2l1880,-3115r2,8l1885,-3093r3,1l1890,-3092r6,l1898,-3093r1,1l1896,-3087r2,l1896,-3086r-3,5l1891,-3078r4,5l1901,-3058r,7l1899,-3048r-3,1l1896,-3040r-3,3l1888,-3037r-1,1l1888,-3034r,1l1893,-3030r,2l1895,-3023r1,l1898,-3023r4,-2l1904,-3025r5,l1909,-3023r3,l1913,-3022r2,2l1915,-3016r1,4l1918,-3009r1,1l1921,-3003r2,3l1926,-3002r1,2l1929,-3000r1,5l1934,-2997r1,l1938,-2991r-1,2l1934,-2988r-7,7l1927,-2978r,4l1929,-2972r,6l1924,-2963r-6,3l1918,-2958r,3l1913,-2950r,1l1909,-2946r-2,l1902,-2942r-4,l1891,-2939r-1,1l1887,-2942r,-2l1884,-2947r-5,5l1877,-2939r-1,4l1873,-2933r4,12l1882,-2911r,3l1884,-2905r3,l1888,-2902r3,8l1890,-2893r-3,3l1884,-2883r-2,1l1880,-2879r,2l1879,-2876r,2l1880,-2872r,4l1880,-2866r-1,1l1868,-2860r2,5l1865,-2852r-6,1l1854,-2852r-5,3l1846,-2848r-1,2l1841,-2840r-1,2l1837,-2829r-3,l1834,-2830r,-2l1832,-2832r,2l1831,-2830r,1l1829,-2829r,-1l1827,-2830r-1,3l1824,-2827r,-2l1823,-2827r,1l1821,-2826r2,2l1821,-2824r-1,1l1818,-2823r-1,l1817,-2821r-2,1l1812,-2820r-2,2l1809,-2818r-3,l1804,-2818r-2,1l1807,-2817r,2l1804,-2815r,2l1802,-2813r-1,l1799,-2815r-1,2l1798,-2815r-2,2l1795,-2812r,2l1796,-2809r2,-1l1798,-2807r-3,1l1790,-2803r,2l1792,-2799r,1l1790,-2795r-2,2l1787,-2793r-3,-2l1781,-2793r-3,-2l1774,-2795r-6,l1765,-2793r-5,l1759,-2795r-3,-1l1756,-2798r-2,-3l1751,-2801r-2,2l1745,-2801r-2,l1740,-2799r-1,-4l1732,-2801r-3,-2l1729,-2801r-1,2l1726,-2795r-5,-1l1720,-2795r,3l1723,-2787r-2,6l1718,-2779r-3,3l1714,-2776r-2,3l1710,-2773r-3,3l1707,-2781r,-1l1706,-2781r,2l1704,-2778r-3,-1l1700,-2779r,-2l1700,-2782r,-2l1700,-2785r1,-2l1695,-2784r1,-1l1695,-2787r,-2l1696,-2792r2,-1l1698,-2792r2,-3l1703,-2796r-2,l1700,-2796r,-2l1696,-2801r-4,-2l1687,-2801r-5,-3l1679,-2804r-1,-2l1676,-2807r-5,l1670,-2809r-3,2l1664,-2806r-3,2l1657,-2801r-1,2l1657,-2795r-1,5l1657,-2787r,2l1661,-2778r3,5l1665,-2771r,3l1667,-2767r,2l1670,-2765r1,1l1670,-2764r-3,l1665,-2764r-3,2l1661,-2757r,3l1662,-2751r3,3l1665,-2745r,8l1662,-2733r-3,4l1661,-2723r-5,-2l1651,-2723r-6,1l1642,-2720r,1l1646,-2712r7,4l1653,-2705r,4l1656,-2697r1,2l1665,-2697r2,2l1668,-2692r2,l1671,-2687r-1,1l1670,-2684r1,1l1671,-2681r5,6l1676,-2670r,4l1678,-2663r3,8l1682,-2650r3,11l1689,-2633r,5l1689,-2625r-2,1l1690,-2621r,4l1693,-2611r,1l1695,-2607r-6,4l1687,-2603r-2,l1684,-2603r-2,3l1682,-2594r,14l1684,-2580r-5,5l1678,-2574r-5,5l1670,-2566r,-2l1664,-2571r-7,3l1650,-2568r1,5l1645,-2563r-11,-5l1632,-2563r11,3l1643,-2557r2,10l1645,-2538r-2,l1642,-2537r1,2l1642,-2535r1,3l1639,-2532r,9l1639,-2521r-2,l1640,-2513r-1,1l1636,-2512r,2l1636,-2506r1,2l1637,-2502r-9,l1626,-2501r-1,2l1623,-2499r-1,l1622,-2501r-2,-3l1618,-2504r,3l1617,-2496r,1l1618,-2490r2,6l1618,-2479r4,5l1625,-2468r1,3l1628,-2464r1,l1632,-2464r8,l1645,-2467r5,-1l1651,-2467r2,-1l1654,-2467r-1,2l1653,-2464r,2l1656,-2456r,5l1659,-2451r3,9l1664,-2437r-3,l1659,-2436r2,2l1659,-2431r2,2l1661,-2428r-2,l1659,-2425r-3,2l1656,-2422r-5,l1650,-2417r,2l1648,-2414r-2,l1648,-2406r-2,2l1648,-2403r2,l1651,-2398r5,-2l1657,-2398r8,-2l1667,-2400r8,-1l1684,-2406r6,-2l1709,-2408r8,l1720,-2403r3,9l1726,-2389r3,l1729,-2373r-8,1l1714,-2370r-7,1l1698,-2369r,21l1679,-2347r2,9l1675,-2336r-4,-6l1668,-2338r,2l1661,-2333r1,5l1659,-2327r3,7l1661,-2319r3,l1664,-2317r,1l1665,-2316r,2l1668,-2314r2,1l1668,-2306r-1,l1665,-2302r,2l1667,-2299r,5l1670,-2296r8,l1678,-2292r1,l1679,-2291r,2l1681,-2289r1,3l1685,-2289r2,l1689,-2289r1,1l1692,-2289r1,1l1695,-2288r3,3l1706,-2282r4,4l1717,-2275r,7l1715,-2268r2,2l1710,-2264r-3,4l1701,-2257r-3,-1l1695,-2258r-3,3l1689,-2257r-2,l1687,-2255r-5,l1679,-2254r-1,l1678,-2255r-8,1l1667,-2254r,2l1664,-2252r,2l1662,-2249r-1,l1659,-2250r-2,1l1654,-2249r-3,l1648,-2244r-5,l1640,-2244r-4,1l1632,-2240r,2l1636,-2236r-7,7l1636,-2222r3,4l1651,-2230r5,-2l1657,-2230r2,l1659,-2229r3,2l1662,-2226r3,l1667,-2224r3,9l1675,-2218r,3l1676,-2213r,1l1676,-2210r3,1l1679,-2205r2,l1681,-2202r1,l1684,-2201r1,3l1689,-2198r7,5l1700,-2190r1,3l1704,-2187r,3l1703,-2182r-3,-2l1698,-2185r,1l1696,-2185r,1l1695,-2184r,2l1693,-2181r-4,2l1685,-2181r,-1l1684,-2182r-3,-2l1681,-2182r-2,1l1681,-2179r-2,l1678,-2176r-3,2l1673,-2174r-2,-2l1671,-2174r-1,l1668,-2174r2,-2l1668,-2176r-3,-1l1665,-2179r-3,l1662,-2181r-1,2l1661,-2181r-2,l1657,-2181r-1,2l1654,-2181r,2l1653,-2179r,-2l1653,-2182r,-2l1651,-2184r,-1l1651,-2187r-1,l1650,-2185r-2,l1646,-2185r,-2l1645,-2188r-2,l1643,-2190r-1,l1640,-2190r-1,2l1639,-2190r-2,2l1636,-2188r1,4l1636,-2174r-5,l1628,-2174r-3,l1622,-2174r-7,l1614,-2177r-3,l1609,-2181r-3,-6l1603,-2191r-2,-2l1600,-2191r-7,l1589,-2191r-3,l1581,-2191r-2,1l1578,-2188r-2,l1570,-2185r-2,l1567,-2185r-3,-2l1561,-2185r-2,l1554,-2193r2,-2l1554,-2196r-3,-2l1550,-2198r-2,l1548,-2196r-1,l1542,-2199r-2,l1537,-2204r-1,2l1534,-2199r-1,1l1529,-2195r2,2l1531,-2191r,1l1529,-2187r,2l1529,-2182r-1,l1522,-2185r-3,-2l1514,-2190r-5,-1l1508,-2193r-3,3l1501,-2190r-3,l1495,-2188r-5,1l1489,-2187r-2,l1483,-2191r,-5l1484,-2198r-1,l1484,-2202r,-2l1481,-2205r-1,-4l1478,-2209r,-1l1475,-2210r-2,l1472,-2207r-2,5l1467,-2196r-1,6l1466,-2188r1,1l1464,-2174r-3,1l1459,-2171r,4l1458,-2162r1,5l1459,-2154r,1l1459,-2148r,5l1458,-2134r-2,2l1453,-2132r,-2l1450,-2132r-2,-2l1444,-2135r-3,-2l1437,-2137r-1,l1430,-2132r-7,7l1426,-2115r-1,1l1425,-2111r-2,l1419,-2112r-2,l1416,-2109r-4,l1412,-2107r,3l1411,-2104r,-2l1409,-2106r-1,l1408,-2103r-2,-1l1406,-2103r-3,2l1402,-2100r,2l1400,-2097r,2l1395,-2097r2,-1l1397,-2101r-2,-2l1395,-2101r-1,l1392,-2103r-3,l1388,-2103r-2,3l1384,-2103r,-1l1383,-2104r1,-2l1381,-2106r-3,l1377,-2103r-2,l1375,-2101r-2,l1372,-2100r-2,3l1370,-2093r-1,1l1369,-2090r,3l1367,-2087r,3l1366,-2084r,1l1364,-2081r,5l1363,-2075r,2l1359,-2070r-3,5l1356,-2061r-1,3l1353,-2055r2,2l1353,-2051r-3,l1349,-2051r-2,1l1345,-2048r-1,l1342,-2050r,2l1339,-2050r-1,-1l1336,-2048r,1l1334,-2047r-1,3l1331,-2041r,2l1330,-2037r-3,-2l1327,-2034r-5,1l1320,-2030r-3,7l1314,-2022r-1,l1311,-2022r-1,5l1308,-2016r,2l1305,-2011r,2l1305,-2008r-5,2l1297,-2005r-2,l1294,-2002r-2,-1l1289,-2003r-1,1l1286,-2000r-1,1l1285,-1997r3,2l1286,-1991r2,l1289,-1989r3,-2l1292,-1989r,1l1294,-1989r1,l1294,-1988r3,8l1300,-1980r2,l1305,-1978r3,l1311,-1975r3,-2l1319,-1975r1,-2l1322,-1977r5,3l1331,-1978r3,-3l1336,-1981r2,-2l1345,-1980r2,2l1349,-1978r3,-5l1353,-1985r3,-4l1358,-1991r5,-1l1370,-1992r3,-2l1378,-1995r5,l1386,-1995r5,1l1392,-1995r3,l1400,-1999r2,2l1403,-2000r3,-5l1408,-2005r4,l1417,-2005r5,3l1428,-2002r8,3l1442,-1997r2,l1447,-1997r22,l1472,-1994r1,3l1475,-1988r,7l1476,-1981r,1l1478,-1977r5,l1486,-1977r,3l1484,-1972r2,l1492,-1972r3,l1497,-1972r1,8l1501,-1961r4,3l1506,-1958r,3l1508,-1953r6,-4l1515,-1957r2,l1519,-1957r,4l1517,-1950r2,l1522,-1950r4,3l1526,-1943r,4l1528,-1935r,5l1522,-1930r-2,8l1520,-1919r-3,l1517,-1915r-2,7l1517,-1907r,5l1517,-1899r,5l1515,-1891r-4,1l1509,-1890r-4,2l1503,-1890r-3,2l1498,-1888r-3,1l1492,-1888r,1l1490,-1885r,1l1487,-1884r,2l1487,-1877r-1,3l1486,-1873r,3l1484,-1865r,5l1486,-1856r,2l1490,-1852r2,l1497,-1852r6,l1505,-1852r,3l1503,-1848r-2,6l1500,-1837r-5,5l1495,-1831r-1,5l1494,-1823r,2l1492,-1821r,1l1490,-1820r,3l1495,-1815r,3l1498,-1812r-1,2l1501,-1809r2,l1505,-1809r1,6l1506,-1801r6,3l1515,-1792r,2l1517,-1789r2,l1519,-1787r3,5l1523,-1778r-1,3l1519,-1772r4,l1526,-1772r-1,4l1525,-1767r1,6l1528,-1758r1,2l1531,-1758r,-1l1534,-1759r6,-3l1540,-1764r4,-3l1545,-1762r3,1l1548,-1759r2,1l1553,-1756r,5l1551,-1748r-4,1l1540,-1740r,1l1545,-1737r2,3l1551,-1733r2,3l1564,-1730r1,2l1567,-1730r3,2l1575,-1728r6,l1586,-1725r3,l1590,-1726r3,1l1598,-1725r2,2l1603,-1722r-3,3l1597,-1711r-2,6l1593,-1702r2,2l1598,-1700r,2l1597,-1697r,-1l1595,-1697r-2,2l1593,-1692r5,3l1598,-1686r-1,3l1595,-1681r-5,3l1592,-1675r,1l1590,-1670r2,1l1587,-1670r-4,l1579,-1670r-6,l1575,-1674r-2,-1l1572,-1675r-2,-3l1568,-1677r-1,-1l1567,-1680r-5,2l1562,-1677r2,2l1564,-1674r,4l1562,-1670r-1,4l1561,-1664r-3,1l1554,-1663r2,14l1558,-1649r4,5l1559,-1642r,3l1561,-1636r,3l1568,-1633r2,l1570,-1632r2,2l1573,-1630r5,3l1578,-1625r,1l1583,-1622r1,4l1586,-1616r1,5l1590,-1607r5,6l1603,-1601r12,5l1617,-1591r1,3l1622,-1580r1,l1626,-1577r,1l1632,-1574r2,3l1632,-1571r7,14l1640,-1557r3,-3l1651,-1551r,3l1654,-1546r,1l1653,-1543r-2,3l1653,-1532r-2,3l1653,-1527r6,1l1661,-1526r3,2l1664,-1521r1,l1667,-1523r3,2l1671,-1521r2,-2l1675,-1523r1,-1l1678,-1523r1,-1l1687,-1510r3,4l1690,-1504r-1,1l1689,-1498r1,2l1685,-1489r4,2l1687,-1485r2,l1687,-1484r2,2l1687,-1481r2,l1689,-1479r1,l1693,-1479r2,l1698,-1479r2,4l1703,-1475r,2l1701,-1470r,-1l1700,-1468r,1l1701,-1464r-3,l1698,-1462r,1l1693,-1456r2,2l1695,-1450r3,2l1701,-1450r2,2l1700,-1437r-5,-2l1692,-1434r8,8l1706,-1425r9,8l1720,-1415r3,1l1726,-1412r5,4l1732,-1409r3,l1739,-1406r1,1l1739,-1403r,2l1749,-1395r2,4l1756,-1389r9,l1768,-1387r2,-2l1771,-1387r3,l1778,-1387r,1l1778,-1384r,1l1781,-1380r1,2l1782,-1375r2,l1785,-1375r2,5l1788,-1369r2,-1l1793,-1373r2,-2l1798,-1373r1,l1799,-1372r,5l1801,-1366r1,2l1804,-1364r3,-3l1809,-1369r4,2l1818,-1367r6,1l1826,-1366r1,2l1835,-1361r2,2l1840,-1355r-2,5l1837,-1347r-2,2l1831,-1344r-2,2l1829,-1339r2,l1834,-1338r1,-1l1837,-1342r1,-2l1840,-1344r3,-1l1845,-1344r3,2l1848,-1338r1,3l1851,-1332r3,4l1856,-1322r4,11l1862,-1308r6,14l1873,-1290r4,13l1880,-1272r5,3l1888,-1266r,3l1888,-1260r2,3l1893,-1255r2,-2l1896,-1262r,-3l1899,-1268r5,-1l1909,-1269r1,l1913,-1266r,14l1916,-1248r,2l1919,-1246r2,-2l1924,-1249r3,-2l1929,-1249r1,3l1930,-1240r4,5l1935,-1235r2,l1938,-1237r2,-1l1940,-1241r1,-2l1943,-1244r1,-2l1946,-1246r2,3l1951,-1237r,2l1952,-1235r5,-2l1958,-1241r2,-2l1968,-1246r1,l1973,-1246r4,2l1979,-1243r,3l1979,-1235r1,3l1982,-1230r3,-2l1988,-1230r,1l1990,-1224r1,3l1993,-1221r3,-2l1996,-1224r3,-2l2001,-1224r1,6l2002,-1216r3,l2007,-1216r1,-2l2008,-1224r2,-2l2012,-1227r3,1l2016,-1224r,1l2015,-1220r-2,2l2013,-1213r,1l2016,-1210r5,l2029,-1206r,5l2027,-1198r2,2l2033,-1193r2,1l2041,-1196r2,l2044,-1196r,1l2046,-1190r-2,2l2040,-1185r,1l2043,-1181r3,2l2049,-1179r3,1l2052,-1174r,1l2049,-1170r2,2l2052,-1167r5,-1l2058,-1167r,2l2058,-1162r-6,8l2051,-1151r,3l2054,-1143r1,3l2052,-1136r,4l2054,-1129r,6l2057,-1118r1,3l2061,-1114r2,3l2061,-1111r,2l2065,-1104r-2,7l2061,-1087r,3l2065,-1081r10,6l2079,-1073r1,3l2082,-1067r3,6l2090,-1055r4,3l2102,-1052r2,2l2108,-1045r3,3l2113,-1042r1,1l2114,-1035r2,l2118,-1033r4,3l2124,-1027r3,3l2129,-1022r,1l2133,-1019r2,-2l2135,-1022r1,1l2139,-1019r2,-2l2143,-1019r3,l2147,-1021r2,-3l2150,-1022r2,-2l2155,-1019r-2,3l2152,-1014r1,3l2152,-1011r-2,l2150,-1010r2,3l2150,-1005r2,l2150,-1002r2,2l2152,-996r1,l2155,-994r2,l2160,-996r1,2l2163,-991r1,-2l2166,-994r2,l2168,-996r1,l2172,-993r,4l2175,-988r2,-1l2177,-991r1,l2178,-993r2,l2183,-991r3,-2l2188,-989r3,1l2192,-986r2,l2196,-985r1,l2200,-982r3,l2228,-965r3,2l2236,-960r3,l2242,-958r,-2l2244,-960r,2l2249,-960r,2l2249,-957r,5l2250,-951r,2l2250,-947r2,1l2253,-944r3,1l2258,-940r2,2l2261,-938r2,l2264,-935r,2l2267,-933r2,-2l2269,-937r,-1l2270,-938r2,l2274,-940r,2l2275,-938r2,l2278,-938r,1l2281,-937r4,2l2286,-933r,3l2286,-929r,2l2289,-926r2,3l2292,-923r,2l2295,-919r2,l2299,-919r3,-5l2306,-923r2,l2308,-921r1,2l2308,-913r,3l2309,-907r2,l2313,-907r,-2l2314,-905r2,-2l2319,-905r1,-4l2322,-910r2,l2325,-913r2,l2328,-910r3,1l2339,-910r2,l2345,-909r2,4l2345,-905r-1,l2344,-904r,2l2345,-901r-3,2l2344,-898r-2,2l2344,-895r-2,2l2342,-891r2,1l2345,-888r,1l2347,-885r1,l2352,-887r1,l2355,-888r1,1l2358,-887r1,3l2361,-882r2,1l2366,-881r1,2l2367,-876r-1,2l2364,-873r,2l2366,-868r,3l2367,-863r-1,1l2366,-860r1,l2367,-857r2,l2369,-856r3,2l2372,-851r-2,2l2369,-849r-5,3l2361,-848r,2l2359,-846r2,3l2361,-842r2,7l2366,-835r1,4l2366,-826r-3,5l2361,-821r,6l2363,-812r4,1l2372,-812r5,-3l2383,-818r6,-2l2392,-820r2,2l2395,-814r2,-1l2397,-820r3,-3l2402,-823r3,3l2406,-818r,3l2403,-811r-3,4l2395,-800r3,2l2403,-800r3,2l2408,-800r1,2l2417,-800r3,l2422,-797r-2,2l2416,-793r-5,1l2408,-786r-3,5l2405,-778r,2l2406,-775r-3,2l2400,-773r-6,-3l2392,-776r-3,1l2386,-772r,3l2387,-767r,2l2391,-765r1,l2395,-765r5,-5l2403,-770r3,-2l2408,-773r3,1l2417,-772r2,2l2426,-765r,3l2425,-756r1,6l2428,-748r3,1l2433,-747r4,l2439,-747r-3,5l2433,-742r-2,l2428,-742r-3,-3l2423,-747r-3,-3l2419,-748r-2,l2416,-745r,1l2417,-742r2,3l2425,-738r6,2l2439,-738r9,2l2453,-736r,2l2458,-736r1,3l2461,-730r-2,l2448,-719r-3,l2445,-713r2,7l2447,-699r-3,2l2442,-696r-1,2l2444,-694r1,-2l2448,-699r8,l2470,-696r5,-1l2481,-697r2,1l2484,-691r,2l2483,-686r-2,3l2478,-682r-9,l2465,-680r-4,l2459,-680r,2l2458,-674r-3,l2445,-671r-1,2l2444,-668r1,2l2450,-663r8,2l2462,-655r2,3l2469,-649r4,l2478,-649r9,-5l2489,-654r3,2l2494,-650r1,2l2495,-647r-3,4l2490,-640r-3,2l2484,-638r-3,5l2481,-632r2,2l2484,-626r,2l2486,-622r6,1l2497,-619r3,-8l2498,-629r3,-3l2504,-633r4,-2l2509,-633r2,1l2512,-627r,3l2511,-621r-7,3l2506,-616r,4l2504,-610r-7,3l2497,-605r-2,1l2497,-599r1,1l2501,-596r2,l2508,-598r4,l2514,-599r5,-2l2519,-602r6,-11l2526,-618r,-3l2526,-624r-1,-2l2523,-626r-4,-3l2517,-632r,-3l2519,-638r3,-2l2525,-641r3,l2529,-640r2,5l2533,-622r3,3l2539,-613r3,3l2543,-608r4,l2548,-610r3,-2l2553,-622r,-7l2554,-633r2,l2558,-635r4,2l2564,-632r3,3l2567,-626r-2,5l2565,-618r-6,5l2558,-608r1,1l2561,-605r6,3l2567,-601r-2,2l2564,-598r-2,l2561,-599r-5,-2l2553,-599r-3,3l2550,-594r,3l2551,-588r2,l2561,-587r9,-1l2575,-593r3,-1l2581,-591r1,1l2582,-585r-1,3l2578,-580r-2,l2572,-580r-7,l2554,-585r-4,1l2547,-580r-2,3l2543,-576r-1,2l2540,-576r-1,-3l2539,-580r1,-2l2539,-585r,-2l2536,-588r-3,1l2531,-584r,2l2531,-579r-3,l2531,-565r2,3l2536,-560r3,1l2543,-557r10,-3l2564,-566r4,-2l2573,-568r5,3l2578,-563r1,6l2576,-551r2,5l2579,-543r2,l2586,-542r1,l2590,-545r7,-3l2600,-551r3,-5l2604,-552r,4l2601,-543r3,3l2620,-535r9,-2l2631,-540r,-3l2628,-549r-7,-8l2621,-560r,-3l2621,-565r2,-1l2626,-568r3,-2l2639,-570r6,2l2654,-563r3,1l2664,-559r6,2l2673,-557r23,1l2701,-554r6,2l2714,-552r4,3l2726,-545r2,2l2732,-543r8,-3l2748,-546r9,-3l2760,-549r11,4l2777,-542r7,8l2790,-528r6,5l2802,-514r5,4l2815,-507r3,3l2821,-501r10,12l2834,-482r4,9l2841,-462r5,11l2852,-437r,7l2852,-420r3,9l2860,-403r5,6l2870,-392r6,1l2879,-391r15,-4l2905,-394r2,2l2909,-391r3,5l2913,-385r3,l2921,-386r8,3l2938,-383r6,2l2949,-380r3,2l2954,-378r1,1l2958,-371r5,8l2966,-357r2,2l2971,-353r3,-2l2976,-358r1,-2l2980,-361r5,l2991,-361r5,l2996,-360r3,3l3002,-352r6,5l3013,-344r8,3l3026,-341r1,-2l3029,-344r1,-3l3033,-350r3,l3040,-349r3,3l3044,-341r2,6l3046,-325r1,4l3052,-315r3,2l3057,-311r8,1l3066,-308r2,4l3066,-297r3,3l3071,-290r3,3l3079,-285r3,2l3083,-285r3,-11l3091,-302r23,-17l3118,-321r4,l3124,-322r4,1l3141,-313r3,l3149,-311r4,-2l3161,-318r5,-3l3169,-321r6,-1l3188,-316r6,l3199,-318r9,-4l3213,-325r3,l3221,-325r4,3l3228,-321r7,8l3238,-308r1,1l3245,-302r7,5l3255,-297r5,3l3263,-293r11,l3280,-291r6,3l3308,-277r3,l3316,-277r12,-3l3336,-287r3,-3l3344,-297r3,-8l3348,-308r4,-3l3353,-313r2,-2l3358,-315r3,2l3367,-311r8,-2l3380,-311r6,1l3389,-307r3,6l3395,-299r5,5l3403,-293r3,-1l3408,-296r11,-11l3422,-310r3,-1l3428,-310r6,2l3439,-302r1,l3448,-301r7,l3462,-299r7,2l3472,-294r1,4l3473,-287r2,5l3478,-277r3,6l3483,-269r6,-2l3500,-269r15,6l3515,-262r8,-3l3528,-266r5,-3l3539,-269r1,1l3545,-266r2,1l3551,-263r3,1l3559,-263r3,1l3565,-260r7,l3575,-260r1,1l3581,-254r,3l3582,-248r4,-1l3589,-252r1,-3l3590,-259r,-1l3593,-263r2,-3l3596,-268r,-1l3600,-274r1,1l3603,-274r-2,-3l3604,-279r3,3l3607,-277r4,1l3612,-277r-1,-10l3617,-282r,2l3618,-280r8,4l3626,-273r2,l3629,-274r2,1l3632,-274r2,l3637,-271r2,2l3640,-268r-1,5l3642,-263r1,3l3645,-257r1,-3l3648,-260r-2,6l3648,-252r-3,1l3645,-245r3,2l3648,-241r3,1l3656,-237r3,2l3660,-235r,-2l3664,-238r6,l3673,-237r3,-1l3684,-235r3,1l3695,-234r3,2l3699,-240r-1,l3701,-243r,-2l3701,-248r-2,-1l3699,-263r-3,-5l3706,-279r1,-1l3715,-276r19,l3735,-274r,-13l3735,-288r,-2l3737,-294r1,-10l3740,-308r2,-2l3743,-316r2,-3l3748,-318r3,-1l3754,-319r2,1l3760,-315r-1,7l3765,-304r8,l3777,-301r,-3l3777,-308r11,-8l3790,-316r3,l3796,-316r5,-3l3802,-319r4,1l3812,-318r1,l3818,-332r16,5l3832,-343r,-4l3845,-352r7,-5l3855,-358r10,-11l3862,-377r23,-9l3877,-406r3,l3885,-408r2,-6l3888,-416r2,-11l3890,-436r3,-3l3894,-442r7,14l3912,-434r1,-2l3918,-437r1,l3908,-451r-3,-2l3905,-461r5,-4l3913,-465r3,-3l3918,-468r1,-2l3921,-470r2,l3926,-470r,-2l3927,-472r,-3l3927,-476r3,l3929,-478r-2,l3926,-484r-2,-19l3927,-503r2,l3930,-498r3,3l3935,-493r6,-7l3960,-503r12,-1l3976,-500r3,5l3985,-487r6,3l4005,-478r3,l4013,-476r6,l4021,-478r-2,3l4021,-473r3,l4027,-472r2,2l4032,-465r-2,3l4032,-459r6,-2l4043,-459r3,1l4050,-454r8,7l4061,-445r2,1l4077,-444r6,-1l4085,-450r1,-12l4085,-473r-3,-8l4093,-493r3,-5l4100,-492r2,8l4146,-493r-4,-8l4142,-507r4,4l4149,-501r4,1l4157,-501r4,-3l4164,-507r3,l4164,-509r3,l4169,-509r2,-3l4175,-517r8,-11l4186,-529r30,6l4227,-518r15,1l4245,-515r8,-3l4272,-524r2,3l4280,-512r14,l4291,-520r-8,-26l4291,-565r4,-1l4300,-570r5,-1l4320,-574r24,-2l4347,-574r5,1l4361,-571r8,-2l4359,-608r-4,-19l4362,-638r18,-25l4392,-680r3,-8l4405,-685r21,2l4433,-669r4,23l4440,-640r-1,11l4442,-621r19,l4461,-619r40,3l4497,-624r7,-2l4531,-627r5,8l4587,-622r13,14l4606,-615r-24,-34l4670,-706r6,6l4687,-682r16,-9l4724,-697r8,-14l4749,-730r28,-21l4779,-762r-3,-10l4777,-773r5,-2l4782,-776r6,-5l4793,-783r2,-4l4798,-787r,1l4802,-787r7,-3l4823,-797r14,-10l4841,-812r-20,-19l4821,-832r2,-5l4815,-843r15,-16l4841,-853r7,-6l4849,-859r27,-22l4874,-884r5,-1l4876,-891r4,-4l4879,-896r4,-3l4922,-891r2,1l4926,-890r25,5l4982,-918r3,2l4986,-913r5,4l4991,-912r3,2l4994,-909r3,4l4999,-905r6,3l5007,-902r1,l5010,-904r-2,-1l5019,-913r2,-2l5022,-913r5,4l5041,-896r,1l5043,-893r-2,2l5043,-890r3,3l5049,-887r1,2l5052,-885r3,l5058,-888r2,1l5066,-881r5,8l5074,-867r1,l5085,-854r3,1l5093,-851r3,2l5099,-849r4,1l5108,-849r13,7l5122,-843r2,1l5127,-842r1,5l5132,-835r4,3l5138,-831r4,2l5149,-825r3,-3l5175,-845r6,-8l5185,-859r12,l5206,-860r5,-3l5231,-874r19,-7l5258,-885r12,-14l5273,-899r30,l5327,-899r29,-2l5364,-896r6,29l5373,-859r2,3l5378,-853r6,l5387,-853r11,-4l5401,-857r4,1l5406,-856r2,5l5412,-862r8,-12l5440,-902r2,l5445,-902r2,l5448,-901r3,2l5451,-896r-3,1l5450,-885r3,4l5473,-865r6,3l5483,-859r1,2l5484,-854r,1l5495,-854r23,-13l5529,-874r2,-3l5550,-862r9,8l5562,-842r20,10l5586,-825r17,-9l5604,-829r2,1l5606,-826r-2,3l5604,-820r,2l5606,-817r,3l5609,-812r8,-16l5618,-828r3,-1l5625,-829r1,-10l5628,-837r1,-3l5629,-839r2,-1l5639,-853r14,-15l5656,-868r9,-6l5670,-865r43,-30l5726,-873r1,3l5729,-871r,1l5731,-871r7,-6l5741,-877r7,3l5756,-870r3,-7l5765,-874r1,1l5771,-868r19,8l5810,-854r14,-3l5838,-871r5,-6l5862,-899r,-2l5859,-904r3,-6l5860,-913r-3,-2l5863,-919r,-2l5862,-923r,-1l5862,-927r3,l5866,-926r2,-3l5874,-926r16,10l5899,-915r5,l5905,-913r3,l5916,-912r2,2l5922,-904r2,l5927,-902r2,l5930,-898r5,l5936,-896r2,3l5941,-891r2,1l5943,-888r3,1l5947,-885r2,1l5951,-882r4,1l5960,-877r1,3l5966,-873r2,3l5969,-868r5,l5975,-867r4,l5983,-863r5,6l5991,-856r3,3l5996,-851r3,2l5999,-846r3,4l6007,-837r4,2l6016,-835r5,-7l6022,-845r2,-1l6025,-849r,-2l6024,-857r,-6l6025,-867r5,-4l6033,-873r3,l6039,-874r4,l6046,-873r3,5l6054,-867r1,2l6060,-863r3,-2l6064,-868r4,-2l6069,-873r2,-4l6071,-882r1,-3l6074,-887r4,-1l6083,-890r3,-3l6086,-895r5,-1l6093,-898r,-1l6094,-901r,-1l6100,-929r3,l6103,-930r,-2l6107,-932r1,-3l6110,-935r1,-2l6113,-940r-2,l6110,-940r-2,-1l6103,-943r4,-14l6105,-960r36,3l6125,-1025r28,-39l6161,-1061r6,l6178,-1064r35,-8l6256,-1084r19,23l6308,-1047r3,-22l6333,-1073r4,17l6339,-1052r9,4l6359,-1047r21,2l6392,-1047r14,-5l6415,-1056r14,28l6434,-1028r19,3l6459,-1022r6,-17l6475,-1036r1,-6l6478,-1042r,1l6479,-1041r2,l6483,-1044r-2,-3l6484,-1045r2,l6486,-1047r1,-3l6489,-1052r3,l6495,-1055r2,l6497,-1053r1,1l6498,-1053r6,-22l6506,-1094r3,-18l6517,-1111r23,-6l6543,-1109r5,1l6550,-1109r15,1l6567,-1108r4,-4l6573,-1115r5,-2l6570,-1139r3,-4l6575,-1146r-4,-10l6575,-1157r-4,-8l6587,-1171r9,-13l6593,-1218r-1,-2l6601,-1268r11,2l6614,-1280r3,-2l6620,-1285r15,5l6643,-1280r13,3l6673,-1276r8,5l6695,-1276r-8,-10l6688,-1288r4,-5l6695,-1300r6,-14l6710,-1327r,-14l6713,-1342r2,-2l6699,-1370r-7,-11l6687,-1381r-8,-2l6670,-1381r-3,-10l6663,-1397r-7,-15l6653,-1419r15,-51l6667,-1478r6,-6l6682,-1484r2,-5l6685,-1496r5,-2l6698,-1509r-2,-6l6698,-1517r1,-3l6707,-1531r6,-12l6707,-1548r-1,3l6699,-1549r-1,1l6692,-1554r3,-6l6698,-1566r,-5l6704,-1593r,-3l6715,-1611r5,-7l6726,-1613r5,-2l6738,-1618r2,2l6745,-1616r12,-11l6771,-1621r3,8l6804,-1605r1,-5l6809,-1625r,-4l6810,-1636r5,-6l6827,-1646r10,-4l6844,-1661r2,-2l6849,-1664r2,-11l6848,-1674r-4,l6841,-1672r-4,-2l6835,-1677r-3,-1l6832,-1680r-5,-8l6824,-1691r-1,-3l6824,-1697r-3,-5l6821,-1705r-2,-1l6823,-1712r,-2l6827,-1717r17,11l6863,-1717r3,-2l6868,-1716r3,l6873,-1714r1,l6874,-1712r3,l6879,-1712r4,6l6885,-1705r2,2l6887,-1705r1,-1l6890,-1706r1,l6893,-1717r3,-2l6897,-1722r4,l6902,-1723r,-3l6904,-1728r-2,-5l6907,-1737r,-2l6907,-1742r-2,-2l6910,-1745r2,-2l6915,-1747r4,-4l6924,-1758r2,-6l6926,-1768r-4,-10l6922,-1782r-1,-4l6905,-1795r-20,-17l6876,-1814r1,-3l6874,-1823r2,l6880,-1840r5,2l6899,-1851r2,-1l6901,-1854r1,-8l6907,-1868r-2,-3l6910,-1877r-2,-3l6910,-1884r,-1l6913,-1890r,-4l6912,-1896r1,-2l6913,-1901r-1,-3l6912,-1908r-4,l6908,-1913r2,-6l6908,-1922r2,-5l6908,-1932r2,-1l6912,-1935r,-1l6915,-1938r3,l6921,-1936r3,-2l6927,-1944r,-6l6933,-1950r2,-2l6938,-1952r5,-3l6947,-1960r4,-1l6960,-1961r,-2l6966,-1966r5,l6972,-1967r3,-4l6979,-1971r7,-1l6988,-1972r,-3l6988,-1978r5,-2l6993,-1981r1,-4l6991,-2000r3,-9l6996,-2011r9,l7002,-2020r-2,-5l6997,-2034r-1,-3l6991,-2037r-1,-2l6990,-2041r,-4l6988,-2045r,-11l6985,-2059r1,-14l6991,-2079r3,-2l7027,-2083r3,-9l7038,-2098r1,-2l7039,-2101r,-5l7044,-2109r,-3l7046,-2112r1,-5l7047,-2118r2,l7052,-2117r11,2l7064,-2123r4,-3l7071,-2132r,-3l7064,-2139r-7,-1l7057,-2143r1,-6l7058,-2153r,-3l7061,-2157r,-3l7064,-2163r2,-5l7063,-2174r3,-8l7071,-2184r1,-1l7075,-2185r2,-3l7075,-2190r-6,-1l7068,-2195r-4,-9l7064,-2213r-17,-2l7046,-2216r-2,-2l7038,-2232r-2,l7035,-2235r-2,-8l7033,-2246r2,l7043,-2246r1,-1l7047,-2247r2,-3l7052,-2252r1,l7055,-2252r3,l7060,-2254r1,2l7063,-2254r3,l7068,-2255r,-8l7069,-2264r5,-2l7074,-2269r8,-5l7080,-2277r9,-5l7086,-2289r5,-3l7089,-2294r2,-2l7092,-2294r10,-6l7099,-2306r-2,-2l7097,-2311r5,-9l7102,-2322r3,-3l7105,-2327r3,-1l7110,-2336r26,-11l7139,-2347r11,-5l7155,-2352r1,-1l7158,-2353r19,3l7178,-2350r,-2l7177,-2353r,-2l7178,-2358r-3,-1l7177,-2364r-3,-2l7177,-2370r,-5l7177,-2378r1,-2l7180,-2383r1,l7183,-2383r2,-4l7186,-2392r2,-3l7185,-2397r3,-11l7195,-2440r5,-11l7203,-2451r2,-2l7208,-2453r1,l7213,-2454r1,-6l7219,-2459r3,l7231,-2470r5,-1l7241,-2474r1,l7242,-2499r,-7l7242,-2510r-1,-14l7236,-2524r-2,-2l7233,-2526r-3,-1l7228,-2529r2,-11l7233,-2552r5,-8l7239,-2561r-1,-2l7239,-2565r2,-3l7244,-2571r,-3l7245,-2580r2,-3l7252,-2591r3,l7256,-2593r3,l7261,-2596r5,-4l7267,-2603r-1,-5l7267,-2613r-1,-1l7261,-2617r-3,-5l7256,-2624r2,-3l7261,-2628r3,-2l7266,-2630r-2,-3l7264,-2636r3,-2l7272,-2656r1,-13l7273,-2670r5,-3l7280,-2678r3,-2l7284,-2686r2,-5l7287,-2692r4,-5l7294,-2701r1,-4l7298,-2711r2,-3l7300,-2723r2,-5l7306,-2733r5,-6l7314,-2748r2,-2l7316,-2753r-2,-3l7314,-2759r8,-3l7326,-2762r2,1l7328,-2762r5,-2l7337,-2770r,-1l7351,-2770r,2l7355,-2768r4,-2l7359,-2770r1,l7362,-2771r2,-2l7365,-2771r2,-2l7372,-2773r1,2l7373,-2768r3,1l7378,-2767r8,l7390,-2765r,-3l7392,-2770r3,-12l7400,-2789r3,-7l7404,-2803r8,-20l7411,-2827r-2,-3l7406,-2837r3,-3l7408,-2843r3,-1l7406,-2857r-3,-3l7403,-2863r-3,-3l7403,-2869r5,-11l7395,-2885r-8,-15l7386,-2908r-6,-8l7380,-2921r-2,-6l7383,-2939r1,-16l7387,-2961r2,-9l7394,-2980r,-4l7395,-2984r2,-4l7400,-2991r1,-3l7406,-2998r3,-5l7412,-3011r2,-1l7415,-3014r18,16l7442,-3012r-19,-14l7425,-3028r3,-5l7433,-3037r3,l7437,-3039r5,-3l7442,-3045r1,-3l7448,-3050r3,2l7456,-3048r1,1l7461,-3044r3,l7470,-3053r2,-6l7473,-3064r2,-3l7478,-3068r1,-2l7482,-3070r2,-2l7486,-3075r3,-1l7490,-3081r,-3l7493,-3090r4,l7498,-3092r-1,-4l7498,-3101r,-3l7497,-3106r10,l7515,-3101r5,l7526,-3100r3,2l7536,-3100r4,2l7543,-3100r2,-3l7546,-3103r2,-7l7550,-3110r3,-11l7554,-3123r3,-3l7559,-3129r,-5l7560,-3145r2,-7l7562,-3159r3,-6l7567,-3166r3,-28l7579,-3194r3,-7l7585,-3202r,-2l7587,-3204r2,-3l7587,-3208r3,-8l7589,-3222r1,-13l7589,-3238r3,-8l7596,-3253r7,-4l7607,-3257r13,-1l7621,-3260r,-3l7624,-3263r2,-23l7626,-3291r-3,-1l7628,-3313r21,2l7660,-3322r,2l7663,-3323r4,l7670,-3328r,-2l7681,-3333r3,-18l7682,-3361r-3,-6l7687,-3369r6,2l7696,-3365r6,7l7704,-3355r5,4l7710,-3348r5,1l7716,-3345r5,1l7724,-3344r10,2l7740,-3341r5,-1l7748,-3341r4,2l7754,-3339r5,-5l7762,-3344r8,2l7776,-3342r1,6l7796,-3334r,-7l7793,-3344r1,-4l7791,-3348r2,-7l7798,-3367r,-3l7799,-3378r5,-34l7809,-3423r1,-6l7830,-3434r7,-4l7844,-3443r8,8l7905,-3401r11,14l7980,-3390r,-2l7982,-3395r1,-3l7985,-3398r11,1l7997,-3397r-1,-1l7997,-3398r,-2l8002,-3403r2,l8005,-3404r3,1l8014,-3401r2,-2l8021,-3404r9,-3l8032,-3409r3,-6l8038,-3415r1,-2l8049,-3417r1,-3l8052,-3421r,-2l8053,-3423r4,-6l8057,-3432r3,-8l8063,-3449r6,-10l8066,-3463r3,-3l8071,-3466r1,-7l8077,-3473r,-6l8077,-3480r,-8l8082,-3493r4,-1l8089,-3494r5,l8096,-3494r,1l8097,-3491r3,l8100,-3493r3,2l8105,-3491r,1l8106,-3491r4,l8111,-3490r8,l8119,-3491r2,l8122,-3491r2,l8124,-3493r1,-1l8128,-3498r,-1l8133,-3502r3,l8141,-3504r3,l8142,-3510r2,-3l8144,-3519r-3,-3l8141,-3524r,-5l8138,-3530r1,-2l8138,-3535r-2,-1l8135,-3536r-4,l8128,-3538r-1,-3l8133,-3558r-11,-11l8124,-3571r-3,-4l8121,-3578r1,l8121,-3580r3,-2l8127,-3580r1,-2l8130,-3583r,1l8131,-3580r2,l8142,-3580r5,-2l8153,-3580r3,2l8160,-3582r3,-3l8166,-3586r1,-2l8169,-3589r5,-2l8175,-3592r3,-2l8180,-3599r4,-1l8188,-3603r7,-5l8197,-3606r8,l8208,-3606r3,l8211,-3608r3,-3l8216,-3613r,-3l8220,-3620r-1,-2l8220,-3625r2,-2l8223,-3627r4,-1l8228,-3633r,-6l8230,-3639r3,-5l8234,-3644r,-1l8234,-3647r,-3l8242,-3662r2,l8247,-3664r,-3l8247,-3670r1,-5l8252,-3676r3,l8256,-3675r2,-1l8256,-3678r2,l8256,-3680xe" filled="f" strokecolor="#93b240" strokeweight=".49989mm">
              <v:path arrowok="t"/>
            </v:shape>
            <w10:wrap anchorx="page"/>
          </v:group>
        </w:pict>
      </w:r>
      <w:proofErr w:type="gramStart"/>
      <w:r w:rsidR="00B8581F" w:rsidRPr="00BA41A7">
        <w:rPr>
          <w:color w:val="C73D34"/>
          <w:sz w:val="18"/>
          <w:szCs w:val="18"/>
        </w:rPr>
        <w:t></w:t>
      </w:r>
      <w:r w:rsidR="00B8581F" w:rsidRPr="00BA41A7">
        <w:rPr>
          <w:color w:val="C73D34"/>
          <w:spacing w:val="9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2013.</w:t>
      </w:r>
      <w:proofErr w:type="gramEnd"/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proofErr w:type="gramStart"/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proofErr w:type="gramEnd"/>
      <w:r w:rsidR="00B8581F"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6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pacing w:val="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44"/>
          <w:sz w:val="18"/>
          <w:szCs w:val="18"/>
        </w:rPr>
        <w:t xml:space="preserve"> </w:t>
      </w:r>
      <w:r w:rsidR="00B8581F" w:rsidRPr="00BA41A7">
        <w:rPr>
          <w:color w:val="363435"/>
          <w:w w:val="103"/>
          <w:sz w:val="18"/>
          <w:szCs w:val="18"/>
        </w:rPr>
        <w:t>(1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=1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spacing w:val="-2"/>
          <w:w w:val="113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)</w:t>
      </w:r>
    </w:p>
    <w:p w:rsidR="00AC7AE1" w:rsidRPr="00BA41A7" w:rsidRDefault="00781474">
      <w:pPr>
        <w:spacing w:before="9"/>
        <w:ind w:left="1270" w:right="3834"/>
        <w:jc w:val="both"/>
        <w:rPr>
          <w:sz w:val="18"/>
          <w:szCs w:val="18"/>
        </w:rPr>
      </w:pPr>
      <w:r>
        <w:pict>
          <v:group id="_x0000_s4258" style="position:absolute;left:0;text-align:left;margin-left:9.9pt;margin-top:9.55pt;width:12.25pt;height:12.25pt;z-index:-5499;mso-position-horizontal-relative:page" coordorigin="198,191" coordsize="245,245">
            <v:shape id="_x0000_s4264" style="position:absolute;left:220;top:214;width:200;height:200" coordorigin="220,214" coordsize="200,200" path="m420,314r-3,23l410,357r-11,19l383,391r-18,12l344,411r-22,3l320,414r-23,-3l277,404,258,392,243,377,231,359r-8,-21l220,316r,-2l223,291r7,-21l242,252r15,-16l275,225r21,-8l318,214r2,l343,217r21,7l382,235r16,16l409,269r8,21l420,312r,2xe" filled="f" strokeweight=".25pt">
              <v:path arrowok="t"/>
            </v:shape>
            <v:shape id="_x0000_s4263" style="position:absolute;left:200;top:314;width:240;height:0" coordorigin="200,314" coordsize="240,0" path="m200,314r240,e" filled="f" strokeweight=".25pt">
              <v:path arrowok="t"/>
            </v:shape>
            <v:shape id="_x0000_s4262" style="position:absolute;left:320;top:194;width:0;height:240" coordorigin="320,194" coordsize="0,240" path="m320,194r,240e" filled="f" strokeweight=".25pt">
              <v:path arrowok="t"/>
            </v:shape>
            <v:shape id="_x0000_s4261" style="position:absolute;left:260;top:254;width:120;height:120" coordorigin="260,254" coordsize="120,120" path="m380,314r,-6l374,287,361,270,342,258r-22,-4l314,254r-21,6l276,273r-12,19l260,314r,6l266,341r14,17l298,370r22,4l326,374r21,-6l364,354r12,-18l380,314xe" fillcolor="black" stroked="f">
              <v:path arrowok="t"/>
            </v:shape>
            <v:shape id="_x0000_s4260" style="position:absolute;left:260;top:314;width:120;height:0" coordorigin="260,314" coordsize="120,0" path="m260,314r120,e" filled="f" strokecolor="white" strokeweight=".25pt">
              <v:path arrowok="t"/>
            </v:shape>
            <v:shape id="_x0000_s4259" style="position:absolute;left:320;top:254;width:0;height:120" coordorigin="320,254" coordsize="0,120" path="m320,254r,120e" filled="f" strokecolor="white" strokeweight=".25pt">
              <v:path arrowok="t"/>
            </v:shape>
            <w10:wrap anchorx="page"/>
          </v:group>
        </w:pict>
      </w:r>
      <w:r>
        <w:pict>
          <v:group id="_x0000_s4251" style="position:absolute;left:0;text-align:left;margin-left:456.4pt;margin-top:9.55pt;width:12.25pt;height:12.25pt;z-index:-5498;mso-position-horizontal-relative:page" coordorigin="9128,191" coordsize="245,245">
            <v:shape id="_x0000_s4257" style="position:absolute;left:9151;top:214;width:200;height:200" coordorigin="9151,214" coordsize="200,200" path="m9351,314r-3,23l9341,357r-12,19l9314,391r-18,12l9275,411r-23,3l9251,414r-23,-3l9207,404r-18,-12l9173,377r-12,-18l9154,338r-3,-22l9151,314r2,-23l9161,270r11,-18l9187,236r19,-11l9226,217r23,-3l9251,214r22,3l9294,224r19,11l9328,251r12,18l9348,290r3,22l9351,314xe" filled="f" strokeweight=".25pt">
              <v:path arrowok="t"/>
            </v:shape>
            <v:shape id="_x0000_s4256" style="position:absolute;left:9131;top:314;width:240;height:0" coordorigin="9131,314" coordsize="240,0" path="m9131,314r240,e" filled="f" strokeweight=".25pt">
              <v:path arrowok="t"/>
            </v:shape>
            <v:shape id="_x0000_s4255" style="position:absolute;left:9251;top:194;width:0;height:240" coordorigin="9251,194" coordsize="0,240" path="m9251,194r,240e" filled="f" strokeweight=".25pt">
              <v:path arrowok="t"/>
            </v:shape>
            <v:shape id="_x0000_s4254" style="position:absolute;left:9191;top:254;width:120;height:120" coordorigin="9191,254" coordsize="120,120" path="m9311,314r-1,-6l9304,287r-13,-17l9273,258r-22,-4l9245,254r-21,6l9206,273r-11,19l9191,314r,6l9197,341r13,17l9229,370r22,4l9256,374r22,-6l9295,354r11,-18l9311,314xe" fillcolor="black" stroked="f">
              <v:path arrowok="t"/>
            </v:shape>
            <v:shape id="_x0000_s4253" style="position:absolute;left:9191;top:314;width:120;height:0" coordorigin="9191,314" coordsize="120,0" path="m9191,314r120,e" filled="f" strokecolor="white" strokeweight=".25pt">
              <v:path arrowok="t"/>
            </v:shape>
            <v:shape id="_x0000_s4252" style="position:absolute;left:9251;top:254;width:0;height:120" coordorigin="9251,254" coordsize="0,120" path="m9251,254r,120e" filled="f" strokecolor="white" strokeweight=".25pt">
              <v:path arrowok="t"/>
            </v:shape>
            <w10:wrap anchorx="page"/>
          </v:group>
        </w:pict>
      </w:r>
      <w:proofErr w:type="gramStart"/>
      <w:r w:rsidR="00B8581F" w:rsidRPr="00BA41A7">
        <w:rPr>
          <w:color w:val="FFF112"/>
          <w:sz w:val="18"/>
          <w:szCs w:val="18"/>
        </w:rPr>
        <w:t></w:t>
      </w:r>
      <w:r w:rsidR="00B8581F" w:rsidRPr="00BA41A7">
        <w:rPr>
          <w:color w:val="FFF112"/>
          <w:spacing w:val="9"/>
          <w:sz w:val="18"/>
          <w:szCs w:val="18"/>
        </w:rPr>
        <w:t xml:space="preserve"> </w:t>
      </w:r>
      <w:r w:rsidR="00B8581F" w:rsidRPr="00BA41A7">
        <w:rPr>
          <w:b/>
          <w:color w:val="363435"/>
          <w:sz w:val="18"/>
          <w:szCs w:val="18"/>
        </w:rPr>
        <w:t>2015.</w:t>
      </w:r>
      <w:proofErr w:type="gramEnd"/>
      <w:r w:rsidR="00B8581F" w:rsidRPr="00BA41A7">
        <w:rPr>
          <w:b/>
          <w:color w:val="363435"/>
          <w:spacing w:val="21"/>
          <w:sz w:val="18"/>
          <w:szCs w:val="18"/>
        </w:rPr>
        <w:t xml:space="preserve"> </w:t>
      </w:r>
      <w:proofErr w:type="gramStart"/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proofErr w:type="gramEnd"/>
      <w:r w:rsidR="00B8581F" w:rsidRPr="00BA41A7">
        <w:rPr>
          <w:b/>
          <w:color w:val="363435"/>
          <w:spacing w:val="-1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xxxxxxxx</w:t>
      </w:r>
      <w:r w:rsidR="00B8581F" w:rsidRPr="00BA41A7">
        <w:rPr>
          <w:b/>
          <w:color w:val="363435"/>
          <w:spacing w:val="15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B8581F" w:rsidRPr="00BA41A7">
        <w:rPr>
          <w:b/>
          <w:color w:val="363435"/>
          <w:spacing w:val="-6"/>
          <w:sz w:val="18"/>
          <w:szCs w:val="18"/>
        </w:rPr>
        <w:t xml:space="preserve"> 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4200A1">
        <w:rPr>
          <w:b/>
          <w:color w:val="363435"/>
          <w:spacing w:val="-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xx</w:t>
      </w:r>
      <w:r w:rsidR="004200A1">
        <w:rPr>
          <w:b/>
          <w:color w:val="363435"/>
          <w:spacing w:val="-2"/>
          <w:sz w:val="18"/>
          <w:szCs w:val="18"/>
        </w:rPr>
        <w:t>x</w:t>
      </w:r>
      <w:r w:rsidR="004200A1">
        <w:rPr>
          <w:b/>
          <w:color w:val="363435"/>
          <w:spacing w:val="1"/>
          <w:sz w:val="18"/>
          <w:szCs w:val="18"/>
        </w:rPr>
        <w:t>x</w:t>
      </w:r>
      <w:r w:rsidR="004200A1">
        <w:rPr>
          <w:b/>
          <w:color w:val="363435"/>
          <w:sz w:val="18"/>
          <w:szCs w:val="18"/>
        </w:rPr>
        <w:t>x</w:t>
      </w:r>
      <w:r w:rsidR="00B8581F" w:rsidRPr="00BA41A7">
        <w:rPr>
          <w:b/>
          <w:color w:val="363435"/>
          <w:spacing w:val="44"/>
          <w:sz w:val="18"/>
          <w:szCs w:val="18"/>
        </w:rPr>
        <w:t xml:space="preserve"> </w:t>
      </w:r>
      <w:r w:rsidR="00B8581F" w:rsidRPr="00BA41A7">
        <w:rPr>
          <w:color w:val="363435"/>
          <w:w w:val="103"/>
          <w:sz w:val="18"/>
          <w:szCs w:val="18"/>
        </w:rPr>
        <w:t>(1</w:t>
      </w:r>
      <w:r w:rsidR="004200A1">
        <w:rPr>
          <w:color w:val="363435"/>
          <w:w w:val="103"/>
          <w:sz w:val="18"/>
          <w:szCs w:val="18"/>
        </w:rPr>
        <w:t>xx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w w:val="109"/>
          <w:sz w:val="18"/>
          <w:szCs w:val="18"/>
        </w:rPr>
        <w:t>=1</w:t>
      </w:r>
      <w:r w:rsidR="004200A1">
        <w:rPr>
          <w:color w:val="363435"/>
          <w:spacing w:val="-3"/>
          <w:w w:val="109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spacing w:val="-2"/>
          <w:w w:val="113"/>
          <w:sz w:val="18"/>
          <w:szCs w:val="18"/>
        </w:rPr>
        <w:t>x</w:t>
      </w:r>
      <w:r w:rsidR="00B8581F" w:rsidRPr="00BA41A7">
        <w:rPr>
          <w:color w:val="363435"/>
          <w:w w:val="90"/>
          <w:sz w:val="18"/>
          <w:szCs w:val="18"/>
        </w:rPr>
        <w:t>)</w:t>
      </w:r>
    </w:p>
    <w:p w:rsidR="00AC7AE1" w:rsidRPr="00BA41A7" w:rsidRDefault="00AC7AE1">
      <w:pPr>
        <w:spacing w:before="1" w:line="240" w:lineRule="exact"/>
        <w:rPr>
          <w:sz w:val="24"/>
          <w:szCs w:val="24"/>
        </w:rPr>
      </w:pPr>
    </w:p>
    <w:p w:rsidR="00AC7AE1" w:rsidRPr="00BA41A7" w:rsidRDefault="004200A1">
      <w:pPr>
        <w:ind w:left="1270" w:right="3895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</w:t>
      </w:r>
      <w:r w:rsidR="00B8581F" w:rsidRPr="00BA41A7">
        <w:rPr>
          <w:b/>
          <w:color w:val="93B240"/>
          <w:spacing w:val="5"/>
          <w:sz w:val="24"/>
          <w:szCs w:val="24"/>
        </w:rPr>
        <w:t xml:space="preserve"> </w:t>
      </w:r>
      <w:r>
        <w:rPr>
          <w:b/>
          <w:color w:val="93B240"/>
          <w:spacing w:val="-3"/>
          <w:sz w:val="24"/>
          <w:szCs w:val="24"/>
        </w:rPr>
        <w:t>xx</w:t>
      </w:r>
      <w:r>
        <w:rPr>
          <w:b/>
          <w:color w:val="93B240"/>
          <w:sz w:val="24"/>
          <w:szCs w:val="24"/>
        </w:rPr>
        <w:t>xxxxx</w:t>
      </w:r>
      <w:r w:rsidR="00B8581F" w:rsidRPr="00BA41A7">
        <w:rPr>
          <w:b/>
          <w:color w:val="93B240"/>
          <w:spacing w:val="3"/>
          <w:sz w:val="24"/>
          <w:szCs w:val="24"/>
        </w:rPr>
        <w:t xml:space="preserve"> </w:t>
      </w:r>
      <w:r>
        <w:rPr>
          <w:b/>
          <w:color w:val="93B240"/>
          <w:w w:val="97"/>
          <w:sz w:val="24"/>
          <w:szCs w:val="24"/>
        </w:rPr>
        <w:t>xx</w:t>
      </w:r>
      <w:r>
        <w:rPr>
          <w:b/>
          <w:color w:val="93B240"/>
          <w:spacing w:val="-3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xx</w:t>
      </w:r>
      <w:r w:rsidR="00B8581F" w:rsidRPr="00BA41A7">
        <w:rPr>
          <w:b/>
          <w:color w:val="93B240"/>
          <w:spacing w:val="-7"/>
          <w:w w:val="9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8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 w:rsidR="00B8581F" w:rsidRPr="00BA41A7">
        <w:rPr>
          <w:b/>
          <w:color w:val="93B240"/>
          <w:spacing w:val="17"/>
          <w:sz w:val="24"/>
          <w:szCs w:val="24"/>
        </w:rPr>
        <w:t xml:space="preserve"> 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</w:t>
      </w:r>
      <w:r>
        <w:rPr>
          <w:b/>
          <w:color w:val="93B240"/>
          <w:spacing w:val="-6"/>
          <w:w w:val="105"/>
          <w:sz w:val="24"/>
          <w:szCs w:val="24"/>
        </w:rPr>
        <w:t>x</w:t>
      </w:r>
      <w:r>
        <w:rPr>
          <w:b/>
          <w:color w:val="93B240"/>
          <w:spacing w:val="-3"/>
          <w:w w:val="116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xxxx</w:t>
      </w:r>
      <w:r w:rsidR="00B8581F" w:rsidRPr="00BA41A7">
        <w:rPr>
          <w:b/>
          <w:color w:val="93B240"/>
          <w:w w:val="107"/>
          <w:sz w:val="24"/>
          <w:szCs w:val="24"/>
        </w:rPr>
        <w:t>,</w:t>
      </w:r>
    </w:p>
    <w:p w:rsidR="00AC7AE1" w:rsidRPr="00BA41A7" w:rsidRDefault="004200A1">
      <w:pPr>
        <w:spacing w:before="12"/>
        <w:ind w:left="1270" w:right="4796"/>
        <w:jc w:val="both"/>
        <w:rPr>
          <w:sz w:val="24"/>
          <w:szCs w:val="24"/>
        </w:rPr>
      </w:pPr>
      <w:proofErr w:type="gramStart"/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proofErr w:type="gramEnd"/>
      <w:r w:rsidR="00B8581F" w:rsidRPr="00BA41A7">
        <w:rPr>
          <w:b/>
          <w:color w:val="93B240"/>
          <w:spacing w:val="31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0"/>
          <w:sz w:val="24"/>
          <w:szCs w:val="24"/>
        </w:rPr>
        <w:t>x</w:t>
      </w:r>
      <w:r w:rsidR="00B8581F" w:rsidRPr="00BA41A7">
        <w:rPr>
          <w:b/>
          <w:color w:val="93B240"/>
          <w:spacing w:val="-15"/>
          <w:w w:val="110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2"/>
          <w:sz w:val="24"/>
          <w:szCs w:val="24"/>
        </w:rPr>
        <w:t>xxx</w:t>
      </w:r>
      <w:r>
        <w:rPr>
          <w:b/>
          <w:color w:val="93B240"/>
          <w:spacing w:val="-1"/>
          <w:w w:val="112"/>
          <w:sz w:val="24"/>
          <w:szCs w:val="24"/>
        </w:rPr>
        <w:t>x</w:t>
      </w:r>
      <w:r>
        <w:rPr>
          <w:b/>
          <w:color w:val="93B240"/>
          <w:w w:val="114"/>
          <w:sz w:val="24"/>
          <w:szCs w:val="24"/>
        </w:rPr>
        <w:t>xx</w:t>
      </w:r>
    </w:p>
    <w:p w:rsidR="00AC7AE1" w:rsidRPr="00BA41A7" w:rsidRDefault="00AC7AE1">
      <w:pPr>
        <w:spacing w:before="4" w:line="280" w:lineRule="exact"/>
        <w:rPr>
          <w:sz w:val="28"/>
          <w:szCs w:val="28"/>
        </w:rPr>
      </w:pPr>
    </w:p>
    <w:p w:rsidR="00AC7AE1" w:rsidRPr="00BA41A7" w:rsidRDefault="004200A1">
      <w:pPr>
        <w:spacing w:line="250" w:lineRule="auto"/>
        <w:ind w:left="1270" w:right="1239"/>
        <w:jc w:val="both"/>
        <w:rPr>
          <w:sz w:val="18"/>
          <w:szCs w:val="18"/>
        </w:rPr>
      </w:pPr>
      <w:proofErr w:type="gramStart"/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-5"/>
          <w:w w:val="8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,</w:t>
      </w:r>
      <w:r w:rsidR="00B8581F" w:rsidRPr="00BA41A7"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 w:rsidR="00B8581F" w:rsidRPr="00BA41A7">
        <w:rPr>
          <w:color w:val="363435"/>
          <w:w w:val="10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w w:val="105"/>
          <w:sz w:val="18"/>
          <w:szCs w:val="18"/>
        </w:rPr>
        <w:t>.</w:t>
      </w:r>
      <w:proofErr w:type="gramEnd"/>
      <w:r w:rsidR="00B8581F" w:rsidRPr="00BA41A7">
        <w:rPr>
          <w:color w:val="363435"/>
          <w:spacing w:val="8"/>
          <w:w w:val="105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 w:rsidR="00B8581F" w:rsidRPr="00BA41A7">
        <w:rPr>
          <w:color w:val="363435"/>
          <w:spacing w:val="9"/>
          <w:w w:val="86"/>
          <w:sz w:val="18"/>
          <w:szCs w:val="18"/>
        </w:rPr>
        <w:t xml:space="preserve"> </w:t>
      </w:r>
      <w:proofErr w:type="gramStart"/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 w:rsidR="00B8581F" w:rsidRPr="00BA41A7">
        <w:rPr>
          <w:color w:val="363435"/>
          <w:spacing w:val="-4"/>
          <w:sz w:val="18"/>
          <w:szCs w:val="18"/>
        </w:rPr>
        <w:t>„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 w:rsidR="00B8581F" w:rsidRPr="00BA41A7">
        <w:rPr>
          <w:color w:val="363435"/>
          <w:w w:val="105"/>
          <w:sz w:val="18"/>
          <w:szCs w:val="18"/>
        </w:rPr>
        <w:t>”</w:t>
      </w:r>
      <w:r w:rsidR="00B8581F" w:rsidRPr="00BA41A7">
        <w:rPr>
          <w:color w:val="363435"/>
          <w:spacing w:val="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 w:rsidR="00B8581F" w:rsidRPr="00BA41A7">
        <w:rPr>
          <w:color w:val="363435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 w:rsidR="00B8581F" w:rsidRPr="00BA41A7">
        <w:rPr>
          <w:color w:val="363435"/>
          <w:w w:val="1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7"/>
          <w:w w:val="105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 w:rsidR="00B8581F" w:rsidRPr="00BA41A7">
        <w:rPr>
          <w:color w:val="363435"/>
          <w:spacing w:val="14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. </w:t>
      </w:r>
      <w:r>
        <w:rPr>
          <w:color w:val="363435"/>
          <w:w w:val="76"/>
          <w:sz w:val="18"/>
          <w:szCs w:val="18"/>
        </w:rPr>
        <w:t>X</w:t>
      </w:r>
      <w:r w:rsidR="00B8581F" w:rsidRPr="00BA41A7">
        <w:rPr>
          <w:color w:val="363435"/>
          <w:spacing w:val="11"/>
          <w:w w:val="76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proofErr w:type="gramEnd"/>
      <w:r w:rsidR="00B8581F" w:rsidRPr="00BA41A7"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3</w:t>
      </w:r>
      <w:r w:rsidR="00B8581F" w:rsidRPr="00BA41A7"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 w:rsidR="00B8581F" w:rsidRPr="00BA41A7">
        <w:rPr>
          <w:color w:val="363435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 w:rsidR="00B8581F" w:rsidRPr="00BA41A7">
        <w:rPr>
          <w:color w:val="363435"/>
          <w:spacing w:val="-1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>.</w:t>
      </w:r>
      <w:r w:rsidR="00B8581F" w:rsidRPr="00BA41A7"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-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 w:rsidR="00B8581F" w:rsidRPr="00BA41A7"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 w:rsidR="00B8581F" w:rsidRPr="00BA41A7">
        <w:rPr>
          <w:color w:val="363435"/>
          <w:w w:val="104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 w:rsidR="00B8581F" w:rsidRPr="00BA41A7">
        <w:rPr>
          <w:color w:val="363435"/>
          <w:w w:val="10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 w:rsidR="00B8581F" w:rsidRPr="00BA41A7">
        <w:rPr>
          <w:color w:val="363435"/>
          <w:spacing w:val="21"/>
          <w:w w:val="109"/>
          <w:sz w:val="18"/>
          <w:szCs w:val="18"/>
        </w:rPr>
        <w:t xml:space="preserve"> </w:t>
      </w:r>
      <w:proofErr w:type="gramStart"/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proofErr w:type="gramEnd"/>
      <w:r w:rsidR="00B8581F" w:rsidRPr="00BA41A7">
        <w:rPr>
          <w:color w:val="363435"/>
          <w:spacing w:val="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 w:rsidR="00B8581F" w:rsidRPr="00BA41A7"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 w:rsidR="00B8581F" w:rsidRPr="00BA41A7">
        <w:rPr>
          <w:color w:val="363435"/>
          <w:spacing w:val="28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5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 w:rsidR="00B8581F" w:rsidRPr="00BA41A7">
        <w:rPr>
          <w:color w:val="363435"/>
          <w:sz w:val="18"/>
          <w:szCs w:val="18"/>
        </w:rPr>
        <w:t>439</w:t>
      </w:r>
      <w:r w:rsidR="00B8581F" w:rsidRPr="00BA41A7"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 w:rsidR="00B8581F" w:rsidRPr="00BA41A7">
        <w:rPr>
          <w:color w:val="363435"/>
          <w:sz w:val="18"/>
          <w:szCs w:val="18"/>
        </w:rPr>
        <w:t xml:space="preserve"> </w:t>
      </w:r>
      <w:r w:rsidR="00B8581F" w:rsidRPr="00BA41A7"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 w:rsidR="00B8581F" w:rsidRPr="00BA41A7"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xxxx</w:t>
      </w:r>
      <w:r w:rsidR="00B8581F" w:rsidRPr="00BA41A7">
        <w:rPr>
          <w:color w:val="363435"/>
          <w:w w:val="101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 w:rsidR="00B8581F" w:rsidRPr="00BA41A7">
        <w:rPr>
          <w:color w:val="363435"/>
          <w:w w:val="10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p w:rsidR="00AC7AE1" w:rsidRPr="00BA41A7" w:rsidRDefault="00B8581F">
      <w:pPr>
        <w:spacing w:line="250" w:lineRule="auto"/>
        <w:ind w:left="1270" w:right="1239"/>
        <w:jc w:val="both"/>
        <w:rPr>
          <w:sz w:val="18"/>
          <w:szCs w:val="18"/>
        </w:rPr>
      </w:pPr>
      <w:r w:rsidRPr="00BA41A7">
        <w:rPr>
          <w:color w:val="363435"/>
          <w:sz w:val="18"/>
          <w:szCs w:val="18"/>
        </w:rPr>
        <w:t>2015.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proofErr w:type="gramStart"/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-3"/>
          <w:w w:val="108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xxxxx</w:t>
      </w:r>
      <w:proofErr w:type="gramEnd"/>
      <w:r w:rsidRPr="00BA41A7">
        <w:rPr>
          <w:color w:val="363435"/>
          <w:spacing w:val="13"/>
          <w:w w:val="10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7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4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4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4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12"/>
          <w:sz w:val="18"/>
          <w:szCs w:val="18"/>
        </w:rPr>
        <w:t>x</w:t>
      </w:r>
      <w:r w:rsidRPr="00BA41A7">
        <w:rPr>
          <w:color w:val="363435"/>
          <w:w w:val="1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  <w:r w:rsidRPr="00BA41A7">
        <w:rPr>
          <w:color w:val="363435"/>
          <w:spacing w:val="21"/>
          <w:sz w:val="18"/>
          <w:szCs w:val="18"/>
        </w:rPr>
        <w:t xml:space="preserve"> </w:t>
      </w:r>
      <w:r w:rsidR="004200A1">
        <w:rPr>
          <w:color w:val="363435"/>
          <w:w w:val="86"/>
          <w:sz w:val="18"/>
          <w:szCs w:val="18"/>
        </w:rPr>
        <w:t>Xx</w:t>
      </w:r>
      <w:r w:rsidRPr="00BA41A7">
        <w:rPr>
          <w:color w:val="363435"/>
          <w:spacing w:val="6"/>
          <w:w w:val="8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proofErr w:type="gramStart"/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proofErr w:type="gramEnd"/>
      <w:r w:rsidRPr="00BA41A7">
        <w:rPr>
          <w:color w:val="363435"/>
          <w:spacing w:val="8"/>
          <w:w w:val="105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 xml:space="preserve">–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8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w w:val="117"/>
          <w:sz w:val="18"/>
          <w:szCs w:val="18"/>
        </w:rPr>
        <w:t>x</w:t>
      </w:r>
      <w:r w:rsidR="004200A1">
        <w:rPr>
          <w:color w:val="363435"/>
          <w:spacing w:val="-3"/>
          <w:w w:val="117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Pr="00BA41A7">
        <w:rPr>
          <w:color w:val="363435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0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</w:t>
      </w:r>
      <w:r w:rsidRPr="00BA41A7">
        <w:rPr>
          <w:color w:val="363435"/>
          <w:spacing w:val="3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pacing w:val="-2"/>
          <w:w w:val="105"/>
          <w:sz w:val="18"/>
          <w:szCs w:val="18"/>
        </w:rPr>
        <w:t>x</w:t>
      </w:r>
      <w:r w:rsidR="004200A1">
        <w:rPr>
          <w:color w:val="363435"/>
          <w:spacing w:val="-2"/>
          <w:w w:val="95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w w:val="109"/>
          <w:sz w:val="18"/>
          <w:szCs w:val="18"/>
        </w:rPr>
        <w:t>xx</w:t>
      </w:r>
      <w:r w:rsidR="004200A1">
        <w:rPr>
          <w:color w:val="363435"/>
          <w:spacing w:val="-7"/>
          <w:w w:val="109"/>
          <w:sz w:val="18"/>
          <w:szCs w:val="18"/>
        </w:rPr>
        <w:t>x</w:t>
      </w:r>
      <w:r w:rsidR="004200A1">
        <w:rPr>
          <w:color w:val="363435"/>
          <w:w w:val="109"/>
          <w:sz w:val="18"/>
          <w:szCs w:val="18"/>
        </w:rPr>
        <w:t>x</w:t>
      </w:r>
      <w:r w:rsidR="004200A1">
        <w:rPr>
          <w:color w:val="363435"/>
          <w:spacing w:val="-2"/>
          <w:w w:val="109"/>
          <w:sz w:val="18"/>
          <w:szCs w:val="18"/>
        </w:rPr>
        <w:t>x</w:t>
      </w:r>
      <w:r w:rsidR="004200A1">
        <w:rPr>
          <w:color w:val="363435"/>
          <w:spacing w:val="-1"/>
          <w:w w:val="109"/>
          <w:sz w:val="18"/>
          <w:szCs w:val="18"/>
        </w:rPr>
        <w:t>xx</w:t>
      </w:r>
      <w:r w:rsidR="004200A1">
        <w:rPr>
          <w:color w:val="363435"/>
          <w:w w:val="109"/>
          <w:sz w:val="18"/>
          <w:szCs w:val="18"/>
        </w:rPr>
        <w:t>x</w:t>
      </w:r>
      <w:r w:rsidRPr="00BA41A7">
        <w:rPr>
          <w:color w:val="363435"/>
          <w:w w:val="109"/>
          <w:sz w:val="18"/>
          <w:szCs w:val="18"/>
        </w:rPr>
        <w:t>,</w:t>
      </w:r>
      <w:r w:rsidRPr="00BA41A7">
        <w:rPr>
          <w:color w:val="363435"/>
          <w:spacing w:val="-14"/>
          <w:w w:val="109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xxxx</w:t>
      </w:r>
      <w:r w:rsidRPr="00BA41A7">
        <w:rPr>
          <w:color w:val="363435"/>
          <w:spacing w:val="-16"/>
          <w:w w:val="99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16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2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>,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pacing w:val="1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Pr="00BA41A7">
        <w:rPr>
          <w:color w:val="363435"/>
          <w:spacing w:val="10"/>
          <w:sz w:val="18"/>
          <w:szCs w:val="18"/>
        </w:rPr>
        <w:t xml:space="preserve"> 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pacing w:val="-1"/>
          <w:w w:val="111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.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pacing w:val="12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w w:val="105"/>
          <w:sz w:val="18"/>
          <w:szCs w:val="18"/>
        </w:rPr>
        <w:t>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spacing w:val="-3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6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</w:t>
      </w:r>
      <w:r w:rsidR="004200A1">
        <w:rPr>
          <w:color w:val="363435"/>
          <w:spacing w:val="-1"/>
          <w:w w:val="105"/>
          <w:sz w:val="18"/>
          <w:szCs w:val="18"/>
        </w:rPr>
        <w:t>x</w:t>
      </w:r>
      <w:r w:rsidR="004200A1">
        <w:rPr>
          <w:color w:val="363435"/>
          <w:w w:val="105"/>
          <w:sz w:val="18"/>
          <w:szCs w:val="18"/>
        </w:rPr>
        <w:t>xxxx</w:t>
      </w:r>
      <w:r w:rsidRPr="00BA41A7">
        <w:rPr>
          <w:color w:val="363435"/>
          <w:spacing w:val="23"/>
          <w:w w:val="10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="004200A1">
        <w:rPr>
          <w:color w:val="363435"/>
          <w:spacing w:val="-5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15"/>
          <w:w w:val="107"/>
          <w:sz w:val="18"/>
          <w:szCs w:val="18"/>
        </w:rPr>
        <w:t xml:space="preserve">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6"/>
          <w:sz w:val="18"/>
          <w:szCs w:val="18"/>
        </w:rPr>
        <w:t xml:space="preserve"> </w:t>
      </w:r>
      <w:proofErr w:type="gramStart"/>
      <w:r w:rsidR="004200A1">
        <w:rPr>
          <w:color w:val="363435"/>
          <w:spacing w:val="2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 –</w:t>
      </w:r>
      <w:proofErr w:type="gramEnd"/>
      <w:r w:rsidRPr="00BA41A7">
        <w:rPr>
          <w:color w:val="363435"/>
          <w:spacing w:val="1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9"/>
          <w:sz w:val="18"/>
          <w:szCs w:val="18"/>
        </w:rPr>
        <w:t xml:space="preserve"> </w:t>
      </w:r>
      <w:r w:rsidR="004200A1">
        <w:rPr>
          <w:color w:val="363435"/>
          <w:w w:val="99"/>
          <w:sz w:val="18"/>
          <w:szCs w:val="18"/>
        </w:rPr>
        <w:t>xx</w:t>
      </w:r>
      <w:r w:rsidR="004200A1">
        <w:rPr>
          <w:color w:val="363435"/>
          <w:spacing w:val="-3"/>
          <w:w w:val="99"/>
          <w:sz w:val="18"/>
          <w:szCs w:val="18"/>
        </w:rPr>
        <w:t>x</w:t>
      </w:r>
      <w:r w:rsidR="004200A1">
        <w:rPr>
          <w:color w:val="363435"/>
          <w:w w:val="106"/>
          <w:sz w:val="18"/>
          <w:szCs w:val="18"/>
        </w:rPr>
        <w:t>xxxxx</w:t>
      </w:r>
      <w:r w:rsidR="004200A1">
        <w:rPr>
          <w:color w:val="363435"/>
          <w:spacing w:val="-1"/>
          <w:w w:val="106"/>
          <w:sz w:val="18"/>
          <w:szCs w:val="18"/>
        </w:rPr>
        <w:t>x</w:t>
      </w:r>
      <w:r w:rsidR="004200A1">
        <w:rPr>
          <w:color w:val="363435"/>
          <w:w w:val="103"/>
          <w:sz w:val="18"/>
          <w:szCs w:val="18"/>
        </w:rPr>
        <w:t>xxxxx</w:t>
      </w:r>
      <w:r w:rsidRPr="00BA41A7">
        <w:rPr>
          <w:color w:val="363435"/>
          <w:w w:val="10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"/>
          <w:sz w:val="18"/>
          <w:szCs w:val="18"/>
        </w:rPr>
        <w:t xml:space="preserve"> </w:t>
      </w:r>
      <w:r w:rsidRPr="00BA41A7">
        <w:rPr>
          <w:color w:val="363435"/>
          <w:sz w:val="18"/>
          <w:szCs w:val="18"/>
        </w:rPr>
        <w:t>–</w:t>
      </w:r>
      <w:r w:rsidRPr="00BA41A7">
        <w:rPr>
          <w:color w:val="363435"/>
          <w:spacing w:val="23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36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28"/>
          <w:sz w:val="18"/>
          <w:szCs w:val="18"/>
        </w:rPr>
        <w:t xml:space="preserve"> </w:t>
      </w:r>
      <w:r w:rsidR="004200A1">
        <w:rPr>
          <w:color w:val="363435"/>
          <w:w w:val="104"/>
          <w:sz w:val="18"/>
          <w:szCs w:val="18"/>
        </w:rPr>
        <w:t>xxx</w:t>
      </w:r>
      <w:r w:rsidR="004200A1">
        <w:rPr>
          <w:color w:val="363435"/>
          <w:spacing w:val="2"/>
          <w:w w:val="104"/>
          <w:sz w:val="18"/>
          <w:szCs w:val="18"/>
        </w:rPr>
        <w:t>x</w:t>
      </w:r>
      <w:r w:rsidR="004200A1">
        <w:rPr>
          <w:color w:val="363435"/>
          <w:spacing w:val="-2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</w:t>
      </w:r>
      <w:r w:rsidR="004200A1">
        <w:rPr>
          <w:color w:val="363435"/>
          <w:spacing w:val="-3"/>
          <w:w w:val="104"/>
          <w:sz w:val="18"/>
          <w:szCs w:val="18"/>
        </w:rPr>
        <w:t>x</w:t>
      </w:r>
      <w:r w:rsidR="004200A1">
        <w:rPr>
          <w:color w:val="363435"/>
          <w:spacing w:val="-1"/>
          <w:w w:val="104"/>
          <w:sz w:val="18"/>
          <w:szCs w:val="18"/>
        </w:rPr>
        <w:t>x</w:t>
      </w:r>
      <w:r w:rsidR="004200A1">
        <w:rPr>
          <w:color w:val="363435"/>
          <w:w w:val="104"/>
          <w:sz w:val="18"/>
          <w:szCs w:val="18"/>
        </w:rPr>
        <w:t>xxxxx</w:t>
      </w:r>
      <w:r w:rsidRPr="00BA41A7">
        <w:rPr>
          <w:color w:val="363435"/>
          <w:w w:val="104"/>
          <w:sz w:val="18"/>
          <w:szCs w:val="18"/>
        </w:rPr>
        <w:t>.</w:t>
      </w:r>
      <w:r w:rsidRPr="00BA41A7">
        <w:rPr>
          <w:color w:val="363435"/>
          <w:spacing w:val="26"/>
          <w:w w:val="104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6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22"/>
          <w:sz w:val="18"/>
          <w:szCs w:val="18"/>
        </w:rPr>
        <w:t xml:space="preserve"> 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29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, </w:t>
      </w:r>
      <w:r w:rsidRPr="00BA41A7">
        <w:rPr>
          <w:color w:val="363435"/>
          <w:spacing w:val="2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pacing w:val="33"/>
          <w:sz w:val="18"/>
          <w:szCs w:val="18"/>
        </w:rPr>
        <w:t xml:space="preserve"> </w:t>
      </w:r>
      <w:r w:rsidR="004200A1">
        <w:rPr>
          <w:color w:val="363435"/>
          <w:w w:val="101"/>
          <w:sz w:val="18"/>
          <w:szCs w:val="18"/>
        </w:rPr>
        <w:t>xxxxx</w:t>
      </w:r>
      <w:r w:rsidRPr="00BA41A7">
        <w:rPr>
          <w:color w:val="363435"/>
          <w:w w:val="10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2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41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6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1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39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9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xxx</w:t>
      </w:r>
      <w:r w:rsidR="004200A1">
        <w:rPr>
          <w:color w:val="363435"/>
          <w:spacing w:val="-1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spacing w:val="-2"/>
          <w:w w:val="107"/>
          <w:sz w:val="18"/>
          <w:szCs w:val="18"/>
        </w:rPr>
        <w:t>xx</w:t>
      </w:r>
      <w:r w:rsidR="004200A1">
        <w:rPr>
          <w:color w:val="363435"/>
          <w:w w:val="107"/>
          <w:sz w:val="18"/>
          <w:szCs w:val="18"/>
        </w:rPr>
        <w:t>x</w:t>
      </w:r>
      <w:r w:rsidRPr="00BA41A7">
        <w:rPr>
          <w:color w:val="363435"/>
          <w:spacing w:val="34"/>
          <w:w w:val="107"/>
          <w:sz w:val="18"/>
          <w:szCs w:val="18"/>
        </w:rPr>
        <w:t xml:space="preserve"> </w:t>
      </w:r>
      <w:r w:rsidR="004200A1">
        <w:rPr>
          <w:color w:val="363435"/>
          <w:spacing w:val="-3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9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1"/>
          <w:sz w:val="18"/>
          <w:szCs w:val="18"/>
        </w:rPr>
        <w:t xml:space="preserve"> 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xxxxxxxxxx</w:t>
      </w:r>
      <w:r w:rsidRPr="00BA41A7">
        <w:rPr>
          <w:color w:val="363435"/>
          <w:sz w:val="18"/>
          <w:szCs w:val="18"/>
        </w:rPr>
        <w:t xml:space="preserve"> </w:t>
      </w:r>
      <w:r w:rsidRPr="00BA41A7">
        <w:rPr>
          <w:color w:val="363435"/>
          <w:spacing w:val="31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</w:t>
      </w:r>
      <w:r w:rsidRPr="00BA41A7">
        <w:rPr>
          <w:color w:val="363435"/>
          <w:sz w:val="18"/>
          <w:szCs w:val="18"/>
        </w:rPr>
        <w:t xml:space="preserve">  </w:t>
      </w:r>
      <w:r w:rsidR="004200A1">
        <w:rPr>
          <w:color w:val="363435"/>
          <w:spacing w:val="-1"/>
          <w:w w:val="103"/>
          <w:sz w:val="18"/>
          <w:szCs w:val="18"/>
        </w:rPr>
        <w:t>x</w:t>
      </w:r>
      <w:r w:rsidR="004200A1">
        <w:rPr>
          <w:color w:val="363435"/>
          <w:w w:val="108"/>
          <w:sz w:val="18"/>
          <w:szCs w:val="18"/>
        </w:rPr>
        <w:t>xxx</w:t>
      </w:r>
      <w:r w:rsidR="004200A1">
        <w:rPr>
          <w:color w:val="363435"/>
          <w:spacing w:val="-2"/>
          <w:w w:val="108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xxxxx</w:t>
      </w:r>
      <w:r w:rsidRPr="00BA41A7">
        <w:rPr>
          <w:color w:val="363435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="004200A1">
        <w:rPr>
          <w:color w:val="363435"/>
          <w:spacing w:val="-6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</w:t>
      </w:r>
      <w:r w:rsidR="004200A1">
        <w:rPr>
          <w:color w:val="363435"/>
          <w:spacing w:val="-1"/>
          <w:sz w:val="18"/>
          <w:szCs w:val="18"/>
        </w:rPr>
        <w:t>x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pacing w:val="-10"/>
          <w:sz w:val="18"/>
          <w:szCs w:val="18"/>
        </w:rPr>
        <w:t xml:space="preserve"> 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</w:t>
      </w:r>
      <w:r w:rsidR="004200A1">
        <w:rPr>
          <w:color w:val="363435"/>
          <w:spacing w:val="-3"/>
          <w:w w:val="107"/>
          <w:sz w:val="18"/>
          <w:szCs w:val="18"/>
        </w:rPr>
        <w:t>x</w:t>
      </w:r>
      <w:r w:rsidR="004200A1">
        <w:rPr>
          <w:color w:val="363435"/>
          <w:w w:val="107"/>
          <w:sz w:val="18"/>
          <w:szCs w:val="18"/>
        </w:rPr>
        <w:t>xxxx</w:t>
      </w:r>
      <w:r w:rsidRPr="00BA41A7">
        <w:rPr>
          <w:color w:val="363435"/>
          <w:spacing w:val="-8"/>
          <w:w w:val="107"/>
          <w:sz w:val="18"/>
          <w:szCs w:val="18"/>
        </w:rPr>
        <w:t xml:space="preserve"> </w:t>
      </w:r>
      <w:r w:rsidR="004200A1">
        <w:rPr>
          <w:color w:val="363435"/>
          <w:sz w:val="18"/>
          <w:szCs w:val="18"/>
        </w:rPr>
        <w:t>xx</w:t>
      </w:r>
      <w:r w:rsidRPr="00BA41A7">
        <w:rPr>
          <w:color w:val="363435"/>
          <w:sz w:val="18"/>
          <w:szCs w:val="18"/>
        </w:rPr>
        <w:t>.</w:t>
      </w:r>
    </w:p>
    <w:p w:rsidR="00AC7AE1" w:rsidRPr="00BA41A7" w:rsidRDefault="00AC7AE1">
      <w:pPr>
        <w:spacing w:before="16" w:line="200" w:lineRule="exact"/>
      </w:pPr>
    </w:p>
    <w:sectPr w:rsidR="00AC7AE1" w:rsidRPr="00BA41A7" w:rsidSect="00FE6075">
      <w:headerReference w:type="default" r:id="rId12"/>
      <w:pgSz w:w="9580" w:h="13100"/>
      <w:pgMar w:top="11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B64" w:rsidRDefault="00667B64">
      <w:r>
        <w:separator/>
      </w:r>
    </w:p>
  </w:endnote>
  <w:endnote w:type="continuationSeparator" w:id="0">
    <w:p w:rsidR="00667B64" w:rsidRDefault="00667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B64" w:rsidRDefault="00667B64">
      <w:r>
        <w:separator/>
      </w:r>
    </w:p>
  </w:footnote>
  <w:footnote w:type="continuationSeparator" w:id="0">
    <w:p w:rsidR="00667B64" w:rsidRDefault="00667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7F3" w:rsidRDefault="003607F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2DEE"/>
    <w:multiLevelType w:val="multilevel"/>
    <w:tmpl w:val="6F82546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50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7AE1"/>
    <w:rsid w:val="00052F2F"/>
    <w:rsid w:val="002F7927"/>
    <w:rsid w:val="00317E69"/>
    <w:rsid w:val="00353D74"/>
    <w:rsid w:val="003607F3"/>
    <w:rsid w:val="004200A1"/>
    <w:rsid w:val="004459DE"/>
    <w:rsid w:val="00526D47"/>
    <w:rsid w:val="005C4682"/>
    <w:rsid w:val="00667B64"/>
    <w:rsid w:val="006C4BCB"/>
    <w:rsid w:val="00781474"/>
    <w:rsid w:val="007C43DC"/>
    <w:rsid w:val="00852C70"/>
    <w:rsid w:val="008655A7"/>
    <w:rsid w:val="00986EBA"/>
    <w:rsid w:val="009D2C79"/>
    <w:rsid w:val="00AC7AE1"/>
    <w:rsid w:val="00B4639D"/>
    <w:rsid w:val="00B667F7"/>
    <w:rsid w:val="00B67962"/>
    <w:rsid w:val="00B74DBA"/>
    <w:rsid w:val="00B8581F"/>
    <w:rsid w:val="00BA41A7"/>
    <w:rsid w:val="00C74106"/>
    <w:rsid w:val="00D530DE"/>
    <w:rsid w:val="00FD6535"/>
    <w:rsid w:val="00FD773B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46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53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D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D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D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EBA"/>
  </w:style>
  <w:style w:type="paragraph" w:styleId="Footer">
    <w:name w:val="footer"/>
    <w:basedOn w:val="Normal"/>
    <w:link w:val="Footer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E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53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3D7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3D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D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EBA"/>
  </w:style>
  <w:style w:type="paragraph" w:styleId="Footer">
    <w:name w:val="footer"/>
    <w:basedOn w:val="Normal"/>
    <w:link w:val="Footer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 Mónika</dc:creator>
  <cp:lastModifiedBy>xisco</cp:lastModifiedBy>
  <cp:revision>3</cp:revision>
  <dcterms:created xsi:type="dcterms:W3CDTF">2018-11-20T11:47:00Z</dcterms:created>
  <dcterms:modified xsi:type="dcterms:W3CDTF">2019-02-01T08:58:00Z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0x010100A8E0EEA1FDF22B4AB9A41CD42CC14085</vt:lpwstr>
  </property>
</Properties>
</file>