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item3.xml" ContentType="application/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exact" w:line="140" w:before="9" w:after="0"/>
        <w:rPr>
          <w:sz w:val="15"/>
          <w:szCs w:val="15"/>
        </w:rPr>
      </w:pPr>
      <w:r>
        <w:rPr>
          <w:sz w:val="15"/>
          <w:szCs w:val="15"/>
        </w:rPr>
        <mc:AlternateContent>
          <mc:Choice Requires="wpg">
            <w:drawing>
              <wp:anchor behindDoc="1" distT="0" distB="0" distL="114300" distR="114300" simplePos="0" locked="0" layoutInCell="1" allowOverlap="1" relativeHeight="4">
                <wp:simplePos x="0" y="0"/>
                <wp:positionH relativeFrom="page">
                  <wp:posOffset>5925185</wp:posOffset>
                </wp:positionH>
                <wp:positionV relativeFrom="page">
                  <wp:posOffset>-113665</wp:posOffset>
                </wp:positionV>
                <wp:extent cx="635" cy="22923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2286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57.55pt;margin-top:0pt;width:0pt;height:17.95pt" coordorigin="9151,0" coordsize="0,359">
                <v:line id="shape_0" from="9151,0" to="9151,359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5">
                <wp:simplePos x="0" y="0"/>
                <wp:positionH relativeFrom="page">
                  <wp:posOffset>381000</wp:posOffset>
                </wp:positionH>
                <wp:positionV relativeFrom="page">
                  <wp:posOffset>-113665</wp:posOffset>
                </wp:positionV>
                <wp:extent cx="635" cy="22923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2286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1pt;margin-top:0pt;width:0pt;height:17.95pt" coordorigin="420,0" coordsize="0,359">
                <v:line id="shape_0" from="420,0" to="420,359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6">
                <wp:simplePos x="0" y="0"/>
                <wp:positionH relativeFrom="page">
                  <wp:posOffset>5848985</wp:posOffset>
                </wp:positionH>
                <wp:positionV relativeFrom="page">
                  <wp:posOffset>266700</wp:posOffset>
                </wp:positionV>
                <wp:extent cx="229235" cy="63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60.55pt;margin-top:21pt;width:17.95pt;height:0pt" coordorigin="9211,420" coordsize="359,0">
                <v:line id="shape_0" from="9211,420" to="9570,420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7">
                <wp:simplePos x="0" y="0"/>
                <wp:positionH relativeFrom="page">
                  <wp:posOffset>635</wp:posOffset>
                </wp:positionH>
                <wp:positionV relativeFrom="page">
                  <wp:posOffset>266700</wp:posOffset>
                </wp:positionV>
                <wp:extent cx="229235" cy="63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0"/>
                        </a:xfrm>
                      </wpg:grpSpPr>
                      <wps:wsp>
                        <wps:cNvSpPr/>
                        <wps:spPr>
                          <a:xfrm flipH="1">
                            <a:off x="0" y="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21pt;width:17.95pt;height:0pt" coordorigin="1,420" coordsize="359,0">
                <v:line id="shape_0" from="1,420" to="360,420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8">
                <wp:simplePos x="0" y="0"/>
                <wp:positionH relativeFrom="page">
                  <wp:posOffset>635</wp:posOffset>
                </wp:positionH>
                <wp:positionV relativeFrom="page">
                  <wp:posOffset>107950</wp:posOffset>
                </wp:positionV>
                <wp:extent cx="6077585" cy="820229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6800" cy="8201520"/>
                        </a:xfrm>
                      </wpg:grpSpPr>
                      <wps:wsp>
                        <wps:cNvSpPr/>
                        <wps:spPr>
                          <a:xfrm>
                            <a:off x="3891600" y="8517600"/>
                            <a:ext cx="267120" cy="46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742" h="1301">
                                <a:moveTo>
                                  <a:pt x="0" y="1300"/>
                                </a:moveTo>
                                <a:lnTo>
                                  <a:pt x="741" y="1300"/>
                                </a:lnTo>
                                <a:lnTo>
                                  <a:pt x="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0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158720" y="8517600"/>
                            <a:ext cx="5545080" cy="46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403" h="1301">
                                <a:moveTo>
                                  <a:pt x="0" y="1300"/>
                                </a:moveTo>
                                <a:lnTo>
                                  <a:pt x="15402" y="1300"/>
                                </a:lnTo>
                                <a:lnTo>
                                  <a:pt x="154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0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0" name="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250920" y="4956840"/>
                            <a:ext cx="5559480" cy="299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4158720" y="1209240"/>
                            <a:ext cx="5531760" cy="370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366" h="10301">
                                <a:moveTo>
                                  <a:pt x="0" y="10300"/>
                                </a:moveTo>
                                <a:lnTo>
                                  <a:pt x="15365" y="10300"/>
                                </a:lnTo>
                                <a:lnTo>
                                  <a:pt x="153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00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955840" y="3352320"/>
                            <a:ext cx="110160" cy="18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06" h="502">
                                <a:moveTo>
                                  <a:pt x="298" y="101"/>
                                </a:moveTo>
                                <a:lnTo>
                                  <a:pt x="298" y="9"/>
                                </a:lnTo>
                                <a:lnTo>
                                  <a:pt x="2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9" y="501"/>
                                </a:lnTo>
                                <a:lnTo>
                                  <a:pt x="305" y="501"/>
                                </a:lnTo>
                                <a:lnTo>
                                  <a:pt x="305" y="409"/>
                                </a:lnTo>
                                <a:lnTo>
                                  <a:pt x="296" y="400"/>
                                </a:lnTo>
                                <a:lnTo>
                                  <a:pt x="123" y="400"/>
                                </a:lnTo>
                                <a:lnTo>
                                  <a:pt x="123" y="295"/>
                                </a:lnTo>
                                <a:lnTo>
                                  <a:pt x="277" y="295"/>
                                </a:lnTo>
                                <a:lnTo>
                                  <a:pt x="277" y="203"/>
                                </a:lnTo>
                                <a:lnTo>
                                  <a:pt x="268" y="196"/>
                                </a:lnTo>
                                <a:lnTo>
                                  <a:pt x="123" y="196"/>
                                </a:lnTo>
                                <a:lnTo>
                                  <a:pt x="123" y="101"/>
                                </a:lnTo>
                                <a:lnTo>
                                  <a:pt x="298" y="101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082920" y="3349440"/>
                            <a:ext cx="124200" cy="186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45" h="518">
                                <a:moveTo>
                                  <a:pt x="133" y="151"/>
                                </a:moveTo>
                                <a:lnTo>
                                  <a:pt x="138" y="137"/>
                                </a:lnTo>
                                <a:lnTo>
                                  <a:pt x="147" y="127"/>
                                </a:lnTo>
                                <a:lnTo>
                                  <a:pt x="154" y="117"/>
                                </a:lnTo>
                                <a:lnTo>
                                  <a:pt x="165" y="111"/>
                                </a:lnTo>
                                <a:lnTo>
                                  <a:pt x="177" y="108"/>
                                </a:lnTo>
                                <a:lnTo>
                                  <a:pt x="190" y="106"/>
                                </a:lnTo>
                                <a:lnTo>
                                  <a:pt x="206" y="104"/>
                                </a:lnTo>
                                <a:lnTo>
                                  <a:pt x="253" y="104"/>
                                </a:lnTo>
                                <a:lnTo>
                                  <a:pt x="271" y="104"/>
                                </a:lnTo>
                                <a:lnTo>
                                  <a:pt x="280" y="106"/>
                                </a:lnTo>
                                <a:lnTo>
                                  <a:pt x="289" y="106"/>
                                </a:lnTo>
                                <a:lnTo>
                                  <a:pt x="298" y="106"/>
                                </a:lnTo>
                                <a:lnTo>
                                  <a:pt x="307" y="108"/>
                                </a:lnTo>
                                <a:lnTo>
                                  <a:pt x="323" y="46"/>
                                </a:lnTo>
                                <a:lnTo>
                                  <a:pt x="312" y="25"/>
                                </a:lnTo>
                                <a:lnTo>
                                  <a:pt x="289" y="12"/>
                                </a:lnTo>
                                <a:lnTo>
                                  <a:pt x="273" y="7"/>
                                </a:lnTo>
                                <a:lnTo>
                                  <a:pt x="239" y="2"/>
                                </a:lnTo>
                                <a:lnTo>
                                  <a:pt x="198" y="0"/>
                                </a:lnTo>
                                <a:lnTo>
                                  <a:pt x="179" y="0"/>
                                </a:lnTo>
                                <a:lnTo>
                                  <a:pt x="144" y="4"/>
                                </a:lnTo>
                                <a:lnTo>
                                  <a:pt x="112" y="11"/>
                                </a:lnTo>
                                <a:lnTo>
                                  <a:pt x="76" y="28"/>
                                </a:lnTo>
                                <a:lnTo>
                                  <a:pt x="49" y="53"/>
                                </a:lnTo>
                                <a:lnTo>
                                  <a:pt x="25" y="95"/>
                                </a:lnTo>
                                <a:lnTo>
                                  <a:pt x="12" y="131"/>
                                </a:lnTo>
                                <a:lnTo>
                                  <a:pt x="9" y="149"/>
                                </a:lnTo>
                                <a:lnTo>
                                  <a:pt x="4" y="183"/>
                                </a:lnTo>
                                <a:lnTo>
                                  <a:pt x="2" y="218"/>
                                </a:lnTo>
                                <a:lnTo>
                                  <a:pt x="0" y="259"/>
                                </a:lnTo>
                                <a:lnTo>
                                  <a:pt x="0" y="281"/>
                                </a:lnTo>
                                <a:lnTo>
                                  <a:pt x="4" y="320"/>
                                </a:lnTo>
                                <a:lnTo>
                                  <a:pt x="7" y="354"/>
                                </a:lnTo>
                                <a:lnTo>
                                  <a:pt x="12" y="384"/>
                                </a:lnTo>
                                <a:lnTo>
                                  <a:pt x="18" y="403"/>
                                </a:lnTo>
                                <a:lnTo>
                                  <a:pt x="32" y="436"/>
                                </a:lnTo>
                                <a:lnTo>
                                  <a:pt x="49" y="462"/>
                                </a:lnTo>
                                <a:lnTo>
                                  <a:pt x="79" y="489"/>
                                </a:lnTo>
                                <a:lnTo>
                                  <a:pt x="110" y="505"/>
                                </a:lnTo>
                                <a:lnTo>
                                  <a:pt x="130" y="510"/>
                                </a:lnTo>
                                <a:lnTo>
                                  <a:pt x="163" y="515"/>
                                </a:lnTo>
                                <a:lnTo>
                                  <a:pt x="202" y="517"/>
                                </a:lnTo>
                                <a:lnTo>
                                  <a:pt x="213" y="517"/>
                                </a:lnTo>
                                <a:lnTo>
                                  <a:pt x="248" y="515"/>
                                </a:lnTo>
                                <a:lnTo>
                                  <a:pt x="281" y="510"/>
                                </a:lnTo>
                                <a:lnTo>
                                  <a:pt x="303" y="506"/>
                                </a:lnTo>
                                <a:lnTo>
                                  <a:pt x="325" y="499"/>
                                </a:lnTo>
                                <a:lnTo>
                                  <a:pt x="344" y="492"/>
                                </a:lnTo>
                                <a:lnTo>
                                  <a:pt x="344" y="236"/>
                                </a:lnTo>
                                <a:lnTo>
                                  <a:pt x="186" y="227"/>
                                </a:lnTo>
                                <a:lnTo>
                                  <a:pt x="186" y="304"/>
                                </a:lnTo>
                                <a:lnTo>
                                  <a:pt x="197" y="319"/>
                                </a:lnTo>
                                <a:lnTo>
                                  <a:pt x="232" y="320"/>
                                </a:lnTo>
                                <a:lnTo>
                                  <a:pt x="232" y="417"/>
                                </a:lnTo>
                                <a:lnTo>
                                  <a:pt x="228" y="417"/>
                                </a:lnTo>
                                <a:lnTo>
                                  <a:pt x="190" y="419"/>
                                </a:lnTo>
                                <a:lnTo>
                                  <a:pt x="177" y="416"/>
                                </a:lnTo>
                                <a:lnTo>
                                  <a:pt x="168" y="412"/>
                                </a:lnTo>
                                <a:lnTo>
                                  <a:pt x="158" y="409"/>
                                </a:lnTo>
                                <a:lnTo>
                                  <a:pt x="149" y="401"/>
                                </a:lnTo>
                                <a:lnTo>
                                  <a:pt x="144" y="389"/>
                                </a:lnTo>
                                <a:lnTo>
                                  <a:pt x="137" y="379"/>
                                </a:lnTo>
                                <a:lnTo>
                                  <a:pt x="133" y="361"/>
                                </a:lnTo>
                                <a:lnTo>
                                  <a:pt x="130" y="340"/>
                                </a:lnTo>
                                <a:lnTo>
                                  <a:pt x="128" y="329"/>
                                </a:lnTo>
                                <a:lnTo>
                                  <a:pt x="126" y="296"/>
                                </a:lnTo>
                                <a:lnTo>
                                  <a:pt x="126" y="255"/>
                                </a:lnTo>
                                <a:lnTo>
                                  <a:pt x="126" y="239"/>
                                </a:lnTo>
                                <a:lnTo>
                                  <a:pt x="128" y="202"/>
                                </a:lnTo>
                                <a:lnTo>
                                  <a:pt x="131" y="172"/>
                                </a:lnTo>
                                <a:lnTo>
                                  <a:pt x="133" y="151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214680" y="3352320"/>
                            <a:ext cx="134280" cy="18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73" h="502">
                                <a:moveTo>
                                  <a:pt x="143" y="34"/>
                                </a:moveTo>
                                <a:lnTo>
                                  <a:pt x="139" y="23"/>
                                </a:lnTo>
                                <a:lnTo>
                                  <a:pt x="138" y="14"/>
                                </a:lnTo>
                                <a:lnTo>
                                  <a:pt x="130" y="4"/>
                                </a:lnTo>
                                <a:lnTo>
                                  <a:pt x="123" y="0"/>
                                </a:lnTo>
                                <a:lnTo>
                                  <a:pt x="0" y="0"/>
                                </a:lnTo>
                                <a:lnTo>
                                  <a:pt x="5" y="23"/>
                                </a:lnTo>
                                <a:lnTo>
                                  <a:pt x="16" y="56"/>
                                </a:lnTo>
                                <a:lnTo>
                                  <a:pt x="26" y="90"/>
                                </a:lnTo>
                                <a:lnTo>
                                  <a:pt x="37" y="123"/>
                                </a:lnTo>
                                <a:lnTo>
                                  <a:pt x="49" y="157"/>
                                </a:lnTo>
                                <a:lnTo>
                                  <a:pt x="63" y="187"/>
                                </a:lnTo>
                                <a:lnTo>
                                  <a:pt x="78" y="219"/>
                                </a:lnTo>
                                <a:lnTo>
                                  <a:pt x="93" y="251"/>
                                </a:lnTo>
                                <a:lnTo>
                                  <a:pt x="109" y="282"/>
                                </a:lnTo>
                                <a:lnTo>
                                  <a:pt x="127" y="316"/>
                                </a:lnTo>
                                <a:lnTo>
                                  <a:pt x="127" y="492"/>
                                </a:lnTo>
                                <a:lnTo>
                                  <a:pt x="136" y="501"/>
                                </a:lnTo>
                                <a:lnTo>
                                  <a:pt x="252" y="501"/>
                                </a:lnTo>
                                <a:lnTo>
                                  <a:pt x="252" y="316"/>
                                </a:lnTo>
                                <a:lnTo>
                                  <a:pt x="264" y="296"/>
                                </a:lnTo>
                                <a:lnTo>
                                  <a:pt x="282" y="263"/>
                                </a:lnTo>
                                <a:lnTo>
                                  <a:pt x="298" y="231"/>
                                </a:lnTo>
                                <a:lnTo>
                                  <a:pt x="312" y="199"/>
                                </a:lnTo>
                                <a:lnTo>
                                  <a:pt x="324" y="171"/>
                                </a:lnTo>
                                <a:lnTo>
                                  <a:pt x="335" y="146"/>
                                </a:lnTo>
                                <a:lnTo>
                                  <a:pt x="347" y="111"/>
                                </a:lnTo>
                                <a:lnTo>
                                  <a:pt x="358" y="79"/>
                                </a:lnTo>
                                <a:lnTo>
                                  <a:pt x="367" y="48"/>
                                </a:lnTo>
                                <a:lnTo>
                                  <a:pt x="370" y="34"/>
                                </a:lnTo>
                                <a:lnTo>
                                  <a:pt x="372" y="16"/>
                                </a:lnTo>
                                <a:lnTo>
                                  <a:pt x="365" y="5"/>
                                </a:lnTo>
                                <a:lnTo>
                                  <a:pt x="354" y="0"/>
                                </a:lnTo>
                                <a:lnTo>
                                  <a:pt x="249" y="0"/>
                                </a:lnTo>
                                <a:lnTo>
                                  <a:pt x="245" y="25"/>
                                </a:lnTo>
                                <a:lnTo>
                                  <a:pt x="238" y="58"/>
                                </a:lnTo>
                                <a:lnTo>
                                  <a:pt x="229" y="95"/>
                                </a:lnTo>
                                <a:lnTo>
                                  <a:pt x="226" y="109"/>
                                </a:lnTo>
                                <a:lnTo>
                                  <a:pt x="217" y="143"/>
                                </a:lnTo>
                                <a:lnTo>
                                  <a:pt x="206" y="176"/>
                                </a:lnTo>
                                <a:lnTo>
                                  <a:pt x="192" y="212"/>
                                </a:lnTo>
                                <a:lnTo>
                                  <a:pt x="192" y="210"/>
                                </a:lnTo>
                                <a:lnTo>
                                  <a:pt x="180" y="173"/>
                                </a:lnTo>
                                <a:lnTo>
                                  <a:pt x="167" y="139"/>
                                </a:lnTo>
                                <a:lnTo>
                                  <a:pt x="160" y="109"/>
                                </a:lnTo>
                                <a:lnTo>
                                  <a:pt x="159" y="101"/>
                                </a:lnTo>
                                <a:lnTo>
                                  <a:pt x="150" y="65"/>
                                </a:lnTo>
                                <a:lnTo>
                                  <a:pt x="143" y="34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365160" y="3301560"/>
                            <a:ext cx="113760" cy="236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16" h="656">
                                <a:moveTo>
                                  <a:pt x="315" y="334"/>
                                </a:moveTo>
                                <a:lnTo>
                                  <a:pt x="315" y="212"/>
                                </a:lnTo>
                                <a:lnTo>
                                  <a:pt x="299" y="139"/>
                                </a:lnTo>
                                <a:lnTo>
                                  <a:pt x="279" y="85"/>
                                </a:lnTo>
                                <a:lnTo>
                                  <a:pt x="256" y="30"/>
                                </a:lnTo>
                                <a:lnTo>
                                  <a:pt x="214" y="0"/>
                                </a:lnTo>
                                <a:lnTo>
                                  <a:pt x="101" y="0"/>
                                </a:lnTo>
                                <a:lnTo>
                                  <a:pt x="59" y="30"/>
                                </a:lnTo>
                                <a:lnTo>
                                  <a:pt x="36" y="85"/>
                                </a:lnTo>
                                <a:lnTo>
                                  <a:pt x="10" y="139"/>
                                </a:lnTo>
                                <a:lnTo>
                                  <a:pt x="0" y="212"/>
                                </a:lnTo>
                                <a:lnTo>
                                  <a:pt x="0" y="449"/>
                                </a:lnTo>
                                <a:lnTo>
                                  <a:pt x="10" y="522"/>
                                </a:lnTo>
                                <a:lnTo>
                                  <a:pt x="36" y="576"/>
                                </a:lnTo>
                                <a:lnTo>
                                  <a:pt x="59" y="631"/>
                                </a:lnTo>
                                <a:lnTo>
                                  <a:pt x="101" y="655"/>
                                </a:lnTo>
                                <a:lnTo>
                                  <a:pt x="214" y="655"/>
                                </a:lnTo>
                                <a:lnTo>
                                  <a:pt x="256" y="631"/>
                                </a:lnTo>
                                <a:lnTo>
                                  <a:pt x="279" y="576"/>
                                </a:lnTo>
                                <a:lnTo>
                                  <a:pt x="299" y="522"/>
                                </a:lnTo>
                                <a:lnTo>
                                  <a:pt x="315" y="449"/>
                                </a:lnTo>
                                <a:lnTo>
                                  <a:pt x="315" y="334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364800" y="3301920"/>
                            <a:ext cx="113400" cy="235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15" h="654">
                                <a:moveTo>
                                  <a:pt x="114" y="11"/>
                                </a:moveTo>
                                <a:lnTo>
                                  <a:pt x="1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2" y="440"/>
                                </a:lnTo>
                                <a:lnTo>
                                  <a:pt x="5" y="485"/>
                                </a:lnTo>
                                <a:lnTo>
                                  <a:pt x="10" y="523"/>
                                </a:lnTo>
                                <a:lnTo>
                                  <a:pt x="16" y="558"/>
                                </a:lnTo>
                                <a:lnTo>
                                  <a:pt x="27" y="582"/>
                                </a:lnTo>
                                <a:lnTo>
                                  <a:pt x="39" y="600"/>
                                </a:lnTo>
                                <a:lnTo>
                                  <a:pt x="52" y="621"/>
                                </a:lnTo>
                                <a:lnTo>
                                  <a:pt x="70" y="635"/>
                                </a:lnTo>
                                <a:lnTo>
                                  <a:pt x="90" y="641"/>
                                </a:lnTo>
                                <a:lnTo>
                                  <a:pt x="126" y="650"/>
                                </a:lnTo>
                                <a:lnTo>
                                  <a:pt x="161" y="653"/>
                                </a:lnTo>
                                <a:lnTo>
                                  <a:pt x="180" y="653"/>
                                </a:lnTo>
                                <a:lnTo>
                                  <a:pt x="211" y="646"/>
                                </a:lnTo>
                                <a:lnTo>
                                  <a:pt x="238" y="635"/>
                                </a:lnTo>
                                <a:lnTo>
                                  <a:pt x="259" y="623"/>
                                </a:lnTo>
                                <a:lnTo>
                                  <a:pt x="275" y="608"/>
                                </a:lnTo>
                                <a:lnTo>
                                  <a:pt x="285" y="585"/>
                                </a:lnTo>
                                <a:lnTo>
                                  <a:pt x="298" y="564"/>
                                </a:lnTo>
                                <a:lnTo>
                                  <a:pt x="304" y="537"/>
                                </a:lnTo>
                                <a:lnTo>
                                  <a:pt x="310" y="505"/>
                                </a:lnTo>
                                <a:lnTo>
                                  <a:pt x="314" y="449"/>
                                </a:lnTo>
                                <a:lnTo>
                                  <a:pt x="314" y="402"/>
                                </a:lnTo>
                                <a:lnTo>
                                  <a:pt x="314" y="11"/>
                                </a:lnTo>
                                <a:lnTo>
                                  <a:pt x="306" y="0"/>
                                </a:lnTo>
                                <a:lnTo>
                                  <a:pt x="202" y="0"/>
                                </a:lnTo>
                                <a:lnTo>
                                  <a:pt x="202" y="443"/>
                                </a:lnTo>
                                <a:lnTo>
                                  <a:pt x="202" y="458"/>
                                </a:lnTo>
                                <a:lnTo>
                                  <a:pt x="200" y="469"/>
                                </a:lnTo>
                                <a:lnTo>
                                  <a:pt x="200" y="484"/>
                                </a:lnTo>
                                <a:lnTo>
                                  <a:pt x="198" y="493"/>
                                </a:lnTo>
                                <a:lnTo>
                                  <a:pt x="196" y="501"/>
                                </a:lnTo>
                                <a:lnTo>
                                  <a:pt x="188" y="514"/>
                                </a:lnTo>
                                <a:lnTo>
                                  <a:pt x="177" y="522"/>
                                </a:lnTo>
                                <a:lnTo>
                                  <a:pt x="169" y="523"/>
                                </a:lnTo>
                                <a:lnTo>
                                  <a:pt x="149" y="523"/>
                                </a:lnTo>
                                <a:lnTo>
                                  <a:pt x="142" y="522"/>
                                </a:lnTo>
                                <a:lnTo>
                                  <a:pt x="136" y="517"/>
                                </a:lnTo>
                                <a:lnTo>
                                  <a:pt x="124" y="508"/>
                                </a:lnTo>
                                <a:lnTo>
                                  <a:pt x="118" y="493"/>
                                </a:lnTo>
                                <a:lnTo>
                                  <a:pt x="117" y="481"/>
                                </a:lnTo>
                                <a:lnTo>
                                  <a:pt x="115" y="469"/>
                                </a:lnTo>
                                <a:lnTo>
                                  <a:pt x="114" y="458"/>
                                </a:lnTo>
                                <a:lnTo>
                                  <a:pt x="114" y="443"/>
                                </a:lnTo>
                                <a:lnTo>
                                  <a:pt x="114" y="11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364800" y="3301560"/>
                            <a:ext cx="113400" cy="236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15" h="656">
                                <a:moveTo>
                                  <a:pt x="314" y="334"/>
                                </a:moveTo>
                                <a:lnTo>
                                  <a:pt x="314" y="212"/>
                                </a:lnTo>
                                <a:lnTo>
                                  <a:pt x="304" y="139"/>
                                </a:lnTo>
                                <a:lnTo>
                                  <a:pt x="277" y="85"/>
                                </a:lnTo>
                                <a:lnTo>
                                  <a:pt x="254" y="30"/>
                                </a:lnTo>
                                <a:lnTo>
                                  <a:pt x="212" y="0"/>
                                </a:lnTo>
                                <a:lnTo>
                                  <a:pt x="97" y="0"/>
                                </a:lnTo>
                                <a:lnTo>
                                  <a:pt x="55" y="30"/>
                                </a:lnTo>
                                <a:lnTo>
                                  <a:pt x="31" y="85"/>
                                </a:lnTo>
                                <a:lnTo>
                                  <a:pt x="8" y="139"/>
                                </a:lnTo>
                                <a:lnTo>
                                  <a:pt x="0" y="212"/>
                                </a:lnTo>
                                <a:lnTo>
                                  <a:pt x="0" y="449"/>
                                </a:lnTo>
                                <a:lnTo>
                                  <a:pt x="8" y="522"/>
                                </a:lnTo>
                                <a:lnTo>
                                  <a:pt x="31" y="576"/>
                                </a:lnTo>
                                <a:lnTo>
                                  <a:pt x="55" y="631"/>
                                </a:lnTo>
                                <a:lnTo>
                                  <a:pt x="97" y="655"/>
                                </a:lnTo>
                                <a:lnTo>
                                  <a:pt x="212" y="655"/>
                                </a:lnTo>
                                <a:lnTo>
                                  <a:pt x="254" y="631"/>
                                </a:lnTo>
                                <a:lnTo>
                                  <a:pt x="277" y="576"/>
                                </a:lnTo>
                                <a:lnTo>
                                  <a:pt x="304" y="522"/>
                                </a:lnTo>
                                <a:lnTo>
                                  <a:pt x="314" y="449"/>
                                </a:lnTo>
                                <a:lnTo>
                                  <a:pt x="314" y="334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507720" y="3352320"/>
                            <a:ext cx="129960" cy="18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61" h="502">
                                <a:moveTo>
                                  <a:pt x="117" y="104"/>
                                </a:moveTo>
                                <a:lnTo>
                                  <a:pt x="117" y="492"/>
                                </a:lnTo>
                                <a:lnTo>
                                  <a:pt x="126" y="501"/>
                                </a:lnTo>
                                <a:lnTo>
                                  <a:pt x="243" y="501"/>
                                </a:lnTo>
                                <a:lnTo>
                                  <a:pt x="243" y="104"/>
                                </a:lnTo>
                                <a:lnTo>
                                  <a:pt x="360" y="104"/>
                                </a:lnTo>
                                <a:lnTo>
                                  <a:pt x="360" y="9"/>
                                </a:lnTo>
                                <a:lnTo>
                                  <a:pt x="3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"/>
                                </a:lnTo>
                                <a:lnTo>
                                  <a:pt x="9" y="104"/>
                                </a:lnTo>
                                <a:lnTo>
                                  <a:pt x="117" y="104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649560" y="3352320"/>
                            <a:ext cx="130680" cy="18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63" h="502">
                                <a:moveTo>
                                  <a:pt x="118" y="104"/>
                                </a:moveTo>
                                <a:lnTo>
                                  <a:pt x="118" y="492"/>
                                </a:lnTo>
                                <a:lnTo>
                                  <a:pt x="127" y="501"/>
                                </a:lnTo>
                                <a:lnTo>
                                  <a:pt x="244" y="501"/>
                                </a:lnTo>
                                <a:lnTo>
                                  <a:pt x="244" y="104"/>
                                </a:lnTo>
                                <a:lnTo>
                                  <a:pt x="362" y="104"/>
                                </a:lnTo>
                                <a:lnTo>
                                  <a:pt x="362" y="9"/>
                                </a:lnTo>
                                <a:lnTo>
                                  <a:pt x="3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"/>
                                </a:lnTo>
                                <a:lnTo>
                                  <a:pt x="9" y="104"/>
                                </a:lnTo>
                                <a:lnTo>
                                  <a:pt x="118" y="104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846480" y="3352320"/>
                            <a:ext cx="131760" cy="180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66" h="500">
                                <a:moveTo>
                                  <a:pt x="222" y="483"/>
                                </a:moveTo>
                                <a:lnTo>
                                  <a:pt x="227" y="488"/>
                                </a:lnTo>
                                <a:lnTo>
                                  <a:pt x="238" y="499"/>
                                </a:lnTo>
                                <a:lnTo>
                                  <a:pt x="365" y="499"/>
                                </a:lnTo>
                                <a:lnTo>
                                  <a:pt x="350" y="460"/>
                                </a:lnTo>
                                <a:lnTo>
                                  <a:pt x="338" y="426"/>
                                </a:lnTo>
                                <a:lnTo>
                                  <a:pt x="320" y="389"/>
                                </a:lnTo>
                                <a:lnTo>
                                  <a:pt x="302" y="359"/>
                                </a:lnTo>
                                <a:lnTo>
                                  <a:pt x="283" y="322"/>
                                </a:lnTo>
                                <a:lnTo>
                                  <a:pt x="263" y="293"/>
                                </a:lnTo>
                                <a:lnTo>
                                  <a:pt x="243" y="263"/>
                                </a:lnTo>
                                <a:lnTo>
                                  <a:pt x="220" y="237"/>
                                </a:lnTo>
                                <a:lnTo>
                                  <a:pt x="231" y="225"/>
                                </a:lnTo>
                                <a:lnTo>
                                  <a:pt x="243" y="211"/>
                                </a:lnTo>
                                <a:lnTo>
                                  <a:pt x="256" y="195"/>
                                </a:lnTo>
                                <a:lnTo>
                                  <a:pt x="267" y="179"/>
                                </a:lnTo>
                                <a:lnTo>
                                  <a:pt x="278" y="163"/>
                                </a:lnTo>
                                <a:lnTo>
                                  <a:pt x="290" y="147"/>
                                </a:lnTo>
                                <a:lnTo>
                                  <a:pt x="300" y="131"/>
                                </a:lnTo>
                                <a:lnTo>
                                  <a:pt x="311" y="115"/>
                                </a:lnTo>
                                <a:lnTo>
                                  <a:pt x="320" y="99"/>
                                </a:lnTo>
                                <a:lnTo>
                                  <a:pt x="330" y="81"/>
                                </a:lnTo>
                                <a:lnTo>
                                  <a:pt x="339" y="65"/>
                                </a:lnTo>
                                <a:lnTo>
                                  <a:pt x="346" y="49"/>
                                </a:lnTo>
                                <a:lnTo>
                                  <a:pt x="350" y="42"/>
                                </a:lnTo>
                                <a:lnTo>
                                  <a:pt x="353" y="37"/>
                                </a:lnTo>
                                <a:lnTo>
                                  <a:pt x="355" y="30"/>
                                </a:lnTo>
                                <a:lnTo>
                                  <a:pt x="355" y="21"/>
                                </a:lnTo>
                                <a:lnTo>
                                  <a:pt x="353" y="11"/>
                                </a:lnTo>
                                <a:lnTo>
                                  <a:pt x="346" y="2"/>
                                </a:lnTo>
                                <a:lnTo>
                                  <a:pt x="334" y="0"/>
                                </a:lnTo>
                                <a:lnTo>
                                  <a:pt x="234" y="0"/>
                                </a:lnTo>
                                <a:lnTo>
                                  <a:pt x="231" y="9"/>
                                </a:lnTo>
                                <a:lnTo>
                                  <a:pt x="217" y="41"/>
                                </a:lnTo>
                                <a:lnTo>
                                  <a:pt x="201" y="72"/>
                                </a:lnTo>
                                <a:lnTo>
                                  <a:pt x="185" y="104"/>
                                </a:lnTo>
                                <a:lnTo>
                                  <a:pt x="166" y="137"/>
                                </a:lnTo>
                                <a:lnTo>
                                  <a:pt x="145" y="165"/>
                                </a:lnTo>
                                <a:lnTo>
                                  <a:pt x="124" y="193"/>
                                </a:lnTo>
                                <a:lnTo>
                                  <a:pt x="124" y="9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0"/>
                                </a:lnTo>
                                <a:lnTo>
                                  <a:pt x="9" y="499"/>
                                </a:lnTo>
                                <a:lnTo>
                                  <a:pt x="124" y="499"/>
                                </a:lnTo>
                                <a:lnTo>
                                  <a:pt x="124" y="295"/>
                                </a:lnTo>
                                <a:lnTo>
                                  <a:pt x="135" y="311"/>
                                </a:lnTo>
                                <a:lnTo>
                                  <a:pt x="145" y="325"/>
                                </a:lnTo>
                                <a:lnTo>
                                  <a:pt x="155" y="341"/>
                                </a:lnTo>
                                <a:lnTo>
                                  <a:pt x="164" y="357"/>
                                </a:lnTo>
                                <a:lnTo>
                                  <a:pt x="173" y="373"/>
                                </a:lnTo>
                                <a:lnTo>
                                  <a:pt x="182" y="389"/>
                                </a:lnTo>
                                <a:lnTo>
                                  <a:pt x="189" y="405"/>
                                </a:lnTo>
                                <a:lnTo>
                                  <a:pt x="196" y="418"/>
                                </a:lnTo>
                                <a:lnTo>
                                  <a:pt x="201" y="432"/>
                                </a:lnTo>
                                <a:lnTo>
                                  <a:pt x="206" y="446"/>
                                </a:lnTo>
                                <a:lnTo>
                                  <a:pt x="211" y="458"/>
                                </a:lnTo>
                                <a:lnTo>
                                  <a:pt x="215" y="467"/>
                                </a:lnTo>
                                <a:lnTo>
                                  <a:pt x="219" y="474"/>
                                </a:lnTo>
                                <a:lnTo>
                                  <a:pt x="222" y="483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993360" y="3352320"/>
                            <a:ext cx="110160" cy="18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06" h="502">
                                <a:moveTo>
                                  <a:pt x="298" y="101"/>
                                </a:moveTo>
                                <a:lnTo>
                                  <a:pt x="298" y="9"/>
                                </a:lnTo>
                                <a:lnTo>
                                  <a:pt x="2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9" y="501"/>
                                </a:lnTo>
                                <a:lnTo>
                                  <a:pt x="305" y="501"/>
                                </a:lnTo>
                                <a:lnTo>
                                  <a:pt x="305" y="409"/>
                                </a:lnTo>
                                <a:lnTo>
                                  <a:pt x="296" y="400"/>
                                </a:lnTo>
                                <a:lnTo>
                                  <a:pt x="123" y="400"/>
                                </a:lnTo>
                                <a:lnTo>
                                  <a:pt x="123" y="295"/>
                                </a:lnTo>
                                <a:lnTo>
                                  <a:pt x="277" y="295"/>
                                </a:lnTo>
                                <a:lnTo>
                                  <a:pt x="277" y="203"/>
                                </a:lnTo>
                                <a:lnTo>
                                  <a:pt x="268" y="196"/>
                                </a:lnTo>
                                <a:lnTo>
                                  <a:pt x="123" y="196"/>
                                </a:lnTo>
                                <a:lnTo>
                                  <a:pt x="123" y="101"/>
                                </a:lnTo>
                                <a:lnTo>
                                  <a:pt x="298" y="101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117560" y="3352320"/>
                            <a:ext cx="119160" cy="180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31" h="500">
                                <a:moveTo>
                                  <a:pt x="16" y="371"/>
                                </a:moveTo>
                                <a:lnTo>
                                  <a:pt x="0" y="405"/>
                                </a:lnTo>
                                <a:lnTo>
                                  <a:pt x="0" y="490"/>
                                </a:lnTo>
                                <a:lnTo>
                                  <a:pt x="9" y="499"/>
                                </a:lnTo>
                                <a:lnTo>
                                  <a:pt x="330" y="499"/>
                                </a:lnTo>
                                <a:lnTo>
                                  <a:pt x="330" y="405"/>
                                </a:lnTo>
                                <a:lnTo>
                                  <a:pt x="321" y="397"/>
                                </a:lnTo>
                                <a:lnTo>
                                  <a:pt x="134" y="397"/>
                                </a:lnTo>
                                <a:lnTo>
                                  <a:pt x="148" y="371"/>
                                </a:lnTo>
                                <a:lnTo>
                                  <a:pt x="164" y="339"/>
                                </a:lnTo>
                                <a:lnTo>
                                  <a:pt x="182" y="309"/>
                                </a:lnTo>
                                <a:lnTo>
                                  <a:pt x="201" y="279"/>
                                </a:lnTo>
                                <a:lnTo>
                                  <a:pt x="221" y="248"/>
                                </a:lnTo>
                                <a:lnTo>
                                  <a:pt x="244" y="214"/>
                                </a:lnTo>
                                <a:lnTo>
                                  <a:pt x="263" y="186"/>
                                </a:lnTo>
                                <a:lnTo>
                                  <a:pt x="284" y="156"/>
                                </a:lnTo>
                                <a:lnTo>
                                  <a:pt x="304" y="128"/>
                                </a:lnTo>
                                <a:lnTo>
                                  <a:pt x="323" y="99"/>
                                </a:lnTo>
                                <a:lnTo>
                                  <a:pt x="323" y="9"/>
                                </a:lnTo>
                                <a:lnTo>
                                  <a:pt x="31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95"/>
                                </a:lnTo>
                                <a:lnTo>
                                  <a:pt x="12" y="102"/>
                                </a:lnTo>
                                <a:lnTo>
                                  <a:pt x="187" y="102"/>
                                </a:lnTo>
                                <a:lnTo>
                                  <a:pt x="166" y="131"/>
                                </a:lnTo>
                                <a:lnTo>
                                  <a:pt x="146" y="161"/>
                                </a:lnTo>
                                <a:lnTo>
                                  <a:pt x="125" y="189"/>
                                </a:lnTo>
                                <a:lnTo>
                                  <a:pt x="106" y="219"/>
                                </a:lnTo>
                                <a:lnTo>
                                  <a:pt x="88" y="248"/>
                                </a:lnTo>
                                <a:lnTo>
                                  <a:pt x="69" y="279"/>
                                </a:lnTo>
                                <a:lnTo>
                                  <a:pt x="51" y="309"/>
                                </a:lnTo>
                                <a:lnTo>
                                  <a:pt x="34" y="339"/>
                                </a:lnTo>
                                <a:lnTo>
                                  <a:pt x="16" y="371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256160" y="3488400"/>
                            <a:ext cx="76680" cy="182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507">
                                <a:moveTo>
                                  <a:pt x="191" y="498"/>
                                </a:moveTo>
                                <a:lnTo>
                                  <a:pt x="212" y="0"/>
                                </a:lnTo>
                                <a:lnTo>
                                  <a:pt x="176" y="46"/>
                                </a:lnTo>
                                <a:lnTo>
                                  <a:pt x="129" y="76"/>
                                </a:lnTo>
                                <a:lnTo>
                                  <a:pt x="83" y="89"/>
                                </a:lnTo>
                                <a:lnTo>
                                  <a:pt x="31" y="97"/>
                                </a:lnTo>
                                <a:lnTo>
                                  <a:pt x="0" y="506"/>
                                </a:lnTo>
                                <a:lnTo>
                                  <a:pt x="191" y="498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255800" y="3488040"/>
                            <a:ext cx="79200" cy="182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20" h="508">
                                <a:moveTo>
                                  <a:pt x="76" y="410"/>
                                </a:moveTo>
                                <a:lnTo>
                                  <a:pt x="76" y="97"/>
                                </a:lnTo>
                                <a:lnTo>
                                  <a:pt x="81" y="95"/>
                                </a:lnTo>
                                <a:lnTo>
                                  <a:pt x="89" y="95"/>
                                </a:lnTo>
                                <a:lnTo>
                                  <a:pt x="106" y="95"/>
                                </a:lnTo>
                                <a:lnTo>
                                  <a:pt x="113" y="97"/>
                                </a:lnTo>
                                <a:lnTo>
                                  <a:pt x="118" y="100"/>
                                </a:lnTo>
                                <a:lnTo>
                                  <a:pt x="125" y="104"/>
                                </a:lnTo>
                                <a:lnTo>
                                  <a:pt x="129" y="111"/>
                                </a:lnTo>
                                <a:lnTo>
                                  <a:pt x="132" y="122"/>
                                </a:lnTo>
                                <a:lnTo>
                                  <a:pt x="136" y="132"/>
                                </a:lnTo>
                                <a:lnTo>
                                  <a:pt x="139" y="148"/>
                                </a:lnTo>
                                <a:lnTo>
                                  <a:pt x="139" y="169"/>
                                </a:lnTo>
                                <a:lnTo>
                                  <a:pt x="141" y="178"/>
                                </a:lnTo>
                                <a:lnTo>
                                  <a:pt x="142" y="211"/>
                                </a:lnTo>
                                <a:lnTo>
                                  <a:pt x="142" y="250"/>
                                </a:lnTo>
                                <a:lnTo>
                                  <a:pt x="142" y="270"/>
                                </a:lnTo>
                                <a:lnTo>
                                  <a:pt x="142" y="306"/>
                                </a:lnTo>
                                <a:lnTo>
                                  <a:pt x="139" y="336"/>
                                </a:lnTo>
                                <a:lnTo>
                                  <a:pt x="139" y="357"/>
                                </a:lnTo>
                                <a:lnTo>
                                  <a:pt x="135" y="373"/>
                                </a:lnTo>
                                <a:lnTo>
                                  <a:pt x="132" y="385"/>
                                </a:lnTo>
                                <a:lnTo>
                                  <a:pt x="130" y="503"/>
                                </a:lnTo>
                                <a:lnTo>
                                  <a:pt x="149" y="496"/>
                                </a:lnTo>
                                <a:lnTo>
                                  <a:pt x="171" y="482"/>
                                </a:lnTo>
                                <a:lnTo>
                                  <a:pt x="188" y="459"/>
                                </a:lnTo>
                                <a:lnTo>
                                  <a:pt x="203" y="420"/>
                                </a:lnTo>
                                <a:lnTo>
                                  <a:pt x="212" y="383"/>
                                </a:lnTo>
                                <a:lnTo>
                                  <a:pt x="214" y="364"/>
                                </a:lnTo>
                                <a:lnTo>
                                  <a:pt x="217" y="332"/>
                                </a:lnTo>
                                <a:lnTo>
                                  <a:pt x="218" y="295"/>
                                </a:lnTo>
                                <a:lnTo>
                                  <a:pt x="219" y="256"/>
                                </a:lnTo>
                                <a:lnTo>
                                  <a:pt x="219" y="226"/>
                                </a:lnTo>
                                <a:lnTo>
                                  <a:pt x="217" y="189"/>
                                </a:lnTo>
                                <a:lnTo>
                                  <a:pt x="215" y="155"/>
                                </a:lnTo>
                                <a:lnTo>
                                  <a:pt x="211" y="125"/>
                                </a:lnTo>
                                <a:lnTo>
                                  <a:pt x="207" y="107"/>
                                </a:lnTo>
                                <a:lnTo>
                                  <a:pt x="199" y="74"/>
                                </a:lnTo>
                                <a:lnTo>
                                  <a:pt x="188" y="47"/>
                                </a:lnTo>
                                <a:lnTo>
                                  <a:pt x="168" y="23"/>
                                </a:lnTo>
                                <a:lnTo>
                                  <a:pt x="148" y="10"/>
                                </a:lnTo>
                                <a:lnTo>
                                  <a:pt x="118" y="2"/>
                                </a:lnTo>
                                <a:lnTo>
                                  <a:pt x="95" y="0"/>
                                </a:lnTo>
                                <a:lnTo>
                                  <a:pt x="92" y="0"/>
                                </a:lnTo>
                                <a:lnTo>
                                  <a:pt x="71" y="2"/>
                                </a:lnTo>
                                <a:lnTo>
                                  <a:pt x="49" y="3"/>
                                </a:lnTo>
                                <a:lnTo>
                                  <a:pt x="21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498"/>
                                </a:lnTo>
                                <a:lnTo>
                                  <a:pt x="6" y="507"/>
                                </a:lnTo>
                                <a:lnTo>
                                  <a:pt x="96" y="507"/>
                                </a:lnTo>
                                <a:lnTo>
                                  <a:pt x="107" y="505"/>
                                </a:lnTo>
                                <a:lnTo>
                                  <a:pt x="111" y="408"/>
                                </a:lnTo>
                                <a:lnTo>
                                  <a:pt x="103" y="410"/>
                                </a:lnTo>
                                <a:lnTo>
                                  <a:pt x="76" y="410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402320" y="3352320"/>
                            <a:ext cx="130680" cy="18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63" h="502">
                                <a:moveTo>
                                  <a:pt x="118" y="104"/>
                                </a:moveTo>
                                <a:lnTo>
                                  <a:pt x="118" y="492"/>
                                </a:lnTo>
                                <a:lnTo>
                                  <a:pt x="126" y="501"/>
                                </a:lnTo>
                                <a:lnTo>
                                  <a:pt x="245" y="501"/>
                                </a:lnTo>
                                <a:lnTo>
                                  <a:pt x="245" y="104"/>
                                </a:lnTo>
                                <a:lnTo>
                                  <a:pt x="362" y="104"/>
                                </a:lnTo>
                                <a:lnTo>
                                  <a:pt x="362" y="9"/>
                                </a:lnTo>
                                <a:lnTo>
                                  <a:pt x="3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"/>
                                </a:lnTo>
                                <a:lnTo>
                                  <a:pt x="9" y="104"/>
                                </a:lnTo>
                                <a:lnTo>
                                  <a:pt x="118" y="104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548120" y="3301560"/>
                            <a:ext cx="113400" cy="236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15" h="656">
                                <a:moveTo>
                                  <a:pt x="314" y="334"/>
                                </a:moveTo>
                                <a:lnTo>
                                  <a:pt x="314" y="212"/>
                                </a:lnTo>
                                <a:lnTo>
                                  <a:pt x="302" y="139"/>
                                </a:lnTo>
                                <a:lnTo>
                                  <a:pt x="278" y="85"/>
                                </a:lnTo>
                                <a:lnTo>
                                  <a:pt x="255" y="30"/>
                                </a:lnTo>
                                <a:lnTo>
                                  <a:pt x="214" y="0"/>
                                </a:lnTo>
                                <a:lnTo>
                                  <a:pt x="100" y="0"/>
                                </a:lnTo>
                                <a:lnTo>
                                  <a:pt x="59" y="30"/>
                                </a:lnTo>
                                <a:lnTo>
                                  <a:pt x="36" y="85"/>
                                </a:lnTo>
                                <a:lnTo>
                                  <a:pt x="15" y="139"/>
                                </a:lnTo>
                                <a:lnTo>
                                  <a:pt x="0" y="212"/>
                                </a:lnTo>
                                <a:lnTo>
                                  <a:pt x="0" y="449"/>
                                </a:lnTo>
                                <a:lnTo>
                                  <a:pt x="15" y="522"/>
                                </a:lnTo>
                                <a:lnTo>
                                  <a:pt x="36" y="576"/>
                                </a:lnTo>
                                <a:lnTo>
                                  <a:pt x="59" y="631"/>
                                </a:lnTo>
                                <a:lnTo>
                                  <a:pt x="100" y="655"/>
                                </a:lnTo>
                                <a:lnTo>
                                  <a:pt x="214" y="655"/>
                                </a:lnTo>
                                <a:lnTo>
                                  <a:pt x="255" y="631"/>
                                </a:lnTo>
                                <a:lnTo>
                                  <a:pt x="278" y="576"/>
                                </a:lnTo>
                                <a:lnTo>
                                  <a:pt x="302" y="522"/>
                                </a:lnTo>
                                <a:lnTo>
                                  <a:pt x="314" y="449"/>
                                </a:lnTo>
                                <a:lnTo>
                                  <a:pt x="314" y="334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548480" y="3301920"/>
                            <a:ext cx="113400" cy="235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15" h="654">
                                <a:moveTo>
                                  <a:pt x="112" y="11"/>
                                </a:moveTo>
                                <a:lnTo>
                                  <a:pt x="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0" y="440"/>
                                </a:lnTo>
                                <a:lnTo>
                                  <a:pt x="3" y="485"/>
                                </a:lnTo>
                                <a:lnTo>
                                  <a:pt x="10" y="523"/>
                                </a:lnTo>
                                <a:lnTo>
                                  <a:pt x="16" y="558"/>
                                </a:lnTo>
                                <a:lnTo>
                                  <a:pt x="25" y="582"/>
                                </a:lnTo>
                                <a:lnTo>
                                  <a:pt x="37" y="600"/>
                                </a:lnTo>
                                <a:lnTo>
                                  <a:pt x="52" y="621"/>
                                </a:lnTo>
                                <a:lnTo>
                                  <a:pt x="68" y="635"/>
                                </a:lnTo>
                                <a:lnTo>
                                  <a:pt x="88" y="641"/>
                                </a:lnTo>
                                <a:lnTo>
                                  <a:pt x="126" y="650"/>
                                </a:lnTo>
                                <a:lnTo>
                                  <a:pt x="159" y="653"/>
                                </a:lnTo>
                                <a:lnTo>
                                  <a:pt x="178" y="653"/>
                                </a:lnTo>
                                <a:lnTo>
                                  <a:pt x="211" y="646"/>
                                </a:lnTo>
                                <a:lnTo>
                                  <a:pt x="238" y="635"/>
                                </a:lnTo>
                                <a:lnTo>
                                  <a:pt x="258" y="623"/>
                                </a:lnTo>
                                <a:lnTo>
                                  <a:pt x="273" y="608"/>
                                </a:lnTo>
                                <a:lnTo>
                                  <a:pt x="285" y="585"/>
                                </a:lnTo>
                                <a:lnTo>
                                  <a:pt x="297" y="564"/>
                                </a:lnTo>
                                <a:lnTo>
                                  <a:pt x="304" y="537"/>
                                </a:lnTo>
                                <a:lnTo>
                                  <a:pt x="308" y="505"/>
                                </a:lnTo>
                                <a:lnTo>
                                  <a:pt x="312" y="449"/>
                                </a:lnTo>
                                <a:lnTo>
                                  <a:pt x="314" y="402"/>
                                </a:lnTo>
                                <a:lnTo>
                                  <a:pt x="314" y="11"/>
                                </a:lnTo>
                                <a:lnTo>
                                  <a:pt x="306" y="0"/>
                                </a:lnTo>
                                <a:lnTo>
                                  <a:pt x="200" y="0"/>
                                </a:lnTo>
                                <a:lnTo>
                                  <a:pt x="200" y="443"/>
                                </a:lnTo>
                                <a:lnTo>
                                  <a:pt x="200" y="458"/>
                                </a:lnTo>
                                <a:lnTo>
                                  <a:pt x="198" y="469"/>
                                </a:lnTo>
                                <a:lnTo>
                                  <a:pt x="198" y="484"/>
                                </a:lnTo>
                                <a:lnTo>
                                  <a:pt x="198" y="493"/>
                                </a:lnTo>
                                <a:lnTo>
                                  <a:pt x="194" y="501"/>
                                </a:lnTo>
                                <a:lnTo>
                                  <a:pt x="188" y="514"/>
                                </a:lnTo>
                                <a:lnTo>
                                  <a:pt x="175" y="522"/>
                                </a:lnTo>
                                <a:lnTo>
                                  <a:pt x="167" y="523"/>
                                </a:lnTo>
                                <a:lnTo>
                                  <a:pt x="148" y="523"/>
                                </a:lnTo>
                                <a:lnTo>
                                  <a:pt x="140" y="522"/>
                                </a:lnTo>
                                <a:lnTo>
                                  <a:pt x="134" y="517"/>
                                </a:lnTo>
                                <a:lnTo>
                                  <a:pt x="124" y="508"/>
                                </a:lnTo>
                                <a:lnTo>
                                  <a:pt x="118" y="493"/>
                                </a:lnTo>
                                <a:lnTo>
                                  <a:pt x="115" y="481"/>
                                </a:lnTo>
                                <a:lnTo>
                                  <a:pt x="114" y="469"/>
                                </a:lnTo>
                                <a:lnTo>
                                  <a:pt x="114" y="458"/>
                                </a:lnTo>
                                <a:lnTo>
                                  <a:pt x="112" y="443"/>
                                </a:lnTo>
                                <a:lnTo>
                                  <a:pt x="112" y="11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548120" y="3301560"/>
                            <a:ext cx="112320" cy="236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12" h="656">
                                <a:moveTo>
                                  <a:pt x="311" y="334"/>
                                </a:moveTo>
                                <a:lnTo>
                                  <a:pt x="311" y="212"/>
                                </a:lnTo>
                                <a:lnTo>
                                  <a:pt x="295" y="139"/>
                                </a:lnTo>
                                <a:lnTo>
                                  <a:pt x="275" y="85"/>
                                </a:lnTo>
                                <a:lnTo>
                                  <a:pt x="252" y="30"/>
                                </a:lnTo>
                                <a:lnTo>
                                  <a:pt x="211" y="0"/>
                                </a:lnTo>
                                <a:lnTo>
                                  <a:pt x="99" y="0"/>
                                </a:lnTo>
                                <a:lnTo>
                                  <a:pt x="59" y="30"/>
                                </a:lnTo>
                                <a:lnTo>
                                  <a:pt x="36" y="85"/>
                                </a:lnTo>
                                <a:lnTo>
                                  <a:pt x="13" y="139"/>
                                </a:lnTo>
                                <a:lnTo>
                                  <a:pt x="0" y="212"/>
                                </a:lnTo>
                                <a:lnTo>
                                  <a:pt x="0" y="449"/>
                                </a:lnTo>
                                <a:lnTo>
                                  <a:pt x="13" y="522"/>
                                </a:lnTo>
                                <a:lnTo>
                                  <a:pt x="36" y="576"/>
                                </a:lnTo>
                                <a:lnTo>
                                  <a:pt x="59" y="631"/>
                                </a:lnTo>
                                <a:lnTo>
                                  <a:pt x="99" y="655"/>
                                </a:lnTo>
                                <a:lnTo>
                                  <a:pt x="211" y="655"/>
                                </a:lnTo>
                                <a:lnTo>
                                  <a:pt x="252" y="631"/>
                                </a:lnTo>
                                <a:lnTo>
                                  <a:pt x="275" y="576"/>
                                </a:lnTo>
                                <a:lnTo>
                                  <a:pt x="295" y="522"/>
                                </a:lnTo>
                                <a:lnTo>
                                  <a:pt x="311" y="449"/>
                                </a:lnTo>
                                <a:lnTo>
                                  <a:pt x="311" y="334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700760" y="3352320"/>
                            <a:ext cx="132480" cy="180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68" h="500">
                                <a:moveTo>
                                  <a:pt x="223" y="483"/>
                                </a:moveTo>
                                <a:lnTo>
                                  <a:pt x="228" y="488"/>
                                </a:lnTo>
                                <a:lnTo>
                                  <a:pt x="239" y="499"/>
                                </a:lnTo>
                                <a:lnTo>
                                  <a:pt x="367" y="499"/>
                                </a:lnTo>
                                <a:lnTo>
                                  <a:pt x="351" y="460"/>
                                </a:lnTo>
                                <a:lnTo>
                                  <a:pt x="337" y="426"/>
                                </a:lnTo>
                                <a:lnTo>
                                  <a:pt x="319" y="389"/>
                                </a:lnTo>
                                <a:lnTo>
                                  <a:pt x="304" y="359"/>
                                </a:lnTo>
                                <a:lnTo>
                                  <a:pt x="285" y="322"/>
                                </a:lnTo>
                                <a:lnTo>
                                  <a:pt x="265" y="293"/>
                                </a:lnTo>
                                <a:lnTo>
                                  <a:pt x="244" y="263"/>
                                </a:lnTo>
                                <a:lnTo>
                                  <a:pt x="221" y="237"/>
                                </a:lnTo>
                                <a:lnTo>
                                  <a:pt x="232" y="225"/>
                                </a:lnTo>
                                <a:lnTo>
                                  <a:pt x="244" y="211"/>
                                </a:lnTo>
                                <a:lnTo>
                                  <a:pt x="257" y="195"/>
                                </a:lnTo>
                                <a:lnTo>
                                  <a:pt x="269" y="179"/>
                                </a:lnTo>
                                <a:lnTo>
                                  <a:pt x="280" y="163"/>
                                </a:lnTo>
                                <a:lnTo>
                                  <a:pt x="292" y="147"/>
                                </a:lnTo>
                                <a:lnTo>
                                  <a:pt x="302" y="131"/>
                                </a:lnTo>
                                <a:lnTo>
                                  <a:pt x="313" y="115"/>
                                </a:lnTo>
                                <a:lnTo>
                                  <a:pt x="321" y="99"/>
                                </a:lnTo>
                                <a:lnTo>
                                  <a:pt x="331" y="81"/>
                                </a:lnTo>
                                <a:lnTo>
                                  <a:pt x="340" y="65"/>
                                </a:lnTo>
                                <a:lnTo>
                                  <a:pt x="347" y="49"/>
                                </a:lnTo>
                                <a:lnTo>
                                  <a:pt x="351" y="42"/>
                                </a:lnTo>
                                <a:lnTo>
                                  <a:pt x="354" y="37"/>
                                </a:lnTo>
                                <a:lnTo>
                                  <a:pt x="356" y="30"/>
                                </a:lnTo>
                                <a:lnTo>
                                  <a:pt x="356" y="21"/>
                                </a:lnTo>
                                <a:lnTo>
                                  <a:pt x="354" y="11"/>
                                </a:lnTo>
                                <a:lnTo>
                                  <a:pt x="347" y="2"/>
                                </a:lnTo>
                                <a:lnTo>
                                  <a:pt x="335" y="0"/>
                                </a:lnTo>
                                <a:lnTo>
                                  <a:pt x="235" y="0"/>
                                </a:lnTo>
                                <a:lnTo>
                                  <a:pt x="232" y="9"/>
                                </a:lnTo>
                                <a:lnTo>
                                  <a:pt x="218" y="41"/>
                                </a:lnTo>
                                <a:lnTo>
                                  <a:pt x="202" y="72"/>
                                </a:lnTo>
                                <a:lnTo>
                                  <a:pt x="186" y="104"/>
                                </a:lnTo>
                                <a:lnTo>
                                  <a:pt x="165" y="137"/>
                                </a:lnTo>
                                <a:lnTo>
                                  <a:pt x="145" y="165"/>
                                </a:lnTo>
                                <a:lnTo>
                                  <a:pt x="124" y="193"/>
                                </a:lnTo>
                                <a:lnTo>
                                  <a:pt x="124" y="9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0"/>
                                </a:lnTo>
                                <a:lnTo>
                                  <a:pt x="9" y="499"/>
                                </a:lnTo>
                                <a:lnTo>
                                  <a:pt x="124" y="499"/>
                                </a:lnTo>
                                <a:lnTo>
                                  <a:pt x="124" y="295"/>
                                </a:lnTo>
                                <a:lnTo>
                                  <a:pt x="135" y="311"/>
                                </a:lnTo>
                                <a:lnTo>
                                  <a:pt x="145" y="325"/>
                                </a:lnTo>
                                <a:lnTo>
                                  <a:pt x="156" y="341"/>
                                </a:lnTo>
                                <a:lnTo>
                                  <a:pt x="165" y="357"/>
                                </a:lnTo>
                                <a:lnTo>
                                  <a:pt x="174" y="373"/>
                                </a:lnTo>
                                <a:lnTo>
                                  <a:pt x="181" y="389"/>
                                </a:lnTo>
                                <a:lnTo>
                                  <a:pt x="190" y="405"/>
                                </a:lnTo>
                                <a:lnTo>
                                  <a:pt x="197" y="418"/>
                                </a:lnTo>
                                <a:lnTo>
                                  <a:pt x="202" y="432"/>
                                </a:lnTo>
                                <a:lnTo>
                                  <a:pt x="207" y="446"/>
                                </a:lnTo>
                                <a:lnTo>
                                  <a:pt x="212" y="458"/>
                                </a:lnTo>
                                <a:lnTo>
                                  <a:pt x="216" y="467"/>
                                </a:lnTo>
                                <a:lnTo>
                                  <a:pt x="220" y="474"/>
                                </a:lnTo>
                                <a:lnTo>
                                  <a:pt x="223" y="483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846200" y="3488400"/>
                            <a:ext cx="50040" cy="77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39" h="216">
                                <a:moveTo>
                                  <a:pt x="138" y="62"/>
                                </a:moveTo>
                                <a:lnTo>
                                  <a:pt x="138" y="41"/>
                                </a:lnTo>
                                <a:lnTo>
                                  <a:pt x="133" y="26"/>
                                </a:lnTo>
                                <a:lnTo>
                                  <a:pt x="122" y="16"/>
                                </a:lnTo>
                                <a:lnTo>
                                  <a:pt x="113" y="5"/>
                                </a:lnTo>
                                <a:lnTo>
                                  <a:pt x="94" y="0"/>
                                </a:lnTo>
                                <a:lnTo>
                                  <a:pt x="44" y="0"/>
                                </a:lnTo>
                                <a:lnTo>
                                  <a:pt x="27" y="5"/>
                                </a:lnTo>
                                <a:lnTo>
                                  <a:pt x="16" y="16"/>
                                </a:lnTo>
                                <a:lnTo>
                                  <a:pt x="5" y="25"/>
                                </a:lnTo>
                                <a:lnTo>
                                  <a:pt x="0" y="42"/>
                                </a:lnTo>
                                <a:lnTo>
                                  <a:pt x="0" y="76"/>
                                </a:lnTo>
                                <a:lnTo>
                                  <a:pt x="4" y="86"/>
                                </a:lnTo>
                                <a:lnTo>
                                  <a:pt x="9" y="95"/>
                                </a:lnTo>
                                <a:lnTo>
                                  <a:pt x="14" y="104"/>
                                </a:lnTo>
                                <a:lnTo>
                                  <a:pt x="27" y="111"/>
                                </a:lnTo>
                                <a:lnTo>
                                  <a:pt x="44" y="116"/>
                                </a:lnTo>
                                <a:lnTo>
                                  <a:pt x="9" y="189"/>
                                </a:lnTo>
                                <a:lnTo>
                                  <a:pt x="5" y="194"/>
                                </a:lnTo>
                                <a:lnTo>
                                  <a:pt x="5" y="201"/>
                                </a:lnTo>
                                <a:lnTo>
                                  <a:pt x="5" y="210"/>
                                </a:lnTo>
                                <a:lnTo>
                                  <a:pt x="11" y="215"/>
                                </a:lnTo>
                                <a:lnTo>
                                  <a:pt x="74" y="215"/>
                                </a:lnTo>
                                <a:lnTo>
                                  <a:pt x="104" y="160"/>
                                </a:lnTo>
                                <a:lnTo>
                                  <a:pt x="111" y="146"/>
                                </a:lnTo>
                                <a:lnTo>
                                  <a:pt x="119" y="134"/>
                                </a:lnTo>
                                <a:lnTo>
                                  <a:pt x="122" y="125"/>
                                </a:lnTo>
                                <a:lnTo>
                                  <a:pt x="127" y="115"/>
                                </a:lnTo>
                                <a:lnTo>
                                  <a:pt x="131" y="106"/>
                                </a:lnTo>
                                <a:lnTo>
                                  <a:pt x="133" y="99"/>
                                </a:lnTo>
                                <a:lnTo>
                                  <a:pt x="134" y="90"/>
                                </a:lnTo>
                                <a:lnTo>
                                  <a:pt x="136" y="85"/>
                                </a:lnTo>
                                <a:lnTo>
                                  <a:pt x="138" y="72"/>
                                </a:lnTo>
                                <a:lnTo>
                                  <a:pt x="138" y="62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851080" y="3653280"/>
                            <a:ext cx="110160" cy="18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06" h="502">
                                <a:moveTo>
                                  <a:pt x="298" y="101"/>
                                </a:moveTo>
                                <a:lnTo>
                                  <a:pt x="298" y="9"/>
                                </a:lnTo>
                                <a:lnTo>
                                  <a:pt x="2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9" y="501"/>
                                </a:lnTo>
                                <a:lnTo>
                                  <a:pt x="305" y="501"/>
                                </a:lnTo>
                                <a:lnTo>
                                  <a:pt x="305" y="409"/>
                                </a:lnTo>
                                <a:lnTo>
                                  <a:pt x="296" y="400"/>
                                </a:lnTo>
                                <a:lnTo>
                                  <a:pt x="123" y="400"/>
                                </a:lnTo>
                                <a:lnTo>
                                  <a:pt x="123" y="295"/>
                                </a:lnTo>
                                <a:lnTo>
                                  <a:pt x="277" y="295"/>
                                </a:lnTo>
                                <a:lnTo>
                                  <a:pt x="277" y="205"/>
                                </a:lnTo>
                                <a:lnTo>
                                  <a:pt x="268" y="196"/>
                                </a:lnTo>
                                <a:lnTo>
                                  <a:pt x="123" y="196"/>
                                </a:lnTo>
                                <a:lnTo>
                                  <a:pt x="123" y="101"/>
                                </a:lnTo>
                                <a:lnTo>
                                  <a:pt x="298" y="101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978160" y="3650040"/>
                            <a:ext cx="124200" cy="186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45" h="518">
                                <a:moveTo>
                                  <a:pt x="133" y="151"/>
                                </a:moveTo>
                                <a:lnTo>
                                  <a:pt x="138" y="137"/>
                                </a:lnTo>
                                <a:lnTo>
                                  <a:pt x="147" y="127"/>
                                </a:lnTo>
                                <a:lnTo>
                                  <a:pt x="154" y="117"/>
                                </a:lnTo>
                                <a:lnTo>
                                  <a:pt x="165" y="111"/>
                                </a:lnTo>
                                <a:lnTo>
                                  <a:pt x="177" y="108"/>
                                </a:lnTo>
                                <a:lnTo>
                                  <a:pt x="190" y="106"/>
                                </a:lnTo>
                                <a:lnTo>
                                  <a:pt x="206" y="104"/>
                                </a:lnTo>
                                <a:lnTo>
                                  <a:pt x="253" y="104"/>
                                </a:lnTo>
                                <a:lnTo>
                                  <a:pt x="271" y="106"/>
                                </a:lnTo>
                                <a:lnTo>
                                  <a:pt x="280" y="106"/>
                                </a:lnTo>
                                <a:lnTo>
                                  <a:pt x="289" y="106"/>
                                </a:lnTo>
                                <a:lnTo>
                                  <a:pt x="298" y="106"/>
                                </a:lnTo>
                                <a:lnTo>
                                  <a:pt x="307" y="108"/>
                                </a:lnTo>
                                <a:lnTo>
                                  <a:pt x="323" y="48"/>
                                </a:lnTo>
                                <a:lnTo>
                                  <a:pt x="312" y="25"/>
                                </a:lnTo>
                                <a:lnTo>
                                  <a:pt x="289" y="14"/>
                                </a:lnTo>
                                <a:lnTo>
                                  <a:pt x="273" y="9"/>
                                </a:lnTo>
                                <a:lnTo>
                                  <a:pt x="239" y="2"/>
                                </a:lnTo>
                                <a:lnTo>
                                  <a:pt x="198" y="0"/>
                                </a:lnTo>
                                <a:lnTo>
                                  <a:pt x="179" y="0"/>
                                </a:lnTo>
                                <a:lnTo>
                                  <a:pt x="144" y="4"/>
                                </a:lnTo>
                                <a:lnTo>
                                  <a:pt x="112" y="12"/>
                                </a:lnTo>
                                <a:lnTo>
                                  <a:pt x="76" y="28"/>
                                </a:lnTo>
                                <a:lnTo>
                                  <a:pt x="49" y="53"/>
                                </a:lnTo>
                                <a:lnTo>
                                  <a:pt x="25" y="95"/>
                                </a:lnTo>
                                <a:lnTo>
                                  <a:pt x="12" y="131"/>
                                </a:lnTo>
                                <a:lnTo>
                                  <a:pt x="9" y="149"/>
                                </a:lnTo>
                                <a:lnTo>
                                  <a:pt x="4" y="183"/>
                                </a:lnTo>
                                <a:lnTo>
                                  <a:pt x="2" y="218"/>
                                </a:lnTo>
                                <a:lnTo>
                                  <a:pt x="0" y="259"/>
                                </a:lnTo>
                                <a:lnTo>
                                  <a:pt x="0" y="281"/>
                                </a:lnTo>
                                <a:lnTo>
                                  <a:pt x="4" y="320"/>
                                </a:lnTo>
                                <a:lnTo>
                                  <a:pt x="7" y="354"/>
                                </a:lnTo>
                                <a:lnTo>
                                  <a:pt x="12" y="384"/>
                                </a:lnTo>
                                <a:lnTo>
                                  <a:pt x="18" y="403"/>
                                </a:lnTo>
                                <a:lnTo>
                                  <a:pt x="32" y="436"/>
                                </a:lnTo>
                                <a:lnTo>
                                  <a:pt x="49" y="462"/>
                                </a:lnTo>
                                <a:lnTo>
                                  <a:pt x="79" y="491"/>
                                </a:lnTo>
                                <a:lnTo>
                                  <a:pt x="110" y="505"/>
                                </a:lnTo>
                                <a:lnTo>
                                  <a:pt x="130" y="510"/>
                                </a:lnTo>
                                <a:lnTo>
                                  <a:pt x="163" y="515"/>
                                </a:lnTo>
                                <a:lnTo>
                                  <a:pt x="202" y="517"/>
                                </a:lnTo>
                                <a:lnTo>
                                  <a:pt x="213" y="517"/>
                                </a:lnTo>
                                <a:lnTo>
                                  <a:pt x="248" y="515"/>
                                </a:lnTo>
                                <a:lnTo>
                                  <a:pt x="281" y="510"/>
                                </a:lnTo>
                                <a:lnTo>
                                  <a:pt x="303" y="506"/>
                                </a:lnTo>
                                <a:lnTo>
                                  <a:pt x="325" y="501"/>
                                </a:lnTo>
                                <a:lnTo>
                                  <a:pt x="344" y="492"/>
                                </a:lnTo>
                                <a:lnTo>
                                  <a:pt x="344" y="236"/>
                                </a:lnTo>
                                <a:lnTo>
                                  <a:pt x="186" y="227"/>
                                </a:lnTo>
                                <a:lnTo>
                                  <a:pt x="186" y="304"/>
                                </a:lnTo>
                                <a:lnTo>
                                  <a:pt x="197" y="319"/>
                                </a:lnTo>
                                <a:lnTo>
                                  <a:pt x="232" y="320"/>
                                </a:lnTo>
                                <a:lnTo>
                                  <a:pt x="232" y="417"/>
                                </a:lnTo>
                                <a:lnTo>
                                  <a:pt x="228" y="419"/>
                                </a:lnTo>
                                <a:lnTo>
                                  <a:pt x="190" y="419"/>
                                </a:lnTo>
                                <a:lnTo>
                                  <a:pt x="177" y="417"/>
                                </a:lnTo>
                                <a:lnTo>
                                  <a:pt x="168" y="412"/>
                                </a:lnTo>
                                <a:lnTo>
                                  <a:pt x="158" y="409"/>
                                </a:lnTo>
                                <a:lnTo>
                                  <a:pt x="149" y="401"/>
                                </a:lnTo>
                                <a:lnTo>
                                  <a:pt x="144" y="389"/>
                                </a:lnTo>
                                <a:lnTo>
                                  <a:pt x="137" y="379"/>
                                </a:lnTo>
                                <a:lnTo>
                                  <a:pt x="133" y="361"/>
                                </a:lnTo>
                                <a:lnTo>
                                  <a:pt x="130" y="340"/>
                                </a:lnTo>
                                <a:lnTo>
                                  <a:pt x="128" y="329"/>
                                </a:lnTo>
                                <a:lnTo>
                                  <a:pt x="126" y="296"/>
                                </a:lnTo>
                                <a:lnTo>
                                  <a:pt x="126" y="255"/>
                                </a:lnTo>
                                <a:lnTo>
                                  <a:pt x="126" y="239"/>
                                </a:lnTo>
                                <a:lnTo>
                                  <a:pt x="128" y="202"/>
                                </a:lnTo>
                                <a:lnTo>
                                  <a:pt x="130" y="172"/>
                                </a:lnTo>
                                <a:lnTo>
                                  <a:pt x="133" y="151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109920" y="3653280"/>
                            <a:ext cx="134280" cy="18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73" h="502">
                                <a:moveTo>
                                  <a:pt x="144" y="34"/>
                                </a:moveTo>
                                <a:lnTo>
                                  <a:pt x="140" y="23"/>
                                </a:lnTo>
                                <a:lnTo>
                                  <a:pt x="139" y="14"/>
                                </a:lnTo>
                                <a:lnTo>
                                  <a:pt x="131" y="4"/>
                                </a:lnTo>
                                <a:lnTo>
                                  <a:pt x="124" y="0"/>
                                </a:lnTo>
                                <a:lnTo>
                                  <a:pt x="0" y="0"/>
                                </a:lnTo>
                                <a:lnTo>
                                  <a:pt x="5" y="23"/>
                                </a:lnTo>
                                <a:lnTo>
                                  <a:pt x="14" y="56"/>
                                </a:lnTo>
                                <a:lnTo>
                                  <a:pt x="26" y="90"/>
                                </a:lnTo>
                                <a:lnTo>
                                  <a:pt x="37" y="123"/>
                                </a:lnTo>
                                <a:lnTo>
                                  <a:pt x="49" y="157"/>
                                </a:lnTo>
                                <a:lnTo>
                                  <a:pt x="63" y="187"/>
                                </a:lnTo>
                                <a:lnTo>
                                  <a:pt x="78" y="219"/>
                                </a:lnTo>
                                <a:lnTo>
                                  <a:pt x="92" y="251"/>
                                </a:lnTo>
                                <a:lnTo>
                                  <a:pt x="110" y="282"/>
                                </a:lnTo>
                                <a:lnTo>
                                  <a:pt x="128" y="316"/>
                                </a:lnTo>
                                <a:lnTo>
                                  <a:pt x="128" y="492"/>
                                </a:lnTo>
                                <a:lnTo>
                                  <a:pt x="137" y="501"/>
                                </a:lnTo>
                                <a:lnTo>
                                  <a:pt x="253" y="501"/>
                                </a:lnTo>
                                <a:lnTo>
                                  <a:pt x="253" y="318"/>
                                </a:lnTo>
                                <a:lnTo>
                                  <a:pt x="265" y="296"/>
                                </a:lnTo>
                                <a:lnTo>
                                  <a:pt x="283" y="263"/>
                                </a:lnTo>
                                <a:lnTo>
                                  <a:pt x="297" y="231"/>
                                </a:lnTo>
                                <a:lnTo>
                                  <a:pt x="313" y="201"/>
                                </a:lnTo>
                                <a:lnTo>
                                  <a:pt x="326" y="171"/>
                                </a:lnTo>
                                <a:lnTo>
                                  <a:pt x="337" y="146"/>
                                </a:lnTo>
                                <a:lnTo>
                                  <a:pt x="349" y="111"/>
                                </a:lnTo>
                                <a:lnTo>
                                  <a:pt x="360" y="79"/>
                                </a:lnTo>
                                <a:lnTo>
                                  <a:pt x="369" y="48"/>
                                </a:lnTo>
                                <a:lnTo>
                                  <a:pt x="372" y="34"/>
                                </a:lnTo>
                                <a:lnTo>
                                  <a:pt x="372" y="16"/>
                                </a:lnTo>
                                <a:lnTo>
                                  <a:pt x="367" y="7"/>
                                </a:lnTo>
                                <a:lnTo>
                                  <a:pt x="356" y="0"/>
                                </a:lnTo>
                                <a:lnTo>
                                  <a:pt x="250" y="0"/>
                                </a:lnTo>
                                <a:lnTo>
                                  <a:pt x="246" y="25"/>
                                </a:lnTo>
                                <a:lnTo>
                                  <a:pt x="239" y="58"/>
                                </a:lnTo>
                                <a:lnTo>
                                  <a:pt x="230" y="95"/>
                                </a:lnTo>
                                <a:lnTo>
                                  <a:pt x="227" y="109"/>
                                </a:lnTo>
                                <a:lnTo>
                                  <a:pt x="218" y="143"/>
                                </a:lnTo>
                                <a:lnTo>
                                  <a:pt x="206" y="176"/>
                                </a:lnTo>
                                <a:lnTo>
                                  <a:pt x="193" y="213"/>
                                </a:lnTo>
                                <a:lnTo>
                                  <a:pt x="193" y="212"/>
                                </a:lnTo>
                                <a:lnTo>
                                  <a:pt x="179" y="173"/>
                                </a:lnTo>
                                <a:lnTo>
                                  <a:pt x="168" y="139"/>
                                </a:lnTo>
                                <a:lnTo>
                                  <a:pt x="161" y="111"/>
                                </a:lnTo>
                                <a:lnTo>
                                  <a:pt x="160" y="101"/>
                                </a:lnTo>
                                <a:lnTo>
                                  <a:pt x="151" y="65"/>
                                </a:lnTo>
                                <a:lnTo>
                                  <a:pt x="144" y="34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259320" y="3601440"/>
                            <a:ext cx="113760" cy="232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16" h="645">
                                <a:moveTo>
                                  <a:pt x="315" y="328"/>
                                </a:moveTo>
                                <a:lnTo>
                                  <a:pt x="315" y="209"/>
                                </a:lnTo>
                                <a:lnTo>
                                  <a:pt x="299" y="137"/>
                                </a:lnTo>
                                <a:lnTo>
                                  <a:pt x="278" y="83"/>
                                </a:lnTo>
                                <a:lnTo>
                                  <a:pt x="255" y="30"/>
                                </a:lnTo>
                                <a:lnTo>
                                  <a:pt x="214" y="0"/>
                                </a:lnTo>
                                <a:lnTo>
                                  <a:pt x="100" y="0"/>
                                </a:lnTo>
                                <a:lnTo>
                                  <a:pt x="59" y="30"/>
                                </a:lnTo>
                                <a:lnTo>
                                  <a:pt x="36" y="83"/>
                                </a:lnTo>
                                <a:lnTo>
                                  <a:pt x="10" y="137"/>
                                </a:lnTo>
                                <a:lnTo>
                                  <a:pt x="0" y="209"/>
                                </a:lnTo>
                                <a:lnTo>
                                  <a:pt x="0" y="441"/>
                                </a:lnTo>
                                <a:lnTo>
                                  <a:pt x="10" y="513"/>
                                </a:lnTo>
                                <a:lnTo>
                                  <a:pt x="36" y="567"/>
                                </a:lnTo>
                                <a:lnTo>
                                  <a:pt x="59" y="620"/>
                                </a:lnTo>
                                <a:lnTo>
                                  <a:pt x="100" y="644"/>
                                </a:lnTo>
                                <a:lnTo>
                                  <a:pt x="214" y="644"/>
                                </a:lnTo>
                                <a:lnTo>
                                  <a:pt x="255" y="620"/>
                                </a:lnTo>
                                <a:lnTo>
                                  <a:pt x="278" y="567"/>
                                </a:lnTo>
                                <a:lnTo>
                                  <a:pt x="299" y="513"/>
                                </a:lnTo>
                                <a:lnTo>
                                  <a:pt x="315" y="441"/>
                                </a:lnTo>
                                <a:lnTo>
                                  <a:pt x="315" y="328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259680" y="3601800"/>
                            <a:ext cx="113400" cy="235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15" h="654">
                                <a:moveTo>
                                  <a:pt x="114" y="11"/>
                                </a:moveTo>
                                <a:lnTo>
                                  <a:pt x="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2" y="440"/>
                                </a:lnTo>
                                <a:lnTo>
                                  <a:pt x="4" y="485"/>
                                </a:lnTo>
                                <a:lnTo>
                                  <a:pt x="10" y="526"/>
                                </a:lnTo>
                                <a:lnTo>
                                  <a:pt x="16" y="558"/>
                                </a:lnTo>
                                <a:lnTo>
                                  <a:pt x="27" y="582"/>
                                </a:lnTo>
                                <a:lnTo>
                                  <a:pt x="39" y="600"/>
                                </a:lnTo>
                                <a:lnTo>
                                  <a:pt x="52" y="621"/>
                                </a:lnTo>
                                <a:lnTo>
                                  <a:pt x="70" y="635"/>
                                </a:lnTo>
                                <a:lnTo>
                                  <a:pt x="90" y="641"/>
                                </a:lnTo>
                                <a:lnTo>
                                  <a:pt x="126" y="650"/>
                                </a:lnTo>
                                <a:lnTo>
                                  <a:pt x="161" y="653"/>
                                </a:lnTo>
                                <a:lnTo>
                                  <a:pt x="180" y="653"/>
                                </a:lnTo>
                                <a:lnTo>
                                  <a:pt x="211" y="646"/>
                                </a:lnTo>
                                <a:lnTo>
                                  <a:pt x="238" y="637"/>
                                </a:lnTo>
                                <a:lnTo>
                                  <a:pt x="258" y="626"/>
                                </a:lnTo>
                                <a:lnTo>
                                  <a:pt x="275" y="608"/>
                                </a:lnTo>
                                <a:lnTo>
                                  <a:pt x="285" y="587"/>
                                </a:lnTo>
                                <a:lnTo>
                                  <a:pt x="297" y="564"/>
                                </a:lnTo>
                                <a:lnTo>
                                  <a:pt x="304" y="538"/>
                                </a:lnTo>
                                <a:lnTo>
                                  <a:pt x="309" y="506"/>
                                </a:lnTo>
                                <a:lnTo>
                                  <a:pt x="314" y="449"/>
                                </a:lnTo>
                                <a:lnTo>
                                  <a:pt x="314" y="402"/>
                                </a:lnTo>
                                <a:lnTo>
                                  <a:pt x="314" y="11"/>
                                </a:lnTo>
                                <a:lnTo>
                                  <a:pt x="306" y="0"/>
                                </a:lnTo>
                                <a:lnTo>
                                  <a:pt x="202" y="0"/>
                                </a:lnTo>
                                <a:lnTo>
                                  <a:pt x="202" y="443"/>
                                </a:lnTo>
                                <a:lnTo>
                                  <a:pt x="202" y="458"/>
                                </a:lnTo>
                                <a:lnTo>
                                  <a:pt x="200" y="470"/>
                                </a:lnTo>
                                <a:lnTo>
                                  <a:pt x="199" y="484"/>
                                </a:lnTo>
                                <a:lnTo>
                                  <a:pt x="198" y="493"/>
                                </a:lnTo>
                                <a:lnTo>
                                  <a:pt x="196" y="502"/>
                                </a:lnTo>
                                <a:lnTo>
                                  <a:pt x="188" y="515"/>
                                </a:lnTo>
                                <a:lnTo>
                                  <a:pt x="177" y="522"/>
                                </a:lnTo>
                                <a:lnTo>
                                  <a:pt x="169" y="523"/>
                                </a:lnTo>
                                <a:lnTo>
                                  <a:pt x="148" y="523"/>
                                </a:lnTo>
                                <a:lnTo>
                                  <a:pt x="142" y="522"/>
                                </a:lnTo>
                                <a:lnTo>
                                  <a:pt x="136" y="517"/>
                                </a:lnTo>
                                <a:lnTo>
                                  <a:pt x="124" y="508"/>
                                </a:lnTo>
                                <a:lnTo>
                                  <a:pt x="118" y="493"/>
                                </a:lnTo>
                                <a:lnTo>
                                  <a:pt x="117" y="481"/>
                                </a:lnTo>
                                <a:lnTo>
                                  <a:pt x="115" y="470"/>
                                </a:lnTo>
                                <a:lnTo>
                                  <a:pt x="114" y="458"/>
                                </a:lnTo>
                                <a:lnTo>
                                  <a:pt x="114" y="443"/>
                                </a:lnTo>
                                <a:lnTo>
                                  <a:pt x="114" y="11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259320" y="3601440"/>
                            <a:ext cx="113760" cy="232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16" h="645">
                                <a:moveTo>
                                  <a:pt x="315" y="328"/>
                                </a:moveTo>
                                <a:lnTo>
                                  <a:pt x="315" y="209"/>
                                </a:lnTo>
                                <a:lnTo>
                                  <a:pt x="304" y="137"/>
                                </a:lnTo>
                                <a:lnTo>
                                  <a:pt x="278" y="83"/>
                                </a:lnTo>
                                <a:lnTo>
                                  <a:pt x="255" y="30"/>
                                </a:lnTo>
                                <a:lnTo>
                                  <a:pt x="214" y="0"/>
                                </a:lnTo>
                                <a:lnTo>
                                  <a:pt x="100" y="0"/>
                                </a:lnTo>
                                <a:lnTo>
                                  <a:pt x="59" y="30"/>
                                </a:lnTo>
                                <a:lnTo>
                                  <a:pt x="36" y="83"/>
                                </a:lnTo>
                                <a:lnTo>
                                  <a:pt x="13" y="137"/>
                                </a:lnTo>
                                <a:lnTo>
                                  <a:pt x="0" y="209"/>
                                </a:lnTo>
                                <a:lnTo>
                                  <a:pt x="0" y="441"/>
                                </a:lnTo>
                                <a:lnTo>
                                  <a:pt x="13" y="513"/>
                                </a:lnTo>
                                <a:lnTo>
                                  <a:pt x="36" y="567"/>
                                </a:lnTo>
                                <a:lnTo>
                                  <a:pt x="59" y="620"/>
                                </a:lnTo>
                                <a:lnTo>
                                  <a:pt x="100" y="644"/>
                                </a:lnTo>
                                <a:lnTo>
                                  <a:pt x="214" y="644"/>
                                </a:lnTo>
                                <a:lnTo>
                                  <a:pt x="255" y="620"/>
                                </a:lnTo>
                                <a:lnTo>
                                  <a:pt x="278" y="567"/>
                                </a:lnTo>
                                <a:lnTo>
                                  <a:pt x="304" y="513"/>
                                </a:lnTo>
                                <a:lnTo>
                                  <a:pt x="315" y="441"/>
                                </a:lnTo>
                                <a:lnTo>
                                  <a:pt x="315" y="328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402960" y="3653280"/>
                            <a:ext cx="129960" cy="18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61" h="502">
                                <a:moveTo>
                                  <a:pt x="117" y="104"/>
                                </a:moveTo>
                                <a:lnTo>
                                  <a:pt x="117" y="492"/>
                                </a:lnTo>
                                <a:lnTo>
                                  <a:pt x="126" y="501"/>
                                </a:lnTo>
                                <a:lnTo>
                                  <a:pt x="243" y="501"/>
                                </a:lnTo>
                                <a:lnTo>
                                  <a:pt x="243" y="104"/>
                                </a:lnTo>
                                <a:lnTo>
                                  <a:pt x="360" y="104"/>
                                </a:lnTo>
                                <a:lnTo>
                                  <a:pt x="360" y="9"/>
                                </a:lnTo>
                                <a:lnTo>
                                  <a:pt x="3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"/>
                                </a:lnTo>
                                <a:lnTo>
                                  <a:pt x="9" y="104"/>
                                </a:lnTo>
                                <a:lnTo>
                                  <a:pt x="117" y="104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544800" y="3653280"/>
                            <a:ext cx="130680" cy="18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63" h="502">
                                <a:moveTo>
                                  <a:pt x="119" y="104"/>
                                </a:moveTo>
                                <a:lnTo>
                                  <a:pt x="119" y="492"/>
                                </a:lnTo>
                                <a:lnTo>
                                  <a:pt x="128" y="501"/>
                                </a:lnTo>
                                <a:lnTo>
                                  <a:pt x="245" y="501"/>
                                </a:lnTo>
                                <a:lnTo>
                                  <a:pt x="245" y="104"/>
                                </a:lnTo>
                                <a:lnTo>
                                  <a:pt x="362" y="104"/>
                                </a:lnTo>
                                <a:lnTo>
                                  <a:pt x="362" y="9"/>
                                </a:lnTo>
                                <a:lnTo>
                                  <a:pt x="3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"/>
                                </a:lnTo>
                                <a:lnTo>
                                  <a:pt x="9" y="104"/>
                                </a:lnTo>
                                <a:lnTo>
                                  <a:pt x="119" y="104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741720" y="3653280"/>
                            <a:ext cx="105120" cy="18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92" h="502">
                                <a:moveTo>
                                  <a:pt x="271" y="298"/>
                                </a:moveTo>
                                <a:lnTo>
                                  <a:pt x="271" y="208"/>
                                </a:lnTo>
                                <a:lnTo>
                                  <a:pt x="262" y="199"/>
                                </a:lnTo>
                                <a:lnTo>
                                  <a:pt x="125" y="199"/>
                                </a:lnTo>
                                <a:lnTo>
                                  <a:pt x="125" y="101"/>
                                </a:lnTo>
                                <a:lnTo>
                                  <a:pt x="291" y="101"/>
                                </a:lnTo>
                                <a:lnTo>
                                  <a:pt x="291" y="9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9" y="501"/>
                                </a:lnTo>
                                <a:lnTo>
                                  <a:pt x="125" y="501"/>
                                </a:lnTo>
                                <a:lnTo>
                                  <a:pt x="125" y="298"/>
                                </a:lnTo>
                                <a:lnTo>
                                  <a:pt x="271" y="298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861960" y="3649320"/>
                            <a:ext cx="70920" cy="1875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97" h="521">
                                <a:moveTo>
                                  <a:pt x="143" y="80"/>
                                </a:moveTo>
                                <a:lnTo>
                                  <a:pt x="94" y="71"/>
                                </a:lnTo>
                                <a:lnTo>
                                  <a:pt x="63" y="53"/>
                                </a:lnTo>
                                <a:lnTo>
                                  <a:pt x="22" y="40"/>
                                </a:lnTo>
                                <a:lnTo>
                                  <a:pt x="0" y="0"/>
                                </a:lnTo>
                                <a:lnTo>
                                  <a:pt x="31" y="511"/>
                                </a:lnTo>
                                <a:lnTo>
                                  <a:pt x="196" y="520"/>
                                </a:lnTo>
                                <a:lnTo>
                                  <a:pt x="143" y="80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862320" y="3650040"/>
                            <a:ext cx="68040" cy="1875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89" h="521">
                                <a:moveTo>
                                  <a:pt x="116" y="516"/>
                                </a:moveTo>
                                <a:lnTo>
                                  <a:pt x="133" y="509"/>
                                </a:lnTo>
                                <a:lnTo>
                                  <a:pt x="144" y="504"/>
                                </a:lnTo>
                                <a:lnTo>
                                  <a:pt x="154" y="492"/>
                                </a:lnTo>
                                <a:lnTo>
                                  <a:pt x="161" y="474"/>
                                </a:lnTo>
                                <a:lnTo>
                                  <a:pt x="175" y="432"/>
                                </a:lnTo>
                                <a:lnTo>
                                  <a:pt x="181" y="395"/>
                                </a:lnTo>
                                <a:lnTo>
                                  <a:pt x="183" y="370"/>
                                </a:lnTo>
                                <a:lnTo>
                                  <a:pt x="186" y="338"/>
                                </a:lnTo>
                                <a:lnTo>
                                  <a:pt x="187" y="301"/>
                                </a:lnTo>
                                <a:lnTo>
                                  <a:pt x="188" y="259"/>
                                </a:lnTo>
                                <a:lnTo>
                                  <a:pt x="187" y="224"/>
                                </a:lnTo>
                                <a:lnTo>
                                  <a:pt x="186" y="187"/>
                                </a:lnTo>
                                <a:lnTo>
                                  <a:pt x="183" y="153"/>
                                </a:lnTo>
                                <a:lnTo>
                                  <a:pt x="181" y="125"/>
                                </a:lnTo>
                                <a:lnTo>
                                  <a:pt x="178" y="106"/>
                                </a:lnTo>
                                <a:lnTo>
                                  <a:pt x="170" y="72"/>
                                </a:lnTo>
                                <a:lnTo>
                                  <a:pt x="161" y="46"/>
                                </a:lnTo>
                                <a:lnTo>
                                  <a:pt x="154" y="28"/>
                                </a:lnTo>
                                <a:lnTo>
                                  <a:pt x="144" y="16"/>
                                </a:lnTo>
                                <a:lnTo>
                                  <a:pt x="133" y="9"/>
                                </a:lnTo>
                                <a:lnTo>
                                  <a:pt x="112" y="2"/>
                                </a:lnTo>
                                <a:lnTo>
                                  <a:pt x="94" y="0"/>
                                </a:lnTo>
                                <a:lnTo>
                                  <a:pt x="90" y="0"/>
                                </a:lnTo>
                                <a:lnTo>
                                  <a:pt x="72" y="4"/>
                                </a:lnTo>
                                <a:lnTo>
                                  <a:pt x="55" y="9"/>
                                </a:lnTo>
                                <a:lnTo>
                                  <a:pt x="44" y="16"/>
                                </a:lnTo>
                                <a:lnTo>
                                  <a:pt x="34" y="28"/>
                                </a:lnTo>
                                <a:lnTo>
                                  <a:pt x="26" y="46"/>
                                </a:lnTo>
                                <a:lnTo>
                                  <a:pt x="13" y="88"/>
                                </a:lnTo>
                                <a:lnTo>
                                  <a:pt x="7" y="125"/>
                                </a:lnTo>
                                <a:lnTo>
                                  <a:pt x="4" y="148"/>
                                </a:lnTo>
                                <a:lnTo>
                                  <a:pt x="2" y="182"/>
                                </a:lnTo>
                                <a:lnTo>
                                  <a:pt x="1" y="219"/>
                                </a:lnTo>
                                <a:lnTo>
                                  <a:pt x="0" y="259"/>
                                </a:lnTo>
                                <a:lnTo>
                                  <a:pt x="1" y="294"/>
                                </a:lnTo>
                                <a:lnTo>
                                  <a:pt x="2" y="333"/>
                                </a:lnTo>
                                <a:lnTo>
                                  <a:pt x="3" y="365"/>
                                </a:lnTo>
                                <a:lnTo>
                                  <a:pt x="7" y="395"/>
                                </a:lnTo>
                                <a:lnTo>
                                  <a:pt x="9" y="414"/>
                                </a:lnTo>
                                <a:lnTo>
                                  <a:pt x="17" y="448"/>
                                </a:lnTo>
                                <a:lnTo>
                                  <a:pt x="26" y="474"/>
                                </a:lnTo>
                                <a:lnTo>
                                  <a:pt x="34" y="492"/>
                                </a:lnTo>
                                <a:lnTo>
                                  <a:pt x="44" y="504"/>
                                </a:lnTo>
                                <a:lnTo>
                                  <a:pt x="55" y="509"/>
                                </a:lnTo>
                                <a:lnTo>
                                  <a:pt x="75" y="518"/>
                                </a:lnTo>
                                <a:lnTo>
                                  <a:pt x="72" y="402"/>
                                </a:lnTo>
                                <a:lnTo>
                                  <a:pt x="69" y="391"/>
                                </a:lnTo>
                                <a:lnTo>
                                  <a:pt x="67" y="379"/>
                                </a:lnTo>
                                <a:lnTo>
                                  <a:pt x="65" y="363"/>
                                </a:lnTo>
                                <a:lnTo>
                                  <a:pt x="65" y="342"/>
                                </a:lnTo>
                                <a:lnTo>
                                  <a:pt x="65" y="333"/>
                                </a:lnTo>
                                <a:lnTo>
                                  <a:pt x="64" y="300"/>
                                </a:lnTo>
                                <a:lnTo>
                                  <a:pt x="64" y="259"/>
                                </a:lnTo>
                                <a:lnTo>
                                  <a:pt x="64" y="247"/>
                                </a:lnTo>
                                <a:lnTo>
                                  <a:pt x="64" y="208"/>
                                </a:lnTo>
                                <a:lnTo>
                                  <a:pt x="65" y="178"/>
                                </a:lnTo>
                                <a:lnTo>
                                  <a:pt x="65" y="157"/>
                                </a:lnTo>
                                <a:lnTo>
                                  <a:pt x="67" y="141"/>
                                </a:lnTo>
                                <a:lnTo>
                                  <a:pt x="69" y="129"/>
                                </a:lnTo>
                                <a:lnTo>
                                  <a:pt x="72" y="118"/>
                                </a:lnTo>
                                <a:lnTo>
                                  <a:pt x="74" y="109"/>
                                </a:lnTo>
                                <a:lnTo>
                                  <a:pt x="82" y="102"/>
                                </a:lnTo>
                                <a:lnTo>
                                  <a:pt x="88" y="99"/>
                                </a:lnTo>
                                <a:lnTo>
                                  <a:pt x="100" y="99"/>
                                </a:lnTo>
                                <a:lnTo>
                                  <a:pt x="105" y="102"/>
                                </a:lnTo>
                                <a:lnTo>
                                  <a:pt x="109" y="106"/>
                                </a:lnTo>
                                <a:lnTo>
                                  <a:pt x="113" y="109"/>
                                </a:lnTo>
                                <a:lnTo>
                                  <a:pt x="116" y="118"/>
                                </a:lnTo>
                                <a:lnTo>
                                  <a:pt x="118" y="129"/>
                                </a:lnTo>
                                <a:lnTo>
                                  <a:pt x="120" y="141"/>
                                </a:lnTo>
                                <a:lnTo>
                                  <a:pt x="122" y="157"/>
                                </a:lnTo>
                                <a:lnTo>
                                  <a:pt x="123" y="178"/>
                                </a:lnTo>
                                <a:lnTo>
                                  <a:pt x="123" y="187"/>
                                </a:lnTo>
                                <a:lnTo>
                                  <a:pt x="124" y="220"/>
                                </a:lnTo>
                                <a:lnTo>
                                  <a:pt x="124" y="259"/>
                                </a:lnTo>
                                <a:lnTo>
                                  <a:pt x="124" y="275"/>
                                </a:lnTo>
                                <a:lnTo>
                                  <a:pt x="124" y="312"/>
                                </a:lnTo>
                                <a:lnTo>
                                  <a:pt x="123" y="342"/>
                                </a:lnTo>
                                <a:lnTo>
                                  <a:pt x="122" y="363"/>
                                </a:lnTo>
                                <a:lnTo>
                                  <a:pt x="120" y="379"/>
                                </a:lnTo>
                                <a:lnTo>
                                  <a:pt x="118" y="391"/>
                                </a:lnTo>
                                <a:lnTo>
                                  <a:pt x="116" y="402"/>
                                </a:lnTo>
                                <a:lnTo>
                                  <a:pt x="113" y="411"/>
                                </a:lnTo>
                                <a:lnTo>
                                  <a:pt x="109" y="414"/>
                                </a:lnTo>
                                <a:lnTo>
                                  <a:pt x="105" y="418"/>
                                </a:lnTo>
                                <a:lnTo>
                                  <a:pt x="100" y="420"/>
                                </a:lnTo>
                                <a:lnTo>
                                  <a:pt x="88" y="420"/>
                                </a:lnTo>
                                <a:lnTo>
                                  <a:pt x="94" y="520"/>
                                </a:lnTo>
                                <a:lnTo>
                                  <a:pt x="97" y="520"/>
                                </a:lnTo>
                                <a:lnTo>
                                  <a:pt x="116" y="516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021440" y="3653280"/>
                            <a:ext cx="103320" cy="18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87" h="502">
                                <a:moveTo>
                                  <a:pt x="27" y="501"/>
                                </a:moveTo>
                                <a:lnTo>
                                  <a:pt x="286" y="501"/>
                                </a:lnTo>
                                <a:lnTo>
                                  <a:pt x="286" y="406"/>
                                </a:lnTo>
                                <a:lnTo>
                                  <a:pt x="277" y="397"/>
                                </a:lnTo>
                                <a:lnTo>
                                  <a:pt x="126" y="397"/>
                                </a:lnTo>
                                <a:lnTo>
                                  <a:pt x="126" y="9"/>
                                </a:lnTo>
                                <a:lnTo>
                                  <a:pt x="1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9" y="501"/>
                                </a:lnTo>
                                <a:lnTo>
                                  <a:pt x="27" y="501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106400" y="3653280"/>
                            <a:ext cx="134280" cy="18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73" h="502">
                                <a:moveTo>
                                  <a:pt x="143" y="34"/>
                                </a:moveTo>
                                <a:lnTo>
                                  <a:pt x="139" y="23"/>
                                </a:lnTo>
                                <a:lnTo>
                                  <a:pt x="138" y="14"/>
                                </a:lnTo>
                                <a:lnTo>
                                  <a:pt x="130" y="4"/>
                                </a:lnTo>
                                <a:lnTo>
                                  <a:pt x="123" y="0"/>
                                </a:lnTo>
                                <a:lnTo>
                                  <a:pt x="0" y="0"/>
                                </a:lnTo>
                                <a:lnTo>
                                  <a:pt x="5" y="23"/>
                                </a:lnTo>
                                <a:lnTo>
                                  <a:pt x="16" y="56"/>
                                </a:lnTo>
                                <a:lnTo>
                                  <a:pt x="26" y="90"/>
                                </a:lnTo>
                                <a:lnTo>
                                  <a:pt x="37" y="123"/>
                                </a:lnTo>
                                <a:lnTo>
                                  <a:pt x="49" y="157"/>
                                </a:lnTo>
                                <a:lnTo>
                                  <a:pt x="63" y="187"/>
                                </a:lnTo>
                                <a:lnTo>
                                  <a:pt x="78" y="219"/>
                                </a:lnTo>
                                <a:lnTo>
                                  <a:pt x="93" y="251"/>
                                </a:lnTo>
                                <a:lnTo>
                                  <a:pt x="109" y="282"/>
                                </a:lnTo>
                                <a:lnTo>
                                  <a:pt x="127" y="316"/>
                                </a:lnTo>
                                <a:lnTo>
                                  <a:pt x="127" y="492"/>
                                </a:lnTo>
                                <a:lnTo>
                                  <a:pt x="136" y="501"/>
                                </a:lnTo>
                                <a:lnTo>
                                  <a:pt x="252" y="501"/>
                                </a:lnTo>
                                <a:lnTo>
                                  <a:pt x="252" y="318"/>
                                </a:lnTo>
                                <a:lnTo>
                                  <a:pt x="264" y="296"/>
                                </a:lnTo>
                                <a:lnTo>
                                  <a:pt x="282" y="263"/>
                                </a:lnTo>
                                <a:lnTo>
                                  <a:pt x="298" y="231"/>
                                </a:lnTo>
                                <a:lnTo>
                                  <a:pt x="312" y="201"/>
                                </a:lnTo>
                                <a:lnTo>
                                  <a:pt x="324" y="171"/>
                                </a:lnTo>
                                <a:lnTo>
                                  <a:pt x="335" y="146"/>
                                </a:lnTo>
                                <a:lnTo>
                                  <a:pt x="347" y="111"/>
                                </a:lnTo>
                                <a:lnTo>
                                  <a:pt x="358" y="79"/>
                                </a:lnTo>
                                <a:lnTo>
                                  <a:pt x="367" y="48"/>
                                </a:lnTo>
                                <a:lnTo>
                                  <a:pt x="370" y="34"/>
                                </a:lnTo>
                                <a:lnTo>
                                  <a:pt x="372" y="16"/>
                                </a:lnTo>
                                <a:lnTo>
                                  <a:pt x="365" y="7"/>
                                </a:lnTo>
                                <a:lnTo>
                                  <a:pt x="354" y="0"/>
                                </a:lnTo>
                                <a:lnTo>
                                  <a:pt x="249" y="0"/>
                                </a:lnTo>
                                <a:lnTo>
                                  <a:pt x="245" y="25"/>
                                </a:lnTo>
                                <a:lnTo>
                                  <a:pt x="238" y="58"/>
                                </a:lnTo>
                                <a:lnTo>
                                  <a:pt x="229" y="95"/>
                                </a:lnTo>
                                <a:lnTo>
                                  <a:pt x="226" y="109"/>
                                </a:lnTo>
                                <a:lnTo>
                                  <a:pt x="217" y="143"/>
                                </a:lnTo>
                                <a:lnTo>
                                  <a:pt x="206" y="176"/>
                                </a:lnTo>
                                <a:lnTo>
                                  <a:pt x="192" y="213"/>
                                </a:lnTo>
                                <a:lnTo>
                                  <a:pt x="192" y="212"/>
                                </a:lnTo>
                                <a:lnTo>
                                  <a:pt x="180" y="173"/>
                                </a:lnTo>
                                <a:lnTo>
                                  <a:pt x="167" y="139"/>
                                </a:lnTo>
                                <a:lnTo>
                                  <a:pt x="160" y="111"/>
                                </a:lnTo>
                                <a:lnTo>
                                  <a:pt x="159" y="101"/>
                                </a:lnTo>
                                <a:lnTo>
                                  <a:pt x="150" y="65"/>
                                </a:lnTo>
                                <a:lnTo>
                                  <a:pt x="143" y="34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250760" y="3653280"/>
                            <a:ext cx="130680" cy="18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63" h="502">
                                <a:moveTo>
                                  <a:pt x="118" y="104"/>
                                </a:moveTo>
                                <a:lnTo>
                                  <a:pt x="118" y="492"/>
                                </a:lnTo>
                                <a:lnTo>
                                  <a:pt x="126" y="501"/>
                                </a:lnTo>
                                <a:lnTo>
                                  <a:pt x="245" y="501"/>
                                </a:lnTo>
                                <a:lnTo>
                                  <a:pt x="245" y="104"/>
                                </a:lnTo>
                                <a:lnTo>
                                  <a:pt x="362" y="104"/>
                                </a:lnTo>
                                <a:lnTo>
                                  <a:pt x="362" y="9"/>
                                </a:lnTo>
                                <a:lnTo>
                                  <a:pt x="3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"/>
                                </a:lnTo>
                                <a:lnTo>
                                  <a:pt x="9" y="104"/>
                                </a:lnTo>
                                <a:lnTo>
                                  <a:pt x="118" y="104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374960" y="3653280"/>
                            <a:ext cx="135720" cy="18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77" h="502">
                                <a:moveTo>
                                  <a:pt x="4" y="490"/>
                                </a:moveTo>
                                <a:lnTo>
                                  <a:pt x="18" y="499"/>
                                </a:lnTo>
                                <a:lnTo>
                                  <a:pt x="34" y="501"/>
                                </a:lnTo>
                                <a:lnTo>
                                  <a:pt x="191" y="501"/>
                                </a:lnTo>
                                <a:lnTo>
                                  <a:pt x="194" y="485"/>
                                </a:lnTo>
                                <a:lnTo>
                                  <a:pt x="197" y="466"/>
                                </a:lnTo>
                                <a:lnTo>
                                  <a:pt x="200" y="445"/>
                                </a:lnTo>
                                <a:lnTo>
                                  <a:pt x="205" y="422"/>
                                </a:lnTo>
                                <a:lnTo>
                                  <a:pt x="208" y="400"/>
                                </a:lnTo>
                                <a:lnTo>
                                  <a:pt x="213" y="378"/>
                                </a:lnTo>
                                <a:lnTo>
                                  <a:pt x="376" y="378"/>
                                </a:lnTo>
                                <a:lnTo>
                                  <a:pt x="362" y="289"/>
                                </a:lnTo>
                                <a:lnTo>
                                  <a:pt x="228" y="289"/>
                                </a:lnTo>
                                <a:lnTo>
                                  <a:pt x="234" y="270"/>
                                </a:lnTo>
                                <a:lnTo>
                                  <a:pt x="246" y="236"/>
                                </a:lnTo>
                                <a:lnTo>
                                  <a:pt x="257" y="199"/>
                                </a:lnTo>
                                <a:lnTo>
                                  <a:pt x="268" y="166"/>
                                </a:lnTo>
                                <a:lnTo>
                                  <a:pt x="279" y="131"/>
                                </a:lnTo>
                                <a:lnTo>
                                  <a:pt x="294" y="93"/>
                                </a:lnTo>
                                <a:lnTo>
                                  <a:pt x="176" y="0"/>
                                </a:lnTo>
                                <a:lnTo>
                                  <a:pt x="152" y="48"/>
                                </a:lnTo>
                                <a:lnTo>
                                  <a:pt x="134" y="81"/>
                                </a:lnTo>
                                <a:lnTo>
                                  <a:pt x="117" y="116"/>
                                </a:lnTo>
                                <a:lnTo>
                                  <a:pt x="104" y="150"/>
                                </a:lnTo>
                                <a:lnTo>
                                  <a:pt x="89" y="183"/>
                                </a:lnTo>
                                <a:lnTo>
                                  <a:pt x="75" y="217"/>
                                </a:lnTo>
                                <a:lnTo>
                                  <a:pt x="68" y="236"/>
                                </a:lnTo>
                                <a:lnTo>
                                  <a:pt x="57" y="270"/>
                                </a:lnTo>
                                <a:lnTo>
                                  <a:pt x="46" y="305"/>
                                </a:lnTo>
                                <a:lnTo>
                                  <a:pt x="34" y="339"/>
                                </a:lnTo>
                                <a:lnTo>
                                  <a:pt x="23" y="374"/>
                                </a:lnTo>
                                <a:lnTo>
                                  <a:pt x="15" y="409"/>
                                </a:lnTo>
                                <a:lnTo>
                                  <a:pt x="4" y="445"/>
                                </a:lnTo>
                                <a:lnTo>
                                  <a:pt x="0" y="453"/>
                                </a:lnTo>
                                <a:lnTo>
                                  <a:pt x="0" y="464"/>
                                </a:lnTo>
                                <a:lnTo>
                                  <a:pt x="0" y="483"/>
                                </a:lnTo>
                                <a:lnTo>
                                  <a:pt x="4" y="490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374600" y="3653280"/>
                            <a:ext cx="135000" cy="18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75" h="502">
                                <a:moveTo>
                                  <a:pt x="196" y="0"/>
                                </a:moveTo>
                                <a:lnTo>
                                  <a:pt x="0" y="0"/>
                                </a:lnTo>
                                <a:lnTo>
                                  <a:pt x="102" y="93"/>
                                </a:lnTo>
                                <a:lnTo>
                                  <a:pt x="105" y="97"/>
                                </a:lnTo>
                                <a:lnTo>
                                  <a:pt x="116" y="134"/>
                                </a:lnTo>
                                <a:lnTo>
                                  <a:pt x="126" y="169"/>
                                </a:lnTo>
                                <a:lnTo>
                                  <a:pt x="137" y="199"/>
                                </a:lnTo>
                                <a:lnTo>
                                  <a:pt x="141" y="221"/>
                                </a:lnTo>
                                <a:lnTo>
                                  <a:pt x="151" y="256"/>
                                </a:lnTo>
                                <a:lnTo>
                                  <a:pt x="161" y="289"/>
                                </a:lnTo>
                                <a:lnTo>
                                  <a:pt x="174" y="378"/>
                                </a:lnTo>
                                <a:lnTo>
                                  <a:pt x="189" y="475"/>
                                </a:lnTo>
                                <a:lnTo>
                                  <a:pt x="193" y="492"/>
                                </a:lnTo>
                                <a:lnTo>
                                  <a:pt x="206" y="501"/>
                                </a:lnTo>
                                <a:lnTo>
                                  <a:pt x="374" y="501"/>
                                </a:lnTo>
                                <a:lnTo>
                                  <a:pt x="368" y="483"/>
                                </a:lnTo>
                                <a:lnTo>
                                  <a:pt x="361" y="448"/>
                                </a:lnTo>
                                <a:lnTo>
                                  <a:pt x="352" y="413"/>
                                </a:lnTo>
                                <a:lnTo>
                                  <a:pt x="345" y="378"/>
                                </a:lnTo>
                                <a:lnTo>
                                  <a:pt x="335" y="342"/>
                                </a:lnTo>
                                <a:lnTo>
                                  <a:pt x="325" y="309"/>
                                </a:lnTo>
                                <a:lnTo>
                                  <a:pt x="317" y="275"/>
                                </a:lnTo>
                                <a:lnTo>
                                  <a:pt x="307" y="242"/>
                                </a:lnTo>
                                <a:lnTo>
                                  <a:pt x="300" y="226"/>
                                </a:lnTo>
                                <a:lnTo>
                                  <a:pt x="290" y="189"/>
                                </a:lnTo>
                                <a:lnTo>
                                  <a:pt x="277" y="153"/>
                                </a:lnTo>
                                <a:lnTo>
                                  <a:pt x="263" y="118"/>
                                </a:lnTo>
                                <a:lnTo>
                                  <a:pt x="251" y="86"/>
                                </a:lnTo>
                                <a:lnTo>
                                  <a:pt x="238" y="53"/>
                                </a:lnTo>
                                <a:lnTo>
                                  <a:pt x="223" y="23"/>
                                </a:lnTo>
                                <a:lnTo>
                                  <a:pt x="210" y="7"/>
                                </a:lnTo>
                                <a:lnTo>
                                  <a:pt x="196" y="0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502040" y="3653280"/>
                            <a:ext cx="130680" cy="18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63" h="502">
                                <a:moveTo>
                                  <a:pt x="118" y="104"/>
                                </a:moveTo>
                                <a:lnTo>
                                  <a:pt x="118" y="492"/>
                                </a:lnTo>
                                <a:lnTo>
                                  <a:pt x="127" y="501"/>
                                </a:lnTo>
                                <a:lnTo>
                                  <a:pt x="244" y="501"/>
                                </a:lnTo>
                                <a:lnTo>
                                  <a:pt x="244" y="104"/>
                                </a:lnTo>
                                <a:lnTo>
                                  <a:pt x="362" y="104"/>
                                </a:lnTo>
                                <a:lnTo>
                                  <a:pt x="362" y="9"/>
                                </a:lnTo>
                                <a:lnTo>
                                  <a:pt x="3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"/>
                                </a:lnTo>
                                <a:lnTo>
                                  <a:pt x="9" y="104"/>
                                </a:lnTo>
                                <a:lnTo>
                                  <a:pt x="118" y="104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615800" y="3653280"/>
                            <a:ext cx="85320" cy="183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37" h="511">
                                <a:moveTo>
                                  <a:pt x="0" y="464"/>
                                </a:moveTo>
                                <a:lnTo>
                                  <a:pt x="0" y="471"/>
                                </a:lnTo>
                                <a:lnTo>
                                  <a:pt x="4" y="484"/>
                                </a:lnTo>
                                <a:lnTo>
                                  <a:pt x="9" y="496"/>
                                </a:lnTo>
                                <a:lnTo>
                                  <a:pt x="18" y="499"/>
                                </a:lnTo>
                                <a:lnTo>
                                  <a:pt x="21" y="501"/>
                                </a:lnTo>
                                <a:lnTo>
                                  <a:pt x="30" y="506"/>
                                </a:lnTo>
                                <a:lnTo>
                                  <a:pt x="41" y="508"/>
                                </a:lnTo>
                                <a:lnTo>
                                  <a:pt x="51" y="508"/>
                                </a:lnTo>
                                <a:lnTo>
                                  <a:pt x="58" y="510"/>
                                </a:lnTo>
                                <a:lnTo>
                                  <a:pt x="67" y="510"/>
                                </a:lnTo>
                                <a:lnTo>
                                  <a:pt x="111" y="510"/>
                                </a:lnTo>
                                <a:lnTo>
                                  <a:pt x="132" y="508"/>
                                </a:lnTo>
                                <a:lnTo>
                                  <a:pt x="151" y="503"/>
                                </a:lnTo>
                                <a:lnTo>
                                  <a:pt x="169" y="498"/>
                                </a:lnTo>
                                <a:lnTo>
                                  <a:pt x="185" y="489"/>
                                </a:lnTo>
                                <a:lnTo>
                                  <a:pt x="197" y="475"/>
                                </a:lnTo>
                                <a:lnTo>
                                  <a:pt x="210" y="462"/>
                                </a:lnTo>
                                <a:lnTo>
                                  <a:pt x="220" y="443"/>
                                </a:lnTo>
                                <a:lnTo>
                                  <a:pt x="227" y="416"/>
                                </a:lnTo>
                                <a:lnTo>
                                  <a:pt x="231" y="394"/>
                                </a:lnTo>
                                <a:lnTo>
                                  <a:pt x="236" y="358"/>
                                </a:lnTo>
                                <a:lnTo>
                                  <a:pt x="236" y="318"/>
                                </a:lnTo>
                                <a:lnTo>
                                  <a:pt x="236" y="9"/>
                                </a:lnTo>
                                <a:lnTo>
                                  <a:pt x="227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348"/>
                                </a:lnTo>
                                <a:lnTo>
                                  <a:pt x="109" y="360"/>
                                </a:lnTo>
                                <a:lnTo>
                                  <a:pt x="107" y="371"/>
                                </a:lnTo>
                                <a:lnTo>
                                  <a:pt x="104" y="381"/>
                                </a:lnTo>
                                <a:lnTo>
                                  <a:pt x="100" y="388"/>
                                </a:lnTo>
                                <a:lnTo>
                                  <a:pt x="97" y="394"/>
                                </a:lnTo>
                                <a:lnTo>
                                  <a:pt x="85" y="402"/>
                                </a:lnTo>
                                <a:lnTo>
                                  <a:pt x="77" y="404"/>
                                </a:lnTo>
                                <a:lnTo>
                                  <a:pt x="70" y="408"/>
                                </a:lnTo>
                                <a:lnTo>
                                  <a:pt x="60" y="408"/>
                                </a:lnTo>
                                <a:lnTo>
                                  <a:pt x="21" y="408"/>
                                </a:lnTo>
                                <a:lnTo>
                                  <a:pt x="12" y="408"/>
                                </a:lnTo>
                                <a:lnTo>
                                  <a:pt x="0" y="406"/>
                                </a:lnTo>
                                <a:lnTo>
                                  <a:pt x="0" y="464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725960" y="3653280"/>
                            <a:ext cx="126720" cy="183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2" h="511">
                                <a:moveTo>
                                  <a:pt x="127" y="9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4"/>
                                </a:lnTo>
                                <a:lnTo>
                                  <a:pt x="2" y="344"/>
                                </a:lnTo>
                                <a:lnTo>
                                  <a:pt x="5" y="379"/>
                                </a:lnTo>
                                <a:lnTo>
                                  <a:pt x="11" y="411"/>
                                </a:lnTo>
                                <a:lnTo>
                                  <a:pt x="18" y="436"/>
                                </a:lnTo>
                                <a:lnTo>
                                  <a:pt x="30" y="455"/>
                                </a:lnTo>
                                <a:lnTo>
                                  <a:pt x="44" y="469"/>
                                </a:lnTo>
                                <a:lnTo>
                                  <a:pt x="58" y="485"/>
                                </a:lnTo>
                                <a:lnTo>
                                  <a:pt x="78" y="496"/>
                                </a:lnTo>
                                <a:lnTo>
                                  <a:pt x="101" y="501"/>
                                </a:lnTo>
                                <a:lnTo>
                                  <a:pt x="141" y="508"/>
                                </a:lnTo>
                                <a:lnTo>
                                  <a:pt x="180" y="510"/>
                                </a:lnTo>
                                <a:lnTo>
                                  <a:pt x="201" y="510"/>
                                </a:lnTo>
                                <a:lnTo>
                                  <a:pt x="236" y="505"/>
                                </a:lnTo>
                                <a:lnTo>
                                  <a:pt x="266" y="498"/>
                                </a:lnTo>
                                <a:lnTo>
                                  <a:pt x="289" y="489"/>
                                </a:lnTo>
                                <a:lnTo>
                                  <a:pt x="307" y="475"/>
                                </a:lnTo>
                                <a:lnTo>
                                  <a:pt x="319" y="459"/>
                                </a:lnTo>
                                <a:lnTo>
                                  <a:pt x="332" y="441"/>
                                </a:lnTo>
                                <a:lnTo>
                                  <a:pt x="340" y="420"/>
                                </a:lnTo>
                                <a:lnTo>
                                  <a:pt x="346" y="395"/>
                                </a:lnTo>
                                <a:lnTo>
                                  <a:pt x="351" y="351"/>
                                </a:lnTo>
                                <a:lnTo>
                                  <a:pt x="351" y="314"/>
                                </a:lnTo>
                                <a:lnTo>
                                  <a:pt x="351" y="9"/>
                                </a:lnTo>
                                <a:lnTo>
                                  <a:pt x="342" y="0"/>
                                </a:lnTo>
                                <a:lnTo>
                                  <a:pt x="226" y="0"/>
                                </a:lnTo>
                                <a:lnTo>
                                  <a:pt x="226" y="346"/>
                                </a:lnTo>
                                <a:lnTo>
                                  <a:pt x="226" y="358"/>
                                </a:lnTo>
                                <a:lnTo>
                                  <a:pt x="224" y="367"/>
                                </a:lnTo>
                                <a:lnTo>
                                  <a:pt x="222" y="378"/>
                                </a:lnTo>
                                <a:lnTo>
                                  <a:pt x="220" y="385"/>
                                </a:lnTo>
                                <a:lnTo>
                                  <a:pt x="219" y="392"/>
                                </a:lnTo>
                                <a:lnTo>
                                  <a:pt x="210" y="402"/>
                                </a:lnTo>
                                <a:lnTo>
                                  <a:pt x="198" y="408"/>
                                </a:lnTo>
                                <a:lnTo>
                                  <a:pt x="189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59" y="408"/>
                                </a:lnTo>
                                <a:lnTo>
                                  <a:pt x="152" y="404"/>
                                </a:lnTo>
                                <a:lnTo>
                                  <a:pt x="139" y="397"/>
                                </a:lnTo>
                                <a:lnTo>
                                  <a:pt x="132" y="385"/>
                                </a:lnTo>
                                <a:lnTo>
                                  <a:pt x="131" y="376"/>
                                </a:lnTo>
                                <a:lnTo>
                                  <a:pt x="129" y="367"/>
                                </a:lnTo>
                                <a:lnTo>
                                  <a:pt x="127" y="358"/>
                                </a:lnTo>
                                <a:lnTo>
                                  <a:pt x="127" y="346"/>
                                </a:lnTo>
                                <a:lnTo>
                                  <a:pt x="127" y="9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878600" y="3653280"/>
                            <a:ext cx="132480" cy="180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68" h="500">
                                <a:moveTo>
                                  <a:pt x="224" y="483"/>
                                </a:moveTo>
                                <a:lnTo>
                                  <a:pt x="228" y="488"/>
                                </a:lnTo>
                                <a:lnTo>
                                  <a:pt x="240" y="499"/>
                                </a:lnTo>
                                <a:lnTo>
                                  <a:pt x="367" y="499"/>
                                </a:lnTo>
                                <a:lnTo>
                                  <a:pt x="353" y="460"/>
                                </a:lnTo>
                                <a:lnTo>
                                  <a:pt x="339" y="426"/>
                                </a:lnTo>
                                <a:lnTo>
                                  <a:pt x="321" y="389"/>
                                </a:lnTo>
                                <a:lnTo>
                                  <a:pt x="305" y="359"/>
                                </a:lnTo>
                                <a:lnTo>
                                  <a:pt x="286" y="323"/>
                                </a:lnTo>
                                <a:lnTo>
                                  <a:pt x="266" y="293"/>
                                </a:lnTo>
                                <a:lnTo>
                                  <a:pt x="243" y="263"/>
                                </a:lnTo>
                                <a:lnTo>
                                  <a:pt x="221" y="237"/>
                                </a:lnTo>
                                <a:lnTo>
                                  <a:pt x="233" y="225"/>
                                </a:lnTo>
                                <a:lnTo>
                                  <a:pt x="245" y="211"/>
                                </a:lnTo>
                                <a:lnTo>
                                  <a:pt x="258" y="195"/>
                                </a:lnTo>
                                <a:lnTo>
                                  <a:pt x="268" y="179"/>
                                </a:lnTo>
                                <a:lnTo>
                                  <a:pt x="281" y="163"/>
                                </a:lnTo>
                                <a:lnTo>
                                  <a:pt x="291" y="147"/>
                                </a:lnTo>
                                <a:lnTo>
                                  <a:pt x="302" y="131"/>
                                </a:lnTo>
                                <a:lnTo>
                                  <a:pt x="312" y="116"/>
                                </a:lnTo>
                                <a:lnTo>
                                  <a:pt x="323" y="99"/>
                                </a:lnTo>
                                <a:lnTo>
                                  <a:pt x="332" y="81"/>
                                </a:lnTo>
                                <a:lnTo>
                                  <a:pt x="341" y="65"/>
                                </a:lnTo>
                                <a:lnTo>
                                  <a:pt x="348" y="51"/>
                                </a:lnTo>
                                <a:lnTo>
                                  <a:pt x="353" y="42"/>
                                </a:lnTo>
                                <a:lnTo>
                                  <a:pt x="355" y="37"/>
                                </a:lnTo>
                                <a:lnTo>
                                  <a:pt x="356" y="30"/>
                                </a:lnTo>
                                <a:lnTo>
                                  <a:pt x="358" y="21"/>
                                </a:lnTo>
                                <a:lnTo>
                                  <a:pt x="356" y="11"/>
                                </a:lnTo>
                                <a:lnTo>
                                  <a:pt x="348" y="2"/>
                                </a:lnTo>
                                <a:lnTo>
                                  <a:pt x="337" y="0"/>
                                </a:lnTo>
                                <a:lnTo>
                                  <a:pt x="236" y="0"/>
                                </a:lnTo>
                                <a:lnTo>
                                  <a:pt x="233" y="9"/>
                                </a:lnTo>
                                <a:lnTo>
                                  <a:pt x="217" y="41"/>
                                </a:lnTo>
                                <a:lnTo>
                                  <a:pt x="203" y="72"/>
                                </a:lnTo>
                                <a:lnTo>
                                  <a:pt x="185" y="104"/>
                                </a:lnTo>
                                <a:lnTo>
                                  <a:pt x="166" y="137"/>
                                </a:lnTo>
                                <a:lnTo>
                                  <a:pt x="146" y="167"/>
                                </a:lnTo>
                                <a:lnTo>
                                  <a:pt x="125" y="193"/>
                                </a:lnTo>
                                <a:lnTo>
                                  <a:pt x="125" y="9"/>
                                </a:lnTo>
                                <a:lnTo>
                                  <a:pt x="1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0"/>
                                </a:lnTo>
                                <a:lnTo>
                                  <a:pt x="9" y="499"/>
                                </a:lnTo>
                                <a:lnTo>
                                  <a:pt x="125" y="499"/>
                                </a:lnTo>
                                <a:lnTo>
                                  <a:pt x="125" y="295"/>
                                </a:lnTo>
                                <a:lnTo>
                                  <a:pt x="136" y="311"/>
                                </a:lnTo>
                                <a:lnTo>
                                  <a:pt x="146" y="325"/>
                                </a:lnTo>
                                <a:lnTo>
                                  <a:pt x="155" y="341"/>
                                </a:lnTo>
                                <a:lnTo>
                                  <a:pt x="166" y="359"/>
                                </a:lnTo>
                                <a:lnTo>
                                  <a:pt x="175" y="375"/>
                                </a:lnTo>
                                <a:lnTo>
                                  <a:pt x="182" y="389"/>
                                </a:lnTo>
                                <a:lnTo>
                                  <a:pt x="189" y="405"/>
                                </a:lnTo>
                                <a:lnTo>
                                  <a:pt x="196" y="418"/>
                                </a:lnTo>
                                <a:lnTo>
                                  <a:pt x="201" y="432"/>
                                </a:lnTo>
                                <a:lnTo>
                                  <a:pt x="208" y="446"/>
                                </a:lnTo>
                                <a:lnTo>
                                  <a:pt x="212" y="458"/>
                                </a:lnTo>
                                <a:lnTo>
                                  <a:pt x="217" y="467"/>
                                </a:lnTo>
                                <a:lnTo>
                                  <a:pt x="221" y="474"/>
                                </a:lnTo>
                                <a:lnTo>
                                  <a:pt x="224" y="483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821280" y="2234880"/>
                            <a:ext cx="184680" cy="184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13" h="513">
                                <a:moveTo>
                                  <a:pt x="257" y="0"/>
                                </a:moveTo>
                                <a:lnTo>
                                  <a:pt x="206" y="4"/>
                                </a:lnTo>
                                <a:lnTo>
                                  <a:pt x="169" y="14"/>
                                </a:lnTo>
                                <a:lnTo>
                                  <a:pt x="132" y="32"/>
                                </a:lnTo>
                                <a:lnTo>
                                  <a:pt x="99" y="51"/>
                                </a:lnTo>
                                <a:lnTo>
                                  <a:pt x="71" y="78"/>
                                </a:lnTo>
                                <a:lnTo>
                                  <a:pt x="46" y="108"/>
                                </a:lnTo>
                                <a:lnTo>
                                  <a:pt x="26" y="139"/>
                                </a:lnTo>
                                <a:lnTo>
                                  <a:pt x="12" y="178"/>
                                </a:lnTo>
                                <a:lnTo>
                                  <a:pt x="2" y="216"/>
                                </a:lnTo>
                                <a:lnTo>
                                  <a:pt x="0" y="257"/>
                                </a:lnTo>
                                <a:lnTo>
                                  <a:pt x="0" y="266"/>
                                </a:lnTo>
                                <a:lnTo>
                                  <a:pt x="4" y="306"/>
                                </a:lnTo>
                                <a:lnTo>
                                  <a:pt x="14" y="344"/>
                                </a:lnTo>
                                <a:lnTo>
                                  <a:pt x="32" y="379"/>
                                </a:lnTo>
                                <a:lnTo>
                                  <a:pt x="53" y="412"/>
                                </a:lnTo>
                                <a:lnTo>
                                  <a:pt x="78" y="441"/>
                                </a:lnTo>
                                <a:lnTo>
                                  <a:pt x="108" y="466"/>
                                </a:lnTo>
                                <a:lnTo>
                                  <a:pt x="139" y="486"/>
                                </a:lnTo>
                                <a:lnTo>
                                  <a:pt x="178" y="500"/>
                                </a:lnTo>
                                <a:lnTo>
                                  <a:pt x="216" y="510"/>
                                </a:lnTo>
                                <a:lnTo>
                                  <a:pt x="257" y="512"/>
                                </a:lnTo>
                                <a:lnTo>
                                  <a:pt x="266" y="512"/>
                                </a:lnTo>
                                <a:lnTo>
                                  <a:pt x="306" y="509"/>
                                </a:lnTo>
                                <a:lnTo>
                                  <a:pt x="345" y="498"/>
                                </a:lnTo>
                                <a:lnTo>
                                  <a:pt x="381" y="480"/>
                                </a:lnTo>
                                <a:lnTo>
                                  <a:pt x="412" y="461"/>
                                </a:lnTo>
                                <a:lnTo>
                                  <a:pt x="442" y="434"/>
                                </a:lnTo>
                                <a:lnTo>
                                  <a:pt x="466" y="404"/>
                                </a:lnTo>
                                <a:lnTo>
                                  <a:pt x="486" y="372"/>
                                </a:lnTo>
                                <a:lnTo>
                                  <a:pt x="500" y="335"/>
                                </a:lnTo>
                                <a:lnTo>
                                  <a:pt x="510" y="296"/>
                                </a:lnTo>
                                <a:lnTo>
                                  <a:pt x="512" y="257"/>
                                </a:lnTo>
                                <a:lnTo>
                                  <a:pt x="512" y="246"/>
                                </a:lnTo>
                                <a:lnTo>
                                  <a:pt x="509" y="206"/>
                                </a:lnTo>
                                <a:lnTo>
                                  <a:pt x="498" y="169"/>
                                </a:lnTo>
                                <a:lnTo>
                                  <a:pt x="482" y="132"/>
                                </a:lnTo>
                                <a:lnTo>
                                  <a:pt x="461" y="99"/>
                                </a:lnTo>
                                <a:lnTo>
                                  <a:pt x="434" y="71"/>
                                </a:lnTo>
                                <a:lnTo>
                                  <a:pt x="404" y="46"/>
                                </a:lnTo>
                                <a:lnTo>
                                  <a:pt x="372" y="26"/>
                                </a:lnTo>
                                <a:lnTo>
                                  <a:pt x="335" y="12"/>
                                </a:lnTo>
                                <a:lnTo>
                                  <a:pt x="296" y="2"/>
                                </a:lnTo>
                                <a:lnTo>
                                  <a:pt x="257" y="0"/>
                                </a:lnTo>
                              </a:path>
                            </a:pathLst>
                          </a:custGeom>
                          <a:solidFill>
                            <a:srgbClr val="c73d34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509520" y="2418120"/>
                            <a:ext cx="655560" cy="3686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821" h="1024">
                                <a:moveTo>
                                  <a:pt x="407" y="1023"/>
                                </a:moveTo>
                                <a:lnTo>
                                  <a:pt x="413" y="956"/>
                                </a:lnTo>
                                <a:lnTo>
                                  <a:pt x="425" y="889"/>
                                </a:lnTo>
                                <a:lnTo>
                                  <a:pt x="441" y="825"/>
                                </a:lnTo>
                                <a:lnTo>
                                  <a:pt x="462" y="764"/>
                                </a:lnTo>
                                <a:lnTo>
                                  <a:pt x="489" y="704"/>
                                </a:lnTo>
                                <a:lnTo>
                                  <a:pt x="517" y="646"/>
                                </a:lnTo>
                                <a:lnTo>
                                  <a:pt x="551" y="591"/>
                                </a:lnTo>
                                <a:lnTo>
                                  <a:pt x="590" y="538"/>
                                </a:lnTo>
                                <a:lnTo>
                                  <a:pt x="630" y="489"/>
                                </a:lnTo>
                                <a:lnTo>
                                  <a:pt x="676" y="443"/>
                                </a:lnTo>
                                <a:lnTo>
                                  <a:pt x="724" y="400"/>
                                </a:lnTo>
                                <a:lnTo>
                                  <a:pt x="775" y="362"/>
                                </a:lnTo>
                                <a:lnTo>
                                  <a:pt x="830" y="326"/>
                                </a:lnTo>
                                <a:lnTo>
                                  <a:pt x="886" y="296"/>
                                </a:lnTo>
                                <a:lnTo>
                                  <a:pt x="946" y="270"/>
                                </a:lnTo>
                                <a:lnTo>
                                  <a:pt x="1008" y="247"/>
                                </a:lnTo>
                                <a:lnTo>
                                  <a:pt x="1071" y="229"/>
                                </a:lnTo>
                                <a:lnTo>
                                  <a:pt x="1137" y="215"/>
                                </a:lnTo>
                                <a:lnTo>
                                  <a:pt x="1205" y="208"/>
                                </a:lnTo>
                                <a:lnTo>
                                  <a:pt x="1274" y="205"/>
                                </a:lnTo>
                                <a:lnTo>
                                  <a:pt x="1297" y="206"/>
                                </a:lnTo>
                                <a:lnTo>
                                  <a:pt x="1371" y="210"/>
                                </a:lnTo>
                                <a:lnTo>
                                  <a:pt x="1443" y="222"/>
                                </a:lnTo>
                                <a:lnTo>
                                  <a:pt x="1512" y="238"/>
                                </a:lnTo>
                                <a:lnTo>
                                  <a:pt x="1578" y="261"/>
                                </a:lnTo>
                                <a:lnTo>
                                  <a:pt x="1643" y="287"/>
                                </a:lnTo>
                                <a:lnTo>
                                  <a:pt x="1705" y="321"/>
                                </a:lnTo>
                                <a:lnTo>
                                  <a:pt x="1735" y="339"/>
                                </a:lnTo>
                                <a:lnTo>
                                  <a:pt x="1820" y="245"/>
                                </a:lnTo>
                                <a:lnTo>
                                  <a:pt x="1760" y="201"/>
                                </a:lnTo>
                                <a:lnTo>
                                  <a:pt x="1698" y="161"/>
                                </a:lnTo>
                                <a:lnTo>
                                  <a:pt x="1633" y="125"/>
                                </a:lnTo>
                                <a:lnTo>
                                  <a:pt x="1566" y="93"/>
                                </a:lnTo>
                                <a:lnTo>
                                  <a:pt x="1496" y="65"/>
                                </a:lnTo>
                                <a:lnTo>
                                  <a:pt x="1426" y="42"/>
                                </a:lnTo>
                                <a:lnTo>
                                  <a:pt x="1352" y="25"/>
                                </a:lnTo>
                                <a:lnTo>
                                  <a:pt x="1276" y="12"/>
                                </a:lnTo>
                                <a:lnTo>
                                  <a:pt x="1198" y="4"/>
                                </a:lnTo>
                                <a:lnTo>
                                  <a:pt x="1121" y="0"/>
                                </a:lnTo>
                                <a:lnTo>
                                  <a:pt x="1032" y="4"/>
                                </a:lnTo>
                                <a:lnTo>
                                  <a:pt x="948" y="14"/>
                                </a:lnTo>
                                <a:lnTo>
                                  <a:pt x="863" y="30"/>
                                </a:lnTo>
                                <a:lnTo>
                                  <a:pt x="784" y="53"/>
                                </a:lnTo>
                                <a:lnTo>
                                  <a:pt x="704" y="79"/>
                                </a:lnTo>
                                <a:lnTo>
                                  <a:pt x="629" y="113"/>
                                </a:lnTo>
                                <a:lnTo>
                                  <a:pt x="556" y="152"/>
                                </a:lnTo>
                                <a:lnTo>
                                  <a:pt x="489" y="196"/>
                                </a:lnTo>
                                <a:lnTo>
                                  <a:pt x="421" y="243"/>
                                </a:lnTo>
                                <a:lnTo>
                                  <a:pt x="360" y="296"/>
                                </a:lnTo>
                                <a:lnTo>
                                  <a:pt x="302" y="355"/>
                                </a:lnTo>
                                <a:lnTo>
                                  <a:pt x="249" y="416"/>
                                </a:lnTo>
                                <a:lnTo>
                                  <a:pt x="199" y="482"/>
                                </a:lnTo>
                                <a:lnTo>
                                  <a:pt x="155" y="550"/>
                                </a:lnTo>
                                <a:lnTo>
                                  <a:pt x="115" y="623"/>
                                </a:lnTo>
                                <a:lnTo>
                                  <a:pt x="81" y="697"/>
                                </a:lnTo>
                                <a:lnTo>
                                  <a:pt x="51" y="774"/>
                                </a:lnTo>
                                <a:lnTo>
                                  <a:pt x="28" y="855"/>
                                </a:lnTo>
                                <a:lnTo>
                                  <a:pt x="12" y="938"/>
                                </a:lnTo>
                                <a:lnTo>
                                  <a:pt x="0" y="1023"/>
                                </a:lnTo>
                                <a:lnTo>
                                  <a:pt x="407" y="1023"/>
                                </a:lnTo>
                              </a:path>
                            </a:pathLst>
                          </a:custGeom>
                          <a:solidFill>
                            <a:srgbClr val="c73d34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454080" y="2869920"/>
                            <a:ext cx="183960" cy="183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11" h="511">
                                <a:moveTo>
                                  <a:pt x="35" y="382"/>
                                </a:moveTo>
                                <a:lnTo>
                                  <a:pt x="53" y="409"/>
                                </a:lnTo>
                                <a:lnTo>
                                  <a:pt x="76" y="434"/>
                                </a:lnTo>
                                <a:lnTo>
                                  <a:pt x="101" y="457"/>
                                </a:lnTo>
                                <a:lnTo>
                                  <a:pt x="129" y="475"/>
                                </a:lnTo>
                                <a:lnTo>
                                  <a:pt x="156" y="489"/>
                                </a:lnTo>
                                <a:lnTo>
                                  <a:pt x="188" y="499"/>
                                </a:lnTo>
                                <a:lnTo>
                                  <a:pt x="220" y="506"/>
                                </a:lnTo>
                                <a:lnTo>
                                  <a:pt x="253" y="510"/>
                                </a:lnTo>
                                <a:lnTo>
                                  <a:pt x="287" y="508"/>
                                </a:lnTo>
                                <a:lnTo>
                                  <a:pt x="319" y="501"/>
                                </a:lnTo>
                                <a:lnTo>
                                  <a:pt x="352" y="491"/>
                                </a:lnTo>
                                <a:lnTo>
                                  <a:pt x="384" y="475"/>
                                </a:lnTo>
                                <a:lnTo>
                                  <a:pt x="410" y="457"/>
                                </a:lnTo>
                                <a:lnTo>
                                  <a:pt x="436" y="434"/>
                                </a:lnTo>
                                <a:lnTo>
                                  <a:pt x="457" y="410"/>
                                </a:lnTo>
                                <a:lnTo>
                                  <a:pt x="476" y="382"/>
                                </a:lnTo>
                                <a:lnTo>
                                  <a:pt x="491" y="352"/>
                                </a:lnTo>
                                <a:lnTo>
                                  <a:pt x="501" y="322"/>
                                </a:lnTo>
                                <a:lnTo>
                                  <a:pt x="508" y="290"/>
                                </a:lnTo>
                                <a:lnTo>
                                  <a:pt x="510" y="257"/>
                                </a:lnTo>
                                <a:lnTo>
                                  <a:pt x="508" y="223"/>
                                </a:lnTo>
                                <a:lnTo>
                                  <a:pt x="501" y="190"/>
                                </a:lnTo>
                                <a:lnTo>
                                  <a:pt x="491" y="158"/>
                                </a:lnTo>
                                <a:lnTo>
                                  <a:pt x="476" y="127"/>
                                </a:lnTo>
                                <a:lnTo>
                                  <a:pt x="457" y="101"/>
                                </a:lnTo>
                                <a:lnTo>
                                  <a:pt x="436" y="74"/>
                                </a:lnTo>
                                <a:lnTo>
                                  <a:pt x="410" y="53"/>
                                </a:lnTo>
                                <a:lnTo>
                                  <a:pt x="384" y="34"/>
                                </a:lnTo>
                                <a:lnTo>
                                  <a:pt x="354" y="19"/>
                                </a:lnTo>
                                <a:lnTo>
                                  <a:pt x="322" y="9"/>
                                </a:lnTo>
                                <a:lnTo>
                                  <a:pt x="290" y="2"/>
                                </a:lnTo>
                                <a:lnTo>
                                  <a:pt x="257" y="0"/>
                                </a:lnTo>
                                <a:lnTo>
                                  <a:pt x="225" y="2"/>
                                </a:lnTo>
                                <a:lnTo>
                                  <a:pt x="191" y="7"/>
                                </a:lnTo>
                                <a:lnTo>
                                  <a:pt x="158" y="18"/>
                                </a:lnTo>
                                <a:lnTo>
                                  <a:pt x="129" y="34"/>
                                </a:lnTo>
                                <a:lnTo>
                                  <a:pt x="101" y="51"/>
                                </a:lnTo>
                                <a:lnTo>
                                  <a:pt x="76" y="74"/>
                                </a:lnTo>
                                <a:lnTo>
                                  <a:pt x="53" y="99"/>
                                </a:lnTo>
                                <a:lnTo>
                                  <a:pt x="35" y="127"/>
                                </a:lnTo>
                                <a:lnTo>
                                  <a:pt x="19" y="156"/>
                                </a:lnTo>
                                <a:lnTo>
                                  <a:pt x="9" y="188"/>
                                </a:lnTo>
                                <a:lnTo>
                                  <a:pt x="4" y="220"/>
                                </a:lnTo>
                                <a:lnTo>
                                  <a:pt x="0" y="251"/>
                                </a:lnTo>
                                <a:lnTo>
                                  <a:pt x="2" y="285"/>
                                </a:lnTo>
                                <a:lnTo>
                                  <a:pt x="9" y="319"/>
                                </a:lnTo>
                                <a:lnTo>
                                  <a:pt x="19" y="350"/>
                                </a:lnTo>
                                <a:lnTo>
                                  <a:pt x="35" y="382"/>
                                </a:lnTo>
                              </a:path>
                            </a:pathLst>
                          </a:custGeom>
                          <a:solidFill>
                            <a:srgbClr val="0097d9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571800" y="2653200"/>
                            <a:ext cx="574920" cy="465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7" h="1292">
                                <a:moveTo>
                                  <a:pt x="198" y="802"/>
                                </a:moveTo>
                                <a:lnTo>
                                  <a:pt x="249" y="871"/>
                                </a:lnTo>
                                <a:lnTo>
                                  <a:pt x="305" y="937"/>
                                </a:lnTo>
                                <a:lnTo>
                                  <a:pt x="363" y="995"/>
                                </a:lnTo>
                                <a:lnTo>
                                  <a:pt x="427" y="1049"/>
                                </a:lnTo>
                                <a:lnTo>
                                  <a:pt x="494" y="1097"/>
                                </a:lnTo>
                                <a:lnTo>
                                  <a:pt x="564" y="1141"/>
                                </a:lnTo>
                                <a:lnTo>
                                  <a:pt x="637" y="1180"/>
                                </a:lnTo>
                                <a:lnTo>
                                  <a:pt x="711" y="1212"/>
                                </a:lnTo>
                                <a:lnTo>
                                  <a:pt x="788" y="1240"/>
                                </a:lnTo>
                                <a:lnTo>
                                  <a:pt x="866" y="1261"/>
                                </a:lnTo>
                                <a:lnTo>
                                  <a:pt x="947" y="1277"/>
                                </a:lnTo>
                                <a:lnTo>
                                  <a:pt x="1028" y="1287"/>
                                </a:lnTo>
                                <a:lnTo>
                                  <a:pt x="1109" y="1291"/>
                                </a:lnTo>
                                <a:lnTo>
                                  <a:pt x="1192" y="1289"/>
                                </a:lnTo>
                                <a:lnTo>
                                  <a:pt x="1273" y="1282"/>
                                </a:lnTo>
                                <a:lnTo>
                                  <a:pt x="1356" y="1268"/>
                                </a:lnTo>
                                <a:lnTo>
                                  <a:pt x="1437" y="1247"/>
                                </a:lnTo>
                                <a:lnTo>
                                  <a:pt x="1517" y="1220"/>
                                </a:lnTo>
                                <a:lnTo>
                                  <a:pt x="1596" y="1187"/>
                                </a:lnTo>
                                <a:lnTo>
                                  <a:pt x="1393" y="836"/>
                                </a:lnTo>
                                <a:lnTo>
                                  <a:pt x="1331" y="864"/>
                                </a:lnTo>
                                <a:lnTo>
                                  <a:pt x="1268" y="887"/>
                                </a:lnTo>
                                <a:lnTo>
                                  <a:pt x="1204" y="905"/>
                                </a:lnTo>
                                <a:lnTo>
                                  <a:pt x="1141" y="917"/>
                                </a:lnTo>
                                <a:lnTo>
                                  <a:pt x="1076" y="926"/>
                                </a:lnTo>
                                <a:lnTo>
                                  <a:pt x="1011" y="928"/>
                                </a:lnTo>
                                <a:lnTo>
                                  <a:pt x="945" y="926"/>
                                </a:lnTo>
                                <a:lnTo>
                                  <a:pt x="882" y="919"/>
                                </a:lnTo>
                                <a:lnTo>
                                  <a:pt x="818" y="908"/>
                                </a:lnTo>
                                <a:lnTo>
                                  <a:pt x="757" y="892"/>
                                </a:lnTo>
                                <a:lnTo>
                                  <a:pt x="695" y="871"/>
                                </a:lnTo>
                                <a:lnTo>
                                  <a:pt x="637" y="847"/>
                                </a:lnTo>
                                <a:lnTo>
                                  <a:pt x="578" y="817"/>
                                </a:lnTo>
                                <a:lnTo>
                                  <a:pt x="524" y="783"/>
                                </a:lnTo>
                                <a:lnTo>
                                  <a:pt x="471" y="744"/>
                                </a:lnTo>
                                <a:lnTo>
                                  <a:pt x="420" y="704"/>
                                </a:lnTo>
                                <a:lnTo>
                                  <a:pt x="372" y="656"/>
                                </a:lnTo>
                                <a:lnTo>
                                  <a:pt x="328" y="607"/>
                                </a:lnTo>
                                <a:lnTo>
                                  <a:pt x="287" y="552"/>
                                </a:lnTo>
                                <a:lnTo>
                                  <a:pt x="252" y="494"/>
                                </a:lnTo>
                                <a:lnTo>
                                  <a:pt x="222" y="437"/>
                                </a:lnTo>
                                <a:lnTo>
                                  <a:pt x="192" y="370"/>
                                </a:lnTo>
                                <a:lnTo>
                                  <a:pt x="169" y="303"/>
                                </a:lnTo>
                                <a:lnTo>
                                  <a:pt x="153" y="235"/>
                                </a:lnTo>
                                <a:lnTo>
                                  <a:pt x="141" y="164"/>
                                </a:lnTo>
                                <a:lnTo>
                                  <a:pt x="136" y="95"/>
                                </a:lnTo>
                                <a:lnTo>
                                  <a:pt x="134" y="60"/>
                                </a:lnTo>
                                <a:lnTo>
                                  <a:pt x="136" y="26"/>
                                </a:lnTo>
                                <a:lnTo>
                                  <a:pt x="12" y="0"/>
                                </a:lnTo>
                                <a:lnTo>
                                  <a:pt x="7" y="37"/>
                                </a:lnTo>
                                <a:lnTo>
                                  <a:pt x="4" y="74"/>
                                </a:lnTo>
                                <a:lnTo>
                                  <a:pt x="2" y="109"/>
                                </a:lnTo>
                                <a:lnTo>
                                  <a:pt x="0" y="146"/>
                                </a:lnTo>
                                <a:lnTo>
                                  <a:pt x="0" y="183"/>
                                </a:lnTo>
                                <a:lnTo>
                                  <a:pt x="2" y="220"/>
                                </a:lnTo>
                                <a:lnTo>
                                  <a:pt x="4" y="257"/>
                                </a:lnTo>
                                <a:lnTo>
                                  <a:pt x="7" y="296"/>
                                </a:lnTo>
                                <a:lnTo>
                                  <a:pt x="12" y="333"/>
                                </a:lnTo>
                                <a:lnTo>
                                  <a:pt x="19" y="370"/>
                                </a:lnTo>
                                <a:lnTo>
                                  <a:pt x="26" y="406"/>
                                </a:lnTo>
                                <a:lnTo>
                                  <a:pt x="35" y="443"/>
                                </a:lnTo>
                                <a:lnTo>
                                  <a:pt x="44" y="480"/>
                                </a:lnTo>
                                <a:lnTo>
                                  <a:pt x="56" y="517"/>
                                </a:lnTo>
                                <a:lnTo>
                                  <a:pt x="69" y="552"/>
                                </a:lnTo>
                                <a:lnTo>
                                  <a:pt x="83" y="589"/>
                                </a:lnTo>
                                <a:lnTo>
                                  <a:pt x="97" y="624"/>
                                </a:lnTo>
                                <a:lnTo>
                                  <a:pt x="115" y="660"/>
                                </a:lnTo>
                                <a:lnTo>
                                  <a:pt x="132" y="695"/>
                                </a:lnTo>
                                <a:lnTo>
                                  <a:pt x="152" y="728"/>
                                </a:lnTo>
                                <a:lnTo>
                                  <a:pt x="198" y="802"/>
                                </a:lnTo>
                              </a:path>
                            </a:pathLst>
                          </a:custGeom>
                          <a:solidFill>
                            <a:srgbClr val="0097d9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187400" y="2869920"/>
                            <a:ext cx="183960" cy="183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11" h="511">
                                <a:moveTo>
                                  <a:pt x="476" y="382"/>
                                </a:moveTo>
                                <a:lnTo>
                                  <a:pt x="491" y="354"/>
                                </a:lnTo>
                                <a:lnTo>
                                  <a:pt x="501" y="320"/>
                                </a:lnTo>
                                <a:lnTo>
                                  <a:pt x="508" y="289"/>
                                </a:lnTo>
                                <a:lnTo>
                                  <a:pt x="510" y="255"/>
                                </a:lnTo>
                                <a:lnTo>
                                  <a:pt x="508" y="221"/>
                                </a:lnTo>
                                <a:lnTo>
                                  <a:pt x="501" y="190"/>
                                </a:lnTo>
                                <a:lnTo>
                                  <a:pt x="491" y="158"/>
                                </a:lnTo>
                                <a:lnTo>
                                  <a:pt x="476" y="128"/>
                                </a:lnTo>
                                <a:lnTo>
                                  <a:pt x="459" y="101"/>
                                </a:lnTo>
                                <a:lnTo>
                                  <a:pt x="436" y="76"/>
                                </a:lnTo>
                                <a:lnTo>
                                  <a:pt x="412" y="53"/>
                                </a:lnTo>
                                <a:lnTo>
                                  <a:pt x="382" y="34"/>
                                </a:lnTo>
                                <a:lnTo>
                                  <a:pt x="354" y="19"/>
                                </a:lnTo>
                                <a:lnTo>
                                  <a:pt x="322" y="9"/>
                                </a:lnTo>
                                <a:lnTo>
                                  <a:pt x="289" y="2"/>
                                </a:lnTo>
                                <a:lnTo>
                                  <a:pt x="255" y="0"/>
                                </a:lnTo>
                                <a:lnTo>
                                  <a:pt x="221" y="2"/>
                                </a:lnTo>
                                <a:lnTo>
                                  <a:pt x="190" y="7"/>
                                </a:lnTo>
                                <a:lnTo>
                                  <a:pt x="158" y="18"/>
                                </a:lnTo>
                                <a:lnTo>
                                  <a:pt x="131" y="34"/>
                                </a:lnTo>
                                <a:lnTo>
                                  <a:pt x="102" y="51"/>
                                </a:lnTo>
                                <a:lnTo>
                                  <a:pt x="76" y="72"/>
                                </a:lnTo>
                                <a:lnTo>
                                  <a:pt x="55" y="99"/>
                                </a:lnTo>
                                <a:lnTo>
                                  <a:pt x="34" y="127"/>
                                </a:lnTo>
                                <a:lnTo>
                                  <a:pt x="19" y="156"/>
                                </a:lnTo>
                                <a:lnTo>
                                  <a:pt x="9" y="188"/>
                                </a:lnTo>
                                <a:lnTo>
                                  <a:pt x="2" y="221"/>
                                </a:lnTo>
                                <a:lnTo>
                                  <a:pt x="0" y="255"/>
                                </a:lnTo>
                                <a:lnTo>
                                  <a:pt x="2" y="287"/>
                                </a:lnTo>
                                <a:lnTo>
                                  <a:pt x="9" y="320"/>
                                </a:lnTo>
                                <a:lnTo>
                                  <a:pt x="19" y="350"/>
                                </a:lnTo>
                                <a:lnTo>
                                  <a:pt x="34" y="380"/>
                                </a:lnTo>
                                <a:lnTo>
                                  <a:pt x="51" y="409"/>
                                </a:lnTo>
                                <a:lnTo>
                                  <a:pt x="74" y="432"/>
                                </a:lnTo>
                                <a:lnTo>
                                  <a:pt x="99" y="455"/>
                                </a:lnTo>
                                <a:lnTo>
                                  <a:pt x="129" y="475"/>
                                </a:lnTo>
                                <a:lnTo>
                                  <a:pt x="156" y="489"/>
                                </a:lnTo>
                                <a:lnTo>
                                  <a:pt x="188" y="501"/>
                                </a:lnTo>
                                <a:lnTo>
                                  <a:pt x="221" y="506"/>
                                </a:lnTo>
                                <a:lnTo>
                                  <a:pt x="255" y="510"/>
                                </a:lnTo>
                                <a:lnTo>
                                  <a:pt x="289" y="506"/>
                                </a:lnTo>
                                <a:lnTo>
                                  <a:pt x="320" y="501"/>
                                </a:lnTo>
                                <a:lnTo>
                                  <a:pt x="352" y="491"/>
                                </a:lnTo>
                                <a:lnTo>
                                  <a:pt x="380" y="476"/>
                                </a:lnTo>
                                <a:lnTo>
                                  <a:pt x="409" y="457"/>
                                </a:lnTo>
                                <a:lnTo>
                                  <a:pt x="435" y="436"/>
                                </a:lnTo>
                                <a:lnTo>
                                  <a:pt x="455" y="412"/>
                                </a:lnTo>
                                <a:lnTo>
                                  <a:pt x="476" y="382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983640" y="2382120"/>
                            <a:ext cx="270720" cy="707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752" h="1966">
                                <a:moveTo>
                                  <a:pt x="30" y="1827"/>
                                </a:moveTo>
                                <a:lnTo>
                                  <a:pt x="0" y="1845"/>
                                </a:lnTo>
                                <a:lnTo>
                                  <a:pt x="39" y="1965"/>
                                </a:lnTo>
                                <a:lnTo>
                                  <a:pt x="72" y="1951"/>
                                </a:lnTo>
                                <a:lnTo>
                                  <a:pt x="139" y="1919"/>
                                </a:lnTo>
                                <a:lnTo>
                                  <a:pt x="204" y="1884"/>
                                </a:lnTo>
                                <a:lnTo>
                                  <a:pt x="266" y="1843"/>
                                </a:lnTo>
                                <a:lnTo>
                                  <a:pt x="326" y="1799"/>
                                </a:lnTo>
                                <a:lnTo>
                                  <a:pt x="384" y="1750"/>
                                </a:lnTo>
                                <a:lnTo>
                                  <a:pt x="437" y="1697"/>
                                </a:lnTo>
                                <a:lnTo>
                                  <a:pt x="488" y="1640"/>
                                </a:lnTo>
                                <a:lnTo>
                                  <a:pt x="536" y="1579"/>
                                </a:lnTo>
                                <a:lnTo>
                                  <a:pt x="580" y="1514"/>
                                </a:lnTo>
                                <a:lnTo>
                                  <a:pt x="642" y="1403"/>
                                </a:lnTo>
                                <a:lnTo>
                                  <a:pt x="675" y="1325"/>
                                </a:lnTo>
                                <a:lnTo>
                                  <a:pt x="703" y="1244"/>
                                </a:lnTo>
                                <a:lnTo>
                                  <a:pt x="725" y="1163"/>
                                </a:lnTo>
                                <a:lnTo>
                                  <a:pt x="739" y="1082"/>
                                </a:lnTo>
                                <a:lnTo>
                                  <a:pt x="747" y="999"/>
                                </a:lnTo>
                                <a:lnTo>
                                  <a:pt x="751" y="918"/>
                                </a:lnTo>
                                <a:lnTo>
                                  <a:pt x="747" y="835"/>
                                </a:lnTo>
                                <a:lnTo>
                                  <a:pt x="739" y="754"/>
                                </a:lnTo>
                                <a:lnTo>
                                  <a:pt x="725" y="675"/>
                                </a:lnTo>
                                <a:lnTo>
                                  <a:pt x="703" y="595"/>
                                </a:lnTo>
                                <a:lnTo>
                                  <a:pt x="677" y="518"/>
                                </a:lnTo>
                                <a:lnTo>
                                  <a:pt x="645" y="443"/>
                                </a:lnTo>
                                <a:lnTo>
                                  <a:pt x="608" y="370"/>
                                </a:lnTo>
                                <a:lnTo>
                                  <a:pt x="566" y="300"/>
                                </a:lnTo>
                                <a:lnTo>
                                  <a:pt x="518" y="233"/>
                                </a:lnTo>
                                <a:lnTo>
                                  <a:pt x="464" y="169"/>
                                </a:lnTo>
                                <a:lnTo>
                                  <a:pt x="405" y="109"/>
                                </a:lnTo>
                                <a:lnTo>
                                  <a:pt x="344" y="53"/>
                                </a:lnTo>
                                <a:lnTo>
                                  <a:pt x="275" y="0"/>
                                </a:lnTo>
                                <a:lnTo>
                                  <a:pt x="72" y="353"/>
                                </a:lnTo>
                                <a:lnTo>
                                  <a:pt x="127" y="392"/>
                                </a:lnTo>
                                <a:lnTo>
                                  <a:pt x="178" y="434"/>
                                </a:lnTo>
                                <a:lnTo>
                                  <a:pt x="226" y="482"/>
                                </a:lnTo>
                                <a:lnTo>
                                  <a:pt x="270" y="530"/>
                                </a:lnTo>
                                <a:lnTo>
                                  <a:pt x="309" y="581"/>
                                </a:lnTo>
                                <a:lnTo>
                                  <a:pt x="344" y="636"/>
                                </a:lnTo>
                                <a:lnTo>
                                  <a:pt x="374" y="694"/>
                                </a:lnTo>
                                <a:lnTo>
                                  <a:pt x="400" y="752"/>
                                </a:lnTo>
                                <a:lnTo>
                                  <a:pt x="421" y="814"/>
                                </a:lnTo>
                                <a:lnTo>
                                  <a:pt x="439" y="876"/>
                                </a:lnTo>
                                <a:lnTo>
                                  <a:pt x="451" y="937"/>
                                </a:lnTo>
                                <a:lnTo>
                                  <a:pt x="460" y="1003"/>
                                </a:lnTo>
                                <a:lnTo>
                                  <a:pt x="464" y="1066"/>
                                </a:lnTo>
                                <a:lnTo>
                                  <a:pt x="462" y="1131"/>
                                </a:lnTo>
                                <a:lnTo>
                                  <a:pt x="455" y="1197"/>
                                </a:lnTo>
                                <a:lnTo>
                                  <a:pt x="444" y="1260"/>
                                </a:lnTo>
                                <a:lnTo>
                                  <a:pt x="427" y="1325"/>
                                </a:lnTo>
                                <a:lnTo>
                                  <a:pt x="405" y="1389"/>
                                </a:lnTo>
                                <a:lnTo>
                                  <a:pt x="379" y="1451"/>
                                </a:lnTo>
                                <a:lnTo>
                                  <a:pt x="347" y="1512"/>
                                </a:lnTo>
                                <a:lnTo>
                                  <a:pt x="314" y="1564"/>
                                </a:lnTo>
                                <a:lnTo>
                                  <a:pt x="271" y="1621"/>
                                </a:lnTo>
                                <a:lnTo>
                                  <a:pt x="224" y="1675"/>
                                </a:lnTo>
                                <a:lnTo>
                                  <a:pt x="173" y="1725"/>
                                </a:lnTo>
                                <a:lnTo>
                                  <a:pt x="118" y="1771"/>
                                </a:lnTo>
                                <a:lnTo>
                                  <a:pt x="60" y="1810"/>
                                </a:lnTo>
                                <a:lnTo>
                                  <a:pt x="30" y="1827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981480" y="2430360"/>
                            <a:ext cx="183960" cy="110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11" h="306">
                                <a:moveTo>
                                  <a:pt x="79" y="0"/>
                                </a:moveTo>
                                <a:lnTo>
                                  <a:pt x="0" y="173"/>
                                </a:lnTo>
                                <a:lnTo>
                                  <a:pt x="23" y="175"/>
                                </a:lnTo>
                                <a:lnTo>
                                  <a:pt x="60" y="176"/>
                                </a:lnTo>
                                <a:lnTo>
                                  <a:pt x="95" y="182"/>
                                </a:lnTo>
                                <a:lnTo>
                                  <a:pt x="131" y="189"/>
                                </a:lnTo>
                                <a:lnTo>
                                  <a:pt x="166" y="196"/>
                                </a:lnTo>
                                <a:lnTo>
                                  <a:pt x="201" y="205"/>
                                </a:lnTo>
                                <a:lnTo>
                                  <a:pt x="235" y="215"/>
                                </a:lnTo>
                                <a:lnTo>
                                  <a:pt x="268" y="227"/>
                                </a:lnTo>
                                <a:lnTo>
                                  <a:pt x="302" y="240"/>
                                </a:lnTo>
                                <a:lnTo>
                                  <a:pt x="334" y="254"/>
                                </a:lnTo>
                                <a:lnTo>
                                  <a:pt x="365" y="270"/>
                                </a:lnTo>
                                <a:lnTo>
                                  <a:pt x="395" y="287"/>
                                </a:lnTo>
                                <a:lnTo>
                                  <a:pt x="425" y="305"/>
                                </a:lnTo>
                                <a:lnTo>
                                  <a:pt x="510" y="212"/>
                                </a:lnTo>
                                <a:lnTo>
                                  <a:pt x="492" y="199"/>
                                </a:lnTo>
                                <a:lnTo>
                                  <a:pt x="464" y="178"/>
                                </a:lnTo>
                                <a:lnTo>
                                  <a:pt x="436" y="159"/>
                                </a:lnTo>
                                <a:lnTo>
                                  <a:pt x="406" y="139"/>
                                </a:lnTo>
                                <a:lnTo>
                                  <a:pt x="376" y="120"/>
                                </a:lnTo>
                                <a:lnTo>
                                  <a:pt x="346" y="104"/>
                                </a:lnTo>
                                <a:lnTo>
                                  <a:pt x="314" y="86"/>
                                </a:lnTo>
                                <a:lnTo>
                                  <a:pt x="282" y="71"/>
                                </a:lnTo>
                                <a:lnTo>
                                  <a:pt x="249" y="56"/>
                                </a:lnTo>
                                <a:lnTo>
                                  <a:pt x="217" y="44"/>
                                </a:lnTo>
                                <a:lnTo>
                                  <a:pt x="184" y="32"/>
                                </a:lnTo>
                                <a:lnTo>
                                  <a:pt x="148" y="19"/>
                                </a:lnTo>
                                <a:lnTo>
                                  <a:pt x="115" y="9"/>
                                </a:ln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solidFill>
                            <a:srgbClr val="c73d34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158720" y="4916880"/>
                            <a:ext cx="5545080" cy="1440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403" h="4000">
                                <a:moveTo>
                                  <a:pt x="0" y="3999"/>
                                </a:moveTo>
                                <a:lnTo>
                                  <a:pt x="15402" y="3999"/>
                                </a:lnTo>
                                <a:lnTo>
                                  <a:pt x="154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99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 flipH="1">
                            <a:off x="108000" y="266760"/>
                            <a:ext cx="190440" cy="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78360" y="266760"/>
                            <a:ext cx="190440" cy="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108000" y="7827120"/>
                            <a:ext cx="190440" cy="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78360" y="7827120"/>
                            <a:ext cx="190440" cy="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374760" y="0"/>
                            <a:ext cx="0" cy="19044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74760" y="7903080"/>
                            <a:ext cx="0" cy="19044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5702400" y="0"/>
                            <a:ext cx="0" cy="19044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02400" y="7903080"/>
                            <a:ext cx="0" cy="19044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108000" y="26676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78360" y="26676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108000" y="782712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78360" y="782712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374760" y="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74760" y="790308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5702400" y="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02400" y="790308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0" y="793512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848200" y="793512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6760" y="797292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810400" y="797292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867000" y="108216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9" y="217"/>
                                </a:lnTo>
                                <a:lnTo>
                                  <a:pt x="335" y="254"/>
                                </a:lnTo>
                                <a:lnTo>
                                  <a:pt x="316" y="286"/>
                                </a:lnTo>
                                <a:lnTo>
                                  <a:pt x="289" y="314"/>
                                </a:lnTo>
                                <a:lnTo>
                                  <a:pt x="256" y="334"/>
                                </a:lnTo>
                                <a:lnTo>
                                  <a:pt x="221" y="348"/>
                                </a:lnTo>
                                <a:lnTo>
                                  <a:pt x="180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8" y="348"/>
                                </a:lnTo>
                                <a:lnTo>
                                  <a:pt x="101" y="335"/>
                                </a:lnTo>
                                <a:lnTo>
                                  <a:pt x="67" y="316"/>
                                </a:lnTo>
                                <a:lnTo>
                                  <a:pt x="41" y="288"/>
                                </a:lnTo>
                                <a:lnTo>
                                  <a:pt x="19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80"/>
                                </a:lnTo>
                                <a:lnTo>
                                  <a:pt x="0" y="177"/>
                                </a:lnTo>
                                <a:lnTo>
                                  <a:pt x="5" y="136"/>
                                </a:lnTo>
                                <a:lnTo>
                                  <a:pt x="18" y="99"/>
                                </a:lnTo>
                                <a:lnTo>
                                  <a:pt x="39" y="67"/>
                                </a:lnTo>
                                <a:lnTo>
                                  <a:pt x="65" y="41"/>
                                </a:lnTo>
                                <a:lnTo>
                                  <a:pt x="97" y="19"/>
                                </a:lnTo>
                                <a:lnTo>
                                  <a:pt x="134" y="5"/>
                                </a:lnTo>
                                <a:lnTo>
                                  <a:pt x="175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5"/>
                                </a:lnTo>
                                <a:lnTo>
                                  <a:pt x="254" y="18"/>
                                </a:lnTo>
                                <a:lnTo>
                                  <a:pt x="286" y="39"/>
                                </a:lnTo>
                                <a:lnTo>
                                  <a:pt x="314" y="65"/>
                                </a:lnTo>
                                <a:lnTo>
                                  <a:pt x="335" y="97"/>
                                </a:lnTo>
                                <a:lnTo>
                                  <a:pt x="348" y="134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961720" y="9540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37680" y="1908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892200" y="1107720"/>
                            <a:ext cx="7596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1" h="213">
                                <a:moveTo>
                                  <a:pt x="210" y="106"/>
                                </a:moveTo>
                                <a:lnTo>
                                  <a:pt x="210" y="95"/>
                                </a:lnTo>
                                <a:lnTo>
                                  <a:pt x="199" y="58"/>
                                </a:lnTo>
                                <a:lnTo>
                                  <a:pt x="177" y="28"/>
                                </a:lnTo>
                                <a:lnTo>
                                  <a:pt x="144" y="7"/>
                                </a:lnTo>
                                <a:lnTo>
                                  <a:pt x="105" y="0"/>
                                </a:lnTo>
                                <a:lnTo>
                                  <a:pt x="96" y="0"/>
                                </a:lnTo>
                                <a:lnTo>
                                  <a:pt x="58" y="11"/>
                                </a:lnTo>
                                <a:lnTo>
                                  <a:pt x="28" y="35"/>
                                </a:lnTo>
                                <a:lnTo>
                                  <a:pt x="9" y="67"/>
                                </a:lnTo>
                                <a:lnTo>
                                  <a:pt x="0" y="106"/>
                                </a:lnTo>
                                <a:lnTo>
                                  <a:pt x="2" y="117"/>
                                </a:lnTo>
                                <a:lnTo>
                                  <a:pt x="12" y="154"/>
                                </a:lnTo>
                                <a:lnTo>
                                  <a:pt x="35" y="184"/>
                                </a:lnTo>
                                <a:lnTo>
                                  <a:pt x="66" y="205"/>
                                </a:lnTo>
                                <a:lnTo>
                                  <a:pt x="105" y="212"/>
                                </a:lnTo>
                                <a:lnTo>
                                  <a:pt x="116" y="212"/>
                                </a:lnTo>
                                <a:lnTo>
                                  <a:pt x="153" y="201"/>
                                </a:lnTo>
                                <a:lnTo>
                                  <a:pt x="184" y="178"/>
                                </a:lnTo>
                                <a:lnTo>
                                  <a:pt x="203" y="145"/>
                                </a:lnTo>
                                <a:lnTo>
                                  <a:pt x="210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999880" y="9540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37680" y="5724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37680" y="7922160"/>
                            <a:ext cx="0" cy="15228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892200" y="9011160"/>
                            <a:ext cx="7596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1" h="213">
                                <a:moveTo>
                                  <a:pt x="210" y="106"/>
                                </a:moveTo>
                                <a:lnTo>
                                  <a:pt x="203" y="145"/>
                                </a:lnTo>
                                <a:lnTo>
                                  <a:pt x="184" y="177"/>
                                </a:lnTo>
                                <a:lnTo>
                                  <a:pt x="153" y="200"/>
                                </a:lnTo>
                                <a:lnTo>
                                  <a:pt x="116" y="210"/>
                                </a:lnTo>
                                <a:lnTo>
                                  <a:pt x="105" y="212"/>
                                </a:lnTo>
                                <a:lnTo>
                                  <a:pt x="66" y="203"/>
                                </a:lnTo>
                                <a:lnTo>
                                  <a:pt x="35" y="184"/>
                                </a:lnTo>
                                <a:lnTo>
                                  <a:pt x="12" y="154"/>
                                </a:lnTo>
                                <a:lnTo>
                                  <a:pt x="2" y="115"/>
                                </a:lnTo>
                                <a:lnTo>
                                  <a:pt x="0" y="106"/>
                                </a:lnTo>
                                <a:lnTo>
                                  <a:pt x="9" y="65"/>
                                </a:lnTo>
                                <a:lnTo>
                                  <a:pt x="28" y="34"/>
                                </a:lnTo>
                                <a:lnTo>
                                  <a:pt x="58" y="11"/>
                                </a:lnTo>
                                <a:lnTo>
                                  <a:pt x="96" y="0"/>
                                </a:lnTo>
                                <a:lnTo>
                                  <a:pt x="105" y="0"/>
                                </a:lnTo>
                                <a:lnTo>
                                  <a:pt x="144" y="7"/>
                                </a:lnTo>
                                <a:lnTo>
                                  <a:pt x="177" y="27"/>
                                </a:lnTo>
                                <a:lnTo>
                                  <a:pt x="199" y="58"/>
                                </a:lnTo>
                                <a:lnTo>
                                  <a:pt x="210" y="95"/>
                                </a:lnTo>
                                <a:lnTo>
                                  <a:pt x="210" y="106"/>
                                </a:lnTo>
                              </a:path>
                            </a:pathLst>
                          </a:custGeom>
                          <a:noFill/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867000" y="898560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9" y="215"/>
                                </a:lnTo>
                                <a:lnTo>
                                  <a:pt x="335" y="252"/>
                                </a:lnTo>
                                <a:lnTo>
                                  <a:pt x="316" y="286"/>
                                </a:lnTo>
                                <a:lnTo>
                                  <a:pt x="289" y="312"/>
                                </a:lnTo>
                                <a:lnTo>
                                  <a:pt x="256" y="334"/>
                                </a:lnTo>
                                <a:lnTo>
                                  <a:pt x="221" y="348"/>
                                </a:lnTo>
                                <a:lnTo>
                                  <a:pt x="180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8" y="348"/>
                                </a:lnTo>
                                <a:lnTo>
                                  <a:pt x="101" y="335"/>
                                </a:lnTo>
                                <a:lnTo>
                                  <a:pt x="67" y="314"/>
                                </a:lnTo>
                                <a:lnTo>
                                  <a:pt x="41" y="288"/>
                                </a:lnTo>
                                <a:lnTo>
                                  <a:pt x="19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78"/>
                                </a:lnTo>
                                <a:lnTo>
                                  <a:pt x="0" y="177"/>
                                </a:lnTo>
                                <a:lnTo>
                                  <a:pt x="5" y="136"/>
                                </a:lnTo>
                                <a:lnTo>
                                  <a:pt x="18" y="99"/>
                                </a:lnTo>
                                <a:lnTo>
                                  <a:pt x="39" y="67"/>
                                </a:lnTo>
                                <a:lnTo>
                                  <a:pt x="65" y="39"/>
                                </a:lnTo>
                                <a:lnTo>
                                  <a:pt x="97" y="18"/>
                                </a:lnTo>
                                <a:lnTo>
                                  <a:pt x="134" y="5"/>
                                </a:lnTo>
                                <a:lnTo>
                                  <a:pt x="175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4"/>
                                </a:lnTo>
                                <a:lnTo>
                                  <a:pt x="254" y="18"/>
                                </a:lnTo>
                                <a:lnTo>
                                  <a:pt x="286" y="37"/>
                                </a:lnTo>
                                <a:lnTo>
                                  <a:pt x="314" y="64"/>
                                </a:lnTo>
                                <a:lnTo>
                                  <a:pt x="335" y="97"/>
                                </a:lnTo>
                                <a:lnTo>
                                  <a:pt x="348" y="132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961720" y="799920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37680" y="792216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892200" y="9011160"/>
                            <a:ext cx="7596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1" h="213">
                                <a:moveTo>
                                  <a:pt x="210" y="106"/>
                                </a:moveTo>
                                <a:lnTo>
                                  <a:pt x="210" y="95"/>
                                </a:lnTo>
                                <a:lnTo>
                                  <a:pt x="199" y="58"/>
                                </a:lnTo>
                                <a:lnTo>
                                  <a:pt x="177" y="27"/>
                                </a:lnTo>
                                <a:lnTo>
                                  <a:pt x="144" y="7"/>
                                </a:lnTo>
                                <a:lnTo>
                                  <a:pt x="105" y="0"/>
                                </a:lnTo>
                                <a:lnTo>
                                  <a:pt x="96" y="0"/>
                                </a:lnTo>
                                <a:lnTo>
                                  <a:pt x="58" y="11"/>
                                </a:lnTo>
                                <a:lnTo>
                                  <a:pt x="28" y="34"/>
                                </a:lnTo>
                                <a:lnTo>
                                  <a:pt x="9" y="65"/>
                                </a:lnTo>
                                <a:lnTo>
                                  <a:pt x="0" y="106"/>
                                </a:lnTo>
                                <a:lnTo>
                                  <a:pt x="2" y="115"/>
                                </a:lnTo>
                                <a:lnTo>
                                  <a:pt x="12" y="154"/>
                                </a:lnTo>
                                <a:lnTo>
                                  <a:pt x="35" y="184"/>
                                </a:lnTo>
                                <a:lnTo>
                                  <a:pt x="66" y="203"/>
                                </a:lnTo>
                                <a:lnTo>
                                  <a:pt x="105" y="212"/>
                                </a:lnTo>
                                <a:lnTo>
                                  <a:pt x="116" y="210"/>
                                </a:lnTo>
                                <a:lnTo>
                                  <a:pt x="153" y="200"/>
                                </a:lnTo>
                                <a:lnTo>
                                  <a:pt x="184" y="177"/>
                                </a:lnTo>
                                <a:lnTo>
                                  <a:pt x="203" y="145"/>
                                </a:lnTo>
                                <a:lnTo>
                                  <a:pt x="210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999880" y="799920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37680" y="796104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31280" y="503388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8" y="217"/>
                                </a:lnTo>
                                <a:lnTo>
                                  <a:pt x="335" y="252"/>
                                </a:lnTo>
                                <a:lnTo>
                                  <a:pt x="316" y="286"/>
                                </a:lnTo>
                                <a:lnTo>
                                  <a:pt x="288" y="312"/>
                                </a:lnTo>
                                <a:lnTo>
                                  <a:pt x="256" y="334"/>
                                </a:lnTo>
                                <a:lnTo>
                                  <a:pt x="219" y="348"/>
                                </a:lnTo>
                                <a:lnTo>
                                  <a:pt x="180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6" y="348"/>
                                </a:lnTo>
                                <a:lnTo>
                                  <a:pt x="101" y="335"/>
                                </a:lnTo>
                                <a:lnTo>
                                  <a:pt x="67" y="314"/>
                                </a:lnTo>
                                <a:lnTo>
                                  <a:pt x="41" y="288"/>
                                </a:lnTo>
                                <a:lnTo>
                                  <a:pt x="19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78"/>
                                </a:lnTo>
                                <a:lnTo>
                                  <a:pt x="0" y="177"/>
                                </a:lnTo>
                                <a:lnTo>
                                  <a:pt x="5" y="136"/>
                                </a:lnTo>
                                <a:lnTo>
                                  <a:pt x="18" y="99"/>
                                </a:lnTo>
                                <a:lnTo>
                                  <a:pt x="39" y="67"/>
                                </a:lnTo>
                                <a:lnTo>
                                  <a:pt x="65" y="39"/>
                                </a:lnTo>
                                <a:lnTo>
                                  <a:pt x="97" y="18"/>
                                </a:lnTo>
                                <a:lnTo>
                                  <a:pt x="134" y="5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4"/>
                                </a:lnTo>
                                <a:lnTo>
                                  <a:pt x="254" y="18"/>
                                </a:lnTo>
                                <a:lnTo>
                                  <a:pt x="286" y="37"/>
                                </a:lnTo>
                                <a:lnTo>
                                  <a:pt x="314" y="65"/>
                                </a:lnTo>
                                <a:lnTo>
                                  <a:pt x="334" y="97"/>
                                </a:lnTo>
                                <a:lnTo>
                                  <a:pt x="348" y="134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27080" y="404676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02680" y="397080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57200" y="5059080"/>
                            <a:ext cx="76680" cy="75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1">
                                <a:moveTo>
                                  <a:pt x="212" y="105"/>
                                </a:moveTo>
                                <a:lnTo>
                                  <a:pt x="212" y="94"/>
                                </a:lnTo>
                                <a:lnTo>
                                  <a:pt x="201" y="57"/>
                                </a:lnTo>
                                <a:lnTo>
                                  <a:pt x="178" y="28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5" y="0"/>
                                </a:lnTo>
                                <a:lnTo>
                                  <a:pt x="58" y="11"/>
                                </a:lnTo>
                                <a:lnTo>
                                  <a:pt x="28" y="34"/>
                                </a:lnTo>
                                <a:lnTo>
                                  <a:pt x="7" y="66"/>
                                </a:lnTo>
                                <a:lnTo>
                                  <a:pt x="0" y="105"/>
                                </a:lnTo>
                                <a:lnTo>
                                  <a:pt x="0" y="114"/>
                                </a:lnTo>
                                <a:lnTo>
                                  <a:pt x="11" y="153"/>
                                </a:lnTo>
                                <a:lnTo>
                                  <a:pt x="35" y="182"/>
                                </a:lnTo>
                                <a:lnTo>
                                  <a:pt x="67" y="203"/>
                                </a:lnTo>
                                <a:lnTo>
                                  <a:pt x="106" y="210"/>
                                </a:lnTo>
                                <a:lnTo>
                                  <a:pt x="117" y="210"/>
                                </a:lnTo>
                                <a:lnTo>
                                  <a:pt x="154" y="198"/>
                                </a:lnTo>
                                <a:lnTo>
                                  <a:pt x="184" y="175"/>
                                </a:lnTo>
                                <a:lnTo>
                                  <a:pt x="205" y="144"/>
                                </a:lnTo>
                                <a:lnTo>
                                  <a:pt x="212" y="10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65240" y="404676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02680" y="400860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702720" y="503388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8" y="217"/>
                                </a:lnTo>
                                <a:lnTo>
                                  <a:pt x="335" y="252"/>
                                </a:lnTo>
                                <a:lnTo>
                                  <a:pt x="314" y="286"/>
                                </a:lnTo>
                                <a:lnTo>
                                  <a:pt x="288" y="312"/>
                                </a:lnTo>
                                <a:lnTo>
                                  <a:pt x="256" y="334"/>
                                </a:lnTo>
                                <a:lnTo>
                                  <a:pt x="219" y="348"/>
                                </a:lnTo>
                                <a:lnTo>
                                  <a:pt x="178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6" y="348"/>
                                </a:lnTo>
                                <a:lnTo>
                                  <a:pt x="99" y="335"/>
                                </a:lnTo>
                                <a:lnTo>
                                  <a:pt x="67" y="314"/>
                                </a:lnTo>
                                <a:lnTo>
                                  <a:pt x="39" y="288"/>
                                </a:lnTo>
                                <a:lnTo>
                                  <a:pt x="18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78"/>
                                </a:lnTo>
                                <a:lnTo>
                                  <a:pt x="0" y="177"/>
                                </a:lnTo>
                                <a:lnTo>
                                  <a:pt x="4" y="136"/>
                                </a:lnTo>
                                <a:lnTo>
                                  <a:pt x="18" y="99"/>
                                </a:lnTo>
                                <a:lnTo>
                                  <a:pt x="37" y="67"/>
                                </a:lnTo>
                                <a:lnTo>
                                  <a:pt x="64" y="39"/>
                                </a:lnTo>
                                <a:lnTo>
                                  <a:pt x="97" y="18"/>
                                </a:lnTo>
                                <a:lnTo>
                                  <a:pt x="132" y="5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215" y="4"/>
                                </a:lnTo>
                                <a:lnTo>
                                  <a:pt x="252" y="18"/>
                                </a:lnTo>
                                <a:lnTo>
                                  <a:pt x="286" y="37"/>
                                </a:lnTo>
                                <a:lnTo>
                                  <a:pt x="312" y="65"/>
                                </a:lnTo>
                                <a:lnTo>
                                  <a:pt x="334" y="97"/>
                                </a:lnTo>
                                <a:lnTo>
                                  <a:pt x="348" y="134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798160" y="404676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874480" y="397080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727920" y="5059080"/>
                            <a:ext cx="76680" cy="75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1">
                                <a:moveTo>
                                  <a:pt x="212" y="105"/>
                                </a:moveTo>
                                <a:lnTo>
                                  <a:pt x="210" y="94"/>
                                </a:lnTo>
                                <a:lnTo>
                                  <a:pt x="200" y="57"/>
                                </a:lnTo>
                                <a:lnTo>
                                  <a:pt x="177" y="28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5" y="0"/>
                                </a:lnTo>
                                <a:lnTo>
                                  <a:pt x="58" y="11"/>
                                </a:lnTo>
                                <a:lnTo>
                                  <a:pt x="27" y="34"/>
                                </a:lnTo>
                                <a:lnTo>
                                  <a:pt x="7" y="66"/>
                                </a:lnTo>
                                <a:lnTo>
                                  <a:pt x="0" y="105"/>
                                </a:lnTo>
                                <a:lnTo>
                                  <a:pt x="0" y="114"/>
                                </a:lnTo>
                                <a:lnTo>
                                  <a:pt x="11" y="153"/>
                                </a:lnTo>
                                <a:lnTo>
                                  <a:pt x="34" y="182"/>
                                </a:lnTo>
                                <a:lnTo>
                                  <a:pt x="67" y="203"/>
                                </a:lnTo>
                                <a:lnTo>
                                  <a:pt x="106" y="210"/>
                                </a:lnTo>
                                <a:lnTo>
                                  <a:pt x="115" y="210"/>
                                </a:lnTo>
                                <a:lnTo>
                                  <a:pt x="154" y="198"/>
                                </a:lnTo>
                                <a:lnTo>
                                  <a:pt x="184" y="175"/>
                                </a:lnTo>
                                <a:lnTo>
                                  <a:pt x="203" y="144"/>
                                </a:lnTo>
                                <a:lnTo>
                                  <a:pt x="212" y="10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836320" y="404676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874480" y="400860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34880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34880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52664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91919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52664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70484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2323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70484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88268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c4c4c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88268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06052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06052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23800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23800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41584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41584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593320" y="1056960"/>
                            <a:ext cx="17748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3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2" y="494"/>
                                </a:lnTo>
                                <a:lnTo>
                                  <a:pt x="49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593320" y="1056960"/>
                            <a:ext cx="17748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3" h="495">
                                <a:moveTo>
                                  <a:pt x="0" y="0"/>
                                </a:moveTo>
                                <a:lnTo>
                                  <a:pt x="492" y="0"/>
                                </a:lnTo>
                                <a:lnTo>
                                  <a:pt x="492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77116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77116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94900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94900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12684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12684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55640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11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55640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73424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b268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73424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911720" y="1056960"/>
                            <a:ext cx="17748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3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2" y="494"/>
                                </a:lnTo>
                                <a:lnTo>
                                  <a:pt x="49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fee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911720" y="1056960"/>
                            <a:ext cx="17748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3" h="495">
                                <a:moveTo>
                                  <a:pt x="0" y="0"/>
                                </a:moveTo>
                                <a:lnTo>
                                  <a:pt x="492" y="0"/>
                                </a:lnTo>
                                <a:lnTo>
                                  <a:pt x="492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08956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e3f95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08956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26740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759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26740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44524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c3237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44524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62344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62344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80056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69b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80056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97876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39cc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97876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15660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1cff5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15660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33444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33444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8.5pt;width:478.5pt;height:645.75pt" coordorigin="1,170" coordsize="9570,12915">
                <v:shape id="shape_0" fillcolor="#93b240" stroked="f" style="position:absolute;left:1;top:11929;width:419;height:736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shape id="shape_0" fillcolor="#93b240" stroked="f" style="position:absolute;left:421;top:11929;width:8730;height:736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style="position:absolute;left:396;top:7976;width:8754;height:4713;mso-position-horizontal-relative:page;mso-position-vertical-relative:page" type="shapetype_75">
                  <v:imagedata r:id="rId2" o:detectmouseclick="t"/>
                  <w10:wrap type="none"/>
                  <v:stroke color="#3465a4" joinstyle="round" endcap="flat"/>
                </v:shape>
                <v:shape id="shape_0" fillcolor="#93b240" stroked="f" style="position:absolute;left:421;top:420;width:8709;height:5838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shape id="shape_0" fillcolor="#5f6062" stroked="f" style="position:absolute;left:3251;top:3795;width:172;height:283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3451;top:3790;width:195;height:293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3658;top:3795;width:210;height:283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3895;top:3715;width:178;height:370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3895;top:3715;width:177;height:370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3895;top:3715;width:177;height:370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4120;top:3795;width:204;height:283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4343;top:3795;width:204;height:283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96989a" stroked="f" style="position:absolute;left:4653;top:3795;width:207;height:282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4885;top:3795;width:172;height:283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5080;top:3795;width:186;height:282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5299;top:4010;width:119;height:286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5299;top:4010;width:123;height:286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5529;top:3795;width:204;height:283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5759;top:3715;width:177;height:370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5759;top:3715;width:177;height:370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5759;top:3715;width:175;height:370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5999;top:3795;width:207;height:282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6228;top:4009;width:77;height:121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3086;top:4269;width:172;height:283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3286;top:4264;width:195;height:293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3493;top:4269;width:210;height:283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3729;top:4188;width:177;height:364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3729;top:4188;width:177;height:370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3729;top:4188;width:177;height:364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3955;top:4269;width:204;height:283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4178;top:4269;width:204;height:283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5f6062" stroked="f" style="position:absolute;left:4488;top:4269;width:165;height:283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4678;top:4264;width:110;height:293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4678;top:4264;width:106;height:294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4929;top:4269;width:162;height:283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5063;top:4269;width:210;height:283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5291;top:4269;width:204;height:283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5486;top:4269;width:213;height:283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5486;top:4269;width:211;height:283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5686;top:4269;width:204;height:283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5865;top:4269;width:133;height:288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6038;top:4269;width:198;height:288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6279;top:4269;width:207;height:282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c73d34" stroked="f" style="position:absolute;left:4614;top:2035;width:289;height:289;mso-position-horizontal-relative:page;mso-position-vertical-relative:page">
                  <w10:wrap type="none"/>
                  <v:fill o:detectmouseclick="t" type="solid" color2="#38c2cb"/>
                  <v:stroke color="#3465a4" joinstyle="round" endcap="flat"/>
                </v:shape>
                <v:shape id="shape_0" fillcolor="#c73d34" stroked="f" style="position:absolute;left:4123;top:2324;width:1031;height:579;mso-position-horizontal-relative:page;mso-position-vertical-relative:page">
                  <w10:wrap type="none"/>
                  <v:fill o:detectmouseclick="t" type="solid" color2="#38c2cb"/>
                  <v:stroke color="#3465a4" joinstyle="round" endcap="flat"/>
                </v:shape>
                <v:shape id="shape_0" fillcolor="#0097d9" stroked="f" style="position:absolute;left:4035;top:3035;width:289;height:289;mso-position-horizontal-relative:page;mso-position-vertical-relative:page">
                  <w10:wrap type="none"/>
                  <v:fill o:detectmouseclick="t" type="solid" color2="#ff6826"/>
                  <v:stroke color="#3465a4" joinstyle="round" endcap="flat"/>
                </v:shape>
                <v:shape id="shape_0" fillcolor="#0097d9" stroked="f" style="position:absolute;left:4221;top:2694;width:904;height:731;mso-position-horizontal-relative:page;mso-position-vertical-relative:page">
                  <w10:wrap type="none"/>
                  <v:fill o:detectmouseclick="t" type="solid" color2="#ff6826"/>
                  <v:stroke color="#3465a4" joinstyle="round" endcap="flat"/>
                </v:shape>
                <v:shape id="shape_0" fillcolor="#93b240" stroked="f" style="position:absolute;left:5190;top:3035;width:289;height:289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shape id="shape_0" fillcolor="#93b240" stroked="f" style="position:absolute;left:4869;top:2267;width:425;height:1113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shape id="shape_0" fillcolor="#c73d34" stroked="f" style="position:absolute;left:4867;top:2343;width:288;height:172;mso-position-horizontal-relative:page;mso-position-vertical-relative:page">
                  <w10:wrap type="none"/>
                  <v:fill o:detectmouseclick="t" type="solid" color2="#38c2cb"/>
                  <v:stroke color="#3465a4" joinstyle="round" endcap="flat"/>
                </v:shape>
                <v:shape id="shape_0" fillcolor="#93b240" stroked="f" style="position:absolute;left:421;top:6259;width:8730;height:2267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line id="shape_0" from="171,590" to="470,590" stroked="t" style="position:absolute;flip:x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9101,590" to="9400,590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171,12496" to="470,12496" stroked="t" style="position:absolute;flip:x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9101,12496" to="9400,12496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591,170" to="591,469" stroked="t" style="position:absolute;flip:y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591,12616" to="591,12915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8981,170" to="8981,469" stroked="t" style="position:absolute;flip:y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8981,12616" to="8981,12915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171,590" to="470,590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01,590" to="9400,590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171,12496" to="470,12496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01,12496" to="9400,1249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591,170" to="591,469" stroked="t" style="position:absolute;flip:y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591,12616" to="591,1291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8981,170" to="8981,469" stroked="t" style="position:absolute;flip:y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8981,12616" to="8981,1291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1,12666" to="360,12666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211,12666" to="9570,1266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21,12726" to="421,130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51,12726" to="9151,130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stroked="t" style="position:absolute;left:4686;top:220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4665,320" to="4904,320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785,200" to="4785,439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4725;top:260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4725,320" to="4844,320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4785,260" to="4785,379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4785,12646" to="4785,12885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shape id="shape_0" stroked="t" style="position:absolute;left:4725;top:12707;width:119;height:119;mso-position-horizontal-relative:page;mso-position-vertical-relative:page">
                  <w10:wrap type="none"/>
                  <v:fill o:detectmouseclick="t" on="false"/>
                  <v:stroke color="white" weight="15840" joinstyle="round" endcap="flat"/>
                </v:shape>
                <v:shape id="shape_0" stroked="t" style="position:absolute;left:4686;top:12666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4665,12767" to="4904,12767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785,12646" to="4785,128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4725;top:12707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4725,12767" to="4844,12767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4785,12707" to="4785,12826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shape id="shape_0" stroked="t" style="position:absolute;left:221;top:6443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201,6543" to="440,6543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320,6423" to="320,6662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261;top:6483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261,6543" to="380,6543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320,6483" to="320,6602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shape id="shape_0" stroked="t" style="position:absolute;left:9151;top:6443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9132,6543" to="9371,6543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252,6423" to="9252,6662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9192;top:6483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9192,6543" to="9311,6543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9252,6483" to="9252,6602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shape id="shape_0" fillcolor="black" stroked="f" style="position:absolute;left:721;top:180;width:279;height:27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shape id="shape_0" stroked="t" style="position:absolute;left:72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191919" stroked="f" style="position:absolute;left:1001;top:180;width:279;height:279;mso-position-horizontal-relative:page;mso-position-vertical-relative:page">
                  <w10:wrap type="none"/>
                  <v:fill o:detectmouseclick="t" type="solid" color2="#e6e6e6"/>
                  <v:stroke color="#3465a4" joinstyle="round" endcap="flat"/>
                </v:shape>
                <v:shape id="shape_0" stroked="t" style="position:absolute;left:100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323232" stroked="f" style="position:absolute;left:1281;top:180;width:279;height:279;mso-position-horizontal-relative:page;mso-position-vertical-relative:page">
                  <w10:wrap type="none"/>
                  <v:fill o:detectmouseclick="t" type="solid" color2="#cdcdcd"/>
                  <v:stroke color="#3465a4" joinstyle="round" endcap="flat"/>
                </v:shape>
                <v:shape id="shape_0" stroked="t" style="position:absolute;left:128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4c4c4c" stroked="f" style="position:absolute;left:1561;top:180;width:279;height:279;mso-position-horizontal-relative:page;mso-position-vertical-relative:page">
                  <w10:wrap type="none"/>
                  <v:fill o:detectmouseclick="t" type="solid" color2="#b3b3b3"/>
                  <v:stroke color="#3465a4" joinstyle="round" endcap="flat"/>
                </v:shape>
                <v:shape id="shape_0" stroked="t" style="position:absolute;left:156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666666" stroked="f" style="position:absolute;left:1841;top:180;width:279;height:279;mso-position-horizontal-relative:page;mso-position-vertical-relative:page">
                  <w10:wrap type="none"/>
                  <v:fill o:detectmouseclick="t" type="solid" color2="#999999"/>
                  <v:stroke color="#3465a4" joinstyle="round" endcap="flat"/>
                </v:shape>
                <v:shape id="shape_0" stroked="t" style="position:absolute;left:184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7f7f7f" stroked="f" style="position:absolute;left:2120;top:180;width:279;height:279;mso-position-horizontal-relative:page;mso-position-vertical-relative:page">
                  <w10:wrap type="none"/>
                  <v:fill o:detectmouseclick="t" type="solid" color2="gray"/>
                  <v:stroke color="#3465a4" joinstyle="round" endcap="flat"/>
                </v:shape>
                <v:shape id="shape_0" stroked="t" style="position:absolute;left:2120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999999" stroked="f" style="position:absolute;left:2400;top:180;width:279;height:279;mso-position-horizontal-relative:page;mso-position-vertical-relative:page">
                  <w10:wrap type="none"/>
                  <v:fill o:detectmouseclick="t" type="solid" color2="#666666"/>
                  <v:stroke color="#3465a4" joinstyle="round" endcap="flat"/>
                </v:shape>
                <v:shape id="shape_0" stroked="t" style="position:absolute;left:2400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b2b2b2" stroked="f" style="position:absolute;left:2680;top:180;width:279;height:279;mso-position-horizontal-relative:page;mso-position-vertical-relative:page">
                  <w10:wrap type="none"/>
                  <v:fill o:detectmouseclick="t" type="solid" color2="#4d4d4d"/>
                  <v:stroke color="#3465a4" joinstyle="round" endcap="flat"/>
                </v:shape>
                <v:shape id="shape_0" stroked="t" style="position:absolute;left:2680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cccccc" stroked="f" style="position:absolute;left:2961;top:180;width:279;height:279;mso-position-horizontal-relative:page;mso-position-vertical-relative:page">
                  <w10:wrap type="none"/>
                  <v:fill o:detectmouseclick="t" type="solid" color2="#333333"/>
                  <v:stroke color="#3465a4" joinstyle="round" endcap="flat"/>
                </v:shape>
                <v:shape id="shape_0" stroked="t" style="position:absolute;left:296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e5e5e5" stroked="f" style="position:absolute;left:3241;top:180;width:279;height:279;mso-position-horizontal-relative:page;mso-position-vertical-relative:page">
                  <w10:wrap type="none"/>
                  <v:fill o:detectmouseclick="t" type="solid" color2="#1a1a1a"/>
                  <v:stroke color="#3465a4" joinstyle="round" endcap="flat"/>
                </v:shape>
                <v:shape id="shape_0" stroked="t" style="position:absolute;left:324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white" stroked="f" style="position:absolute;left:3521;top:180;width:279;height:279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t" style="position:absolute;left:352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fff112" stroked="f" style="position:absolute;left:5771;top:180;width:279;height:279;mso-position-horizontal-relative:page;mso-position-vertical-relative:page">
                  <w10:wrap type="none"/>
                  <v:fill o:detectmouseclick="t" type="solid" color2="#000eed"/>
                  <v:stroke color="#3465a4" joinstyle="round" endcap="flat"/>
                </v:shape>
                <v:shape id="shape_0" stroked="t" style="position:absolute;left:577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eb268f" stroked="f" style="position:absolute;left:6051;top:180;width:279;height:279;mso-position-horizontal-relative:page;mso-position-vertical-relative:page">
                  <w10:wrap type="none"/>
                  <v:fill o:detectmouseclick="t" type="solid" color2="#14d970"/>
                  <v:stroke color="#3465a4" joinstyle="round" endcap="flat"/>
                </v:shape>
                <v:shape id="shape_0" stroked="t" style="position:absolute;left:605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00afee" stroked="f" style="position:absolute;left:6331;top:180;width:279;height:279;mso-position-horizontal-relative:page;mso-position-vertical-relative:page">
                  <w10:wrap type="none"/>
                  <v:fill o:detectmouseclick="t" type="solid" color2="#ff5011"/>
                  <v:stroke color="#3465a4" joinstyle="round" endcap="flat"/>
                </v:shape>
                <v:shape id="shape_0" stroked="t" style="position:absolute;left:633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3e3f95" stroked="f" style="position:absolute;left:6612;top:180;width:279;height:279;mso-position-horizontal-relative:page;mso-position-vertical-relative:page">
                  <w10:wrap type="none"/>
                  <v:fill o:detectmouseclick="t" type="solid" color2="#c1c06a"/>
                  <v:stroke color="#3465a4" joinstyle="round" endcap="flat"/>
                </v:shape>
                <v:shape id="shape_0" stroked="t" style="position:absolute;left:6612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00a759" stroked="f" style="position:absolute;left:6892;top:180;width:279;height:279;mso-position-horizontal-relative:page;mso-position-vertical-relative:page">
                  <w10:wrap type="none"/>
                  <v:fill o:detectmouseclick="t" type="solid" color2="#ff58a6"/>
                  <v:stroke color="#3465a4" joinstyle="round" endcap="flat"/>
                </v:shape>
                <v:shape id="shape_0" stroked="t" style="position:absolute;left:6892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ec3237" stroked="f" style="position:absolute;left:7172;top:180;width:279;height:279;mso-position-horizontal-relative:page;mso-position-vertical-relative:page">
                  <w10:wrap type="none"/>
                  <v:fill o:detectmouseclick="t" type="solid" color2="#13cdc8"/>
                  <v:stroke color="#3465a4" joinstyle="round" endcap="flat"/>
                </v:shape>
                <v:shape id="shape_0" stroked="t" style="position:absolute;left:7172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363435" stroked="f" style="position:absolute;left:7452;top:180;width:279;height:279;mso-position-horizontal-relative:page;mso-position-vertical-relative:page">
                  <w10:wrap type="none"/>
                  <v:fill o:detectmouseclick="t" type="solid" color2="#c9cbca"/>
                  <v:stroke color="#3465a4" joinstyle="round" endcap="flat"/>
                </v:shape>
                <v:shape id="shape_0" stroked="t" style="position:absolute;left:7452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fff69b" stroked="f" style="position:absolute;left:7731;top:180;width:279;height:279;mso-position-horizontal-relative:page;mso-position-vertical-relative:page">
                  <w10:wrap type="none"/>
                  <v:fill o:detectmouseclick="t" type="solid" color2="#000964"/>
                  <v:stroke color="#3465a4" joinstyle="round" endcap="flat"/>
                </v:shape>
                <v:shape id="shape_0" stroked="t" style="position:absolute;left:773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f39cc2" stroked="f" style="position:absolute;left:8011;top:180;width:279;height:279;mso-position-horizontal-relative:page;mso-position-vertical-relative:page">
                  <w10:wrap type="none"/>
                  <v:fill o:detectmouseclick="t" type="solid" color2="#0c633d"/>
                  <v:stroke color="#3465a4" joinstyle="round" endcap="flat"/>
                </v:shape>
                <v:shape id="shape_0" stroked="t" style="position:absolute;left:801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71cff5" stroked="f" style="position:absolute;left:8291;top:180;width:279;height:279;mso-position-horizontal-relative:page;mso-position-vertical-relative:page">
                  <w10:wrap type="none"/>
                  <v:fill o:detectmouseclick="t" type="solid" color2="#8e300a"/>
                  <v:stroke color="#3465a4" joinstyle="round" endcap="flat"/>
                </v:shape>
                <v:shape id="shape_0" stroked="t" style="position:absolute;left:829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96989a" stroked="f" style="position:absolute;left:8571;top:180;width:279;height:279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stroked="t" style="position:absolute;left:857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</v:group>
            </w:pict>
          </mc:Fallback>
        </mc:AlternateContent>
      </w:r>
      <w:r>
        <mc:AlternateContent>
          <mc:Choice Requires="wps">
            <w:drawing>
              <wp:anchor behindDoc="1" distT="0" distB="0" distL="114300" distR="114300" simplePos="0" locked="0" layoutInCell="1" allowOverlap="1" relativeHeight="2">
                <wp:simplePos x="0" y="0"/>
                <wp:positionH relativeFrom="page">
                  <wp:posOffset>251460</wp:posOffset>
                </wp:positionH>
                <wp:positionV relativeFrom="page">
                  <wp:posOffset>5064125</wp:posOffset>
                </wp:positionV>
                <wp:extent cx="5559425" cy="2993390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9425" cy="29933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80" w:before="15"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FrameContents"/>
                              <w:ind w:right="850" w:hanging="0"/>
                              <w:jc w:val="right"/>
                              <w:rPr/>
                            </w:pPr>
                            <w:r>
                              <w:rPr>
                                <w:b/>
                                <w:i/>
                                <w:color w:val="FDFDFD"/>
                                <w:w w:val="107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437.75pt;height:235.7pt;mso-wrap-distance-left:9pt;mso-wrap-distance-right:9pt;mso-wrap-distance-top:0pt;mso-wrap-distance-bottom:0pt;margin-top:398.75pt;mso-position-vertical-relative:page;margin-left:19.8pt;mso-position-horizontal-relative:page">
                <v:textbox inset="0in,0in,0in,0in">
                  <w:txbxContent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80" w:before="15"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FrameContents"/>
                        <w:ind w:right="850" w:hanging="0"/>
                        <w:jc w:val="right"/>
                        <w:rPr/>
                      </w:pPr>
                      <w:r>
                        <w:rPr>
                          <w:b/>
                          <w:i/>
                          <w:color w:val="FDFDFD"/>
                          <w:w w:val="107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before="4" w:after="0"/>
        <w:ind w:left="648" w:right="648" w:hanging="0"/>
        <w:jc w:val="center"/>
        <w:rPr>
          <w:sz w:val="46"/>
          <w:szCs w:val="46"/>
        </w:rPr>
      </w:pPr>
      <w:r>
        <w:rPr>
          <w:b/>
          <w:color w:val="FDFDFD"/>
          <w:w w:val="79"/>
          <w:sz w:val="46"/>
          <w:szCs w:val="46"/>
        </w:rPr>
        <w:t>X</w:t>
      </w:r>
      <w:r>
        <w:rPr>
          <w:b/>
          <w:color w:val="FDFDFD"/>
          <w:spacing w:val="-4"/>
          <w:w w:val="79"/>
          <w:sz w:val="46"/>
          <w:szCs w:val="46"/>
        </w:rPr>
        <w:t xml:space="preserve"> </w:t>
      </w:r>
      <w:r>
        <w:rPr>
          <w:b/>
          <w:color w:val="FDFDFD"/>
          <w:w w:val="94"/>
          <w:sz w:val="46"/>
          <w:szCs w:val="46"/>
        </w:rPr>
        <w:t>Xxxxxx</w:t>
      </w:r>
      <w:r>
        <w:rPr>
          <w:b/>
          <w:color w:val="FDFDFD"/>
          <w:spacing w:val="-21"/>
          <w:w w:val="94"/>
          <w:sz w:val="46"/>
          <w:szCs w:val="46"/>
        </w:rPr>
        <w:t xml:space="preserve"> </w:t>
      </w:r>
      <w:r>
        <w:rPr>
          <w:b/>
          <w:color w:val="FDFDFD"/>
          <w:sz w:val="46"/>
          <w:szCs w:val="46"/>
        </w:rPr>
        <w:t>Xxxxxxx</w:t>
      </w:r>
      <w:r>
        <w:rPr>
          <w:b/>
          <w:color w:val="FDFDFD"/>
          <w:spacing w:val="-12"/>
          <w:sz w:val="46"/>
          <w:szCs w:val="46"/>
        </w:rPr>
        <w:t xml:space="preserve"> </w:t>
      </w:r>
      <w:r>
        <w:rPr>
          <w:b/>
          <w:color w:val="FDFDFD"/>
          <w:spacing w:val="-34"/>
          <w:w w:val="82"/>
          <w:sz w:val="46"/>
          <w:szCs w:val="46"/>
        </w:rPr>
        <w:t>X</w:t>
      </w:r>
      <w:r>
        <w:rPr>
          <w:b/>
          <w:color w:val="FDFDFD"/>
          <w:w w:val="95"/>
          <w:sz w:val="46"/>
          <w:szCs w:val="46"/>
        </w:rPr>
        <w:t>x</w:t>
      </w:r>
      <w:r>
        <w:rPr>
          <w:b/>
          <w:color w:val="FDFDFD"/>
          <w:spacing w:val="5"/>
          <w:w w:val="95"/>
          <w:sz w:val="46"/>
          <w:szCs w:val="46"/>
        </w:rPr>
        <w:t>x</w:t>
      </w:r>
      <w:r>
        <w:rPr>
          <w:b/>
          <w:color w:val="FDFDFD"/>
          <w:w w:val="101"/>
          <w:sz w:val="46"/>
          <w:szCs w:val="46"/>
        </w:rPr>
        <w:t>xxxxxxx</w:t>
      </w:r>
    </w:p>
    <w:p>
      <w:pPr>
        <w:sectPr>
          <w:type w:val="nextPage"/>
          <w:pgSz w:w="9580" w:h="13100"/>
          <w:pgMar w:left="1160" w:right="1160" w:header="720" w:top="1200" w:footer="720" w:bottom="280" w:gutter="0"/>
          <w:pgNumType w:fmt="decimal"/>
          <w:formProt w:val="false"/>
          <w:textDirection w:val="lrTb"/>
          <w:docGrid w:type="default" w:linePitch="100" w:charSpace="8192"/>
        </w:sectPr>
        <w:pStyle w:val="Normal"/>
        <w:spacing w:before="23" w:after="0"/>
        <w:ind w:left="64" w:right="65" w:hanging="0"/>
        <w:jc w:val="center"/>
        <w:rPr>
          <w:sz w:val="46"/>
          <w:szCs w:val="46"/>
        </w:rPr>
      </w:pPr>
      <w:r>
        <w:rPr>
          <w:b/>
          <w:color w:val="FDFDFD"/>
          <w:sz w:val="46"/>
          <w:szCs w:val="46"/>
        </w:rPr>
        <w:t>Xxxxxx</w:t>
      </w:r>
      <w:r>
        <w:rPr>
          <w:b/>
          <w:color w:val="FDFDFD"/>
          <w:spacing w:val="-15"/>
          <w:sz w:val="46"/>
          <w:szCs w:val="46"/>
        </w:rPr>
        <w:t>x</w:t>
      </w:r>
      <w:r>
        <w:rPr>
          <w:b/>
          <w:color w:val="FDFDFD"/>
          <w:spacing w:val="-4"/>
          <w:sz w:val="46"/>
          <w:szCs w:val="46"/>
        </w:rPr>
        <w:t>x</w:t>
      </w:r>
      <w:r>
        <w:rPr>
          <w:b/>
          <w:color w:val="FDFDFD"/>
          <w:sz w:val="46"/>
          <w:szCs w:val="46"/>
        </w:rPr>
        <w:t>xxxx</w:t>
      </w:r>
      <w:r>
        <w:rPr>
          <w:b/>
          <w:color w:val="FDFDFD"/>
          <w:spacing w:val="-20"/>
          <w:sz w:val="46"/>
          <w:szCs w:val="46"/>
        </w:rPr>
        <w:t xml:space="preserve"> </w:t>
      </w:r>
      <w:r>
        <w:rPr>
          <w:b/>
          <w:color w:val="FDFDFD"/>
          <w:spacing w:val="-7"/>
          <w:sz w:val="46"/>
          <w:szCs w:val="46"/>
        </w:rPr>
        <w:t>X</w:t>
      </w:r>
      <w:r>
        <w:rPr>
          <w:b/>
          <w:color w:val="FDFDFD"/>
          <w:sz w:val="46"/>
          <w:szCs w:val="46"/>
        </w:rPr>
        <w:t>x</w:t>
      </w:r>
      <w:r>
        <w:rPr>
          <w:b/>
          <w:color w:val="FDFDFD"/>
          <w:spacing w:val="-5"/>
          <w:sz w:val="46"/>
          <w:szCs w:val="46"/>
        </w:rPr>
        <w:t>x</w:t>
      </w:r>
      <w:r>
        <w:rPr>
          <w:b/>
          <w:color w:val="FDFDFD"/>
          <w:sz w:val="46"/>
          <w:szCs w:val="46"/>
        </w:rPr>
        <w:t>xxxxxx</w:t>
      </w:r>
      <w:r>
        <w:rPr>
          <w:b/>
          <w:color w:val="FDFDFD"/>
          <w:spacing w:val="35"/>
          <w:sz w:val="46"/>
          <w:szCs w:val="46"/>
        </w:rPr>
        <w:t xml:space="preserve"> </w:t>
      </w:r>
      <w:r>
        <w:rPr>
          <w:b/>
          <w:color w:val="FDFDFD"/>
          <w:w w:val="88"/>
          <w:sz w:val="46"/>
          <w:szCs w:val="46"/>
        </w:rPr>
        <w:t>X</w:t>
      </w:r>
      <w:r>
        <w:rPr>
          <w:b/>
          <w:color w:val="FDFDFD"/>
          <w:spacing w:val="-2"/>
          <w:w w:val="88"/>
          <w:sz w:val="46"/>
          <w:szCs w:val="46"/>
        </w:rPr>
        <w:t>x</w:t>
      </w:r>
      <w:r>
        <w:rPr>
          <w:b/>
          <w:color w:val="FDFDFD"/>
          <w:w w:val="106"/>
          <w:sz w:val="46"/>
          <w:szCs w:val="46"/>
        </w:rPr>
        <w:t>xxxxxx</w:t>
      </w:r>
      <w:r>
        <w:rPr>
          <w:b/>
          <w:color w:val="FDFDFD"/>
          <w:spacing w:val="-2"/>
          <w:w w:val="106"/>
          <w:sz w:val="46"/>
          <w:szCs w:val="46"/>
        </w:rPr>
        <w:t>x</w:t>
      </w:r>
      <w:r>
        <w:rPr>
          <w:b/>
          <w:color w:val="FDFDFD"/>
          <w:w w:val="110"/>
          <w:sz w:val="46"/>
          <w:szCs w:val="46"/>
        </w:rPr>
        <w:t>xxx</w:t>
      </w:r>
    </w:p>
    <w:p>
      <w:pPr>
        <w:sectPr>
          <w:type w:val="nextPage"/>
          <w:pgSz w:w="9580" w:h="13100"/>
          <w:pgMar w:left="1320" w:right="1320" w:header="720" w:top="1200" w:footer="720" w:bottom="280" w:gutter="0"/>
          <w:pgNumType w:fmt="decimal"/>
          <w:formProt w:val="false"/>
          <w:textDirection w:val="lrTb"/>
          <w:docGrid w:type="default" w:linePitch="100" w:charSpace="8192"/>
        </w:sectPr>
        <w:pStyle w:val="Normal"/>
        <w:spacing w:lineRule="exact" w:line="200"/>
        <w:rPr/>
      </w:pPr>
      <w:r>
        <w:rPr/>
        <mc:AlternateContent>
          <mc:Choice Requires="wpg">
            <w:drawing>
              <wp:anchor behindDoc="1" distT="0" distB="0" distL="114300" distR="114300" simplePos="0" locked="0" layoutInCell="1" allowOverlap="1" relativeHeight="9">
                <wp:simplePos x="0" y="0"/>
                <wp:positionH relativeFrom="page">
                  <wp:posOffset>5798185</wp:posOffset>
                </wp:positionH>
                <wp:positionV relativeFrom="page">
                  <wp:posOffset>4078605</wp:posOffset>
                </wp:positionV>
                <wp:extent cx="153035" cy="153035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80" cy="152280"/>
                        </a:xfrm>
                      </wpg:grpSpPr>
                      <wps:wsp>
                        <wps:cNvSpPr/>
                        <wps:spPr>
                          <a:xfrm>
                            <a:off x="9803880" y="1353240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8" y="217"/>
                                </a:lnTo>
                                <a:lnTo>
                                  <a:pt x="335" y="252"/>
                                </a:lnTo>
                                <a:lnTo>
                                  <a:pt x="314" y="286"/>
                                </a:lnTo>
                                <a:lnTo>
                                  <a:pt x="288" y="312"/>
                                </a:lnTo>
                                <a:lnTo>
                                  <a:pt x="256" y="334"/>
                                </a:lnTo>
                                <a:lnTo>
                                  <a:pt x="219" y="348"/>
                                </a:lnTo>
                                <a:lnTo>
                                  <a:pt x="178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6" y="348"/>
                                </a:lnTo>
                                <a:lnTo>
                                  <a:pt x="99" y="335"/>
                                </a:lnTo>
                                <a:lnTo>
                                  <a:pt x="67" y="314"/>
                                </a:lnTo>
                                <a:lnTo>
                                  <a:pt x="39" y="288"/>
                                </a:lnTo>
                                <a:lnTo>
                                  <a:pt x="18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78"/>
                                </a:lnTo>
                                <a:lnTo>
                                  <a:pt x="0" y="177"/>
                                </a:lnTo>
                                <a:lnTo>
                                  <a:pt x="4" y="136"/>
                                </a:lnTo>
                                <a:lnTo>
                                  <a:pt x="18" y="99"/>
                                </a:lnTo>
                                <a:lnTo>
                                  <a:pt x="37" y="67"/>
                                </a:lnTo>
                                <a:lnTo>
                                  <a:pt x="64" y="39"/>
                                </a:lnTo>
                                <a:lnTo>
                                  <a:pt x="97" y="18"/>
                                </a:lnTo>
                                <a:lnTo>
                                  <a:pt x="132" y="5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215" y="4"/>
                                </a:lnTo>
                                <a:lnTo>
                                  <a:pt x="252" y="18"/>
                                </a:lnTo>
                                <a:lnTo>
                                  <a:pt x="286" y="37"/>
                                </a:lnTo>
                                <a:lnTo>
                                  <a:pt x="312" y="65"/>
                                </a:lnTo>
                                <a:lnTo>
                                  <a:pt x="334" y="97"/>
                                </a:lnTo>
                                <a:lnTo>
                                  <a:pt x="348" y="134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7632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829080" y="13557600"/>
                            <a:ext cx="7668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3">
                                <a:moveTo>
                                  <a:pt x="212" y="106"/>
                                </a:moveTo>
                                <a:lnTo>
                                  <a:pt x="210" y="95"/>
                                </a:lnTo>
                                <a:lnTo>
                                  <a:pt x="200" y="58"/>
                                </a:lnTo>
                                <a:lnTo>
                                  <a:pt x="177" y="28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5" y="0"/>
                                </a:lnTo>
                                <a:lnTo>
                                  <a:pt x="58" y="11"/>
                                </a:lnTo>
                                <a:lnTo>
                                  <a:pt x="27" y="34"/>
                                </a:lnTo>
                                <a:lnTo>
                                  <a:pt x="7" y="67"/>
                                </a:lnTo>
                                <a:lnTo>
                                  <a:pt x="0" y="106"/>
                                </a:lnTo>
                                <a:lnTo>
                                  <a:pt x="0" y="115"/>
                                </a:lnTo>
                                <a:lnTo>
                                  <a:pt x="11" y="154"/>
                                </a:lnTo>
                                <a:lnTo>
                                  <a:pt x="34" y="184"/>
                                </a:lnTo>
                                <a:lnTo>
                                  <a:pt x="67" y="205"/>
                                </a:lnTo>
                                <a:lnTo>
                                  <a:pt x="106" y="212"/>
                                </a:lnTo>
                                <a:lnTo>
                                  <a:pt x="115" y="212"/>
                                </a:lnTo>
                                <a:lnTo>
                                  <a:pt x="154" y="200"/>
                                </a:lnTo>
                                <a:lnTo>
                                  <a:pt x="184" y="177"/>
                                </a:lnTo>
                                <a:lnTo>
                                  <a:pt x="203" y="14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8160" y="7632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3816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56.55pt;margin-top:321.1pt;width:11.95pt;height:11.95pt" coordorigin="9131,6422" coordsize="239,239">
                <v:shape id="shape_0" stroked="t" style="position:absolute;left:9151;top:6443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9131,6543" to="9370,6543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251,6423" to="9251,6662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9191;top:6483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9191,6543" to="9310,6543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9251,6483" to="9251,6602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0">
                <wp:simplePos x="0" y="0"/>
                <wp:positionH relativeFrom="page">
                  <wp:posOffset>5925185</wp:posOffset>
                </wp:positionH>
                <wp:positionV relativeFrom="page">
                  <wp:posOffset>-113665</wp:posOffset>
                </wp:positionV>
                <wp:extent cx="635" cy="229235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2286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57.55pt;margin-top:0pt;width:0pt;height:17.95pt" coordorigin="9151,0" coordsize="0,359">
                <v:line id="shape_0" from="9151,0" to="9151,359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1">
                <wp:simplePos x="0" y="0"/>
                <wp:positionH relativeFrom="page">
                  <wp:posOffset>635</wp:posOffset>
                </wp:positionH>
                <wp:positionV relativeFrom="page">
                  <wp:posOffset>8042910</wp:posOffset>
                </wp:positionV>
                <wp:extent cx="229235" cy="635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0"/>
                        </a:xfrm>
                      </wpg:grpSpPr>
                      <wps:wsp>
                        <wps:cNvSpPr/>
                        <wps:spPr>
                          <a:xfrm flipH="1">
                            <a:off x="0" y="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633.25pt;width:17.95pt;height:0pt" coordorigin="1,12665" coordsize="359,0">
                <v:line id="shape_0" from="1,12666" to="360,12666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2">
                <wp:simplePos x="0" y="0"/>
                <wp:positionH relativeFrom="page">
                  <wp:posOffset>5848985</wp:posOffset>
                </wp:positionH>
                <wp:positionV relativeFrom="page">
                  <wp:posOffset>266700</wp:posOffset>
                </wp:positionV>
                <wp:extent cx="229235" cy="635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60.55pt;margin-top:21pt;width:17.95pt;height:0pt" coordorigin="9211,420" coordsize="359,0">
                <v:line id="shape_0" from="9211,420" to="9570,420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3">
                <wp:simplePos x="0" y="0"/>
                <wp:positionH relativeFrom="page">
                  <wp:posOffset>635</wp:posOffset>
                </wp:positionH>
                <wp:positionV relativeFrom="page">
                  <wp:posOffset>266700</wp:posOffset>
                </wp:positionV>
                <wp:extent cx="229235" cy="635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0"/>
                        </a:xfrm>
                      </wpg:grpSpPr>
                      <wps:wsp>
                        <wps:cNvSpPr/>
                        <wps:spPr>
                          <a:xfrm flipH="1">
                            <a:off x="0" y="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21pt;width:17.95pt;height:0pt" coordorigin="1,420" coordsize="359,0">
                <v:line id="shape_0" from="1,420" to="360,420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4">
                <wp:simplePos x="0" y="0"/>
                <wp:positionH relativeFrom="page">
                  <wp:posOffset>5779135</wp:posOffset>
                </wp:positionH>
                <wp:positionV relativeFrom="page">
                  <wp:posOffset>374650</wp:posOffset>
                </wp:positionV>
                <wp:extent cx="191135" cy="635"/>
                <wp:effectExtent l="0" t="0" r="0" b="0"/>
                <wp:wrapNone/>
                <wp:docPr id="1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44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55.05pt;margin-top:29.5pt;width:14.95pt;height:0pt" coordorigin="9101,590" coordsize="299,0">
                <v:line id="shape_0" from="9101,590" to="9400,590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5">
                <wp:simplePos x="0" y="0"/>
                <wp:positionH relativeFrom="page">
                  <wp:posOffset>107950</wp:posOffset>
                </wp:positionH>
                <wp:positionV relativeFrom="page">
                  <wp:posOffset>0</wp:posOffset>
                </wp:positionV>
                <wp:extent cx="5970270" cy="8310245"/>
                <wp:effectExtent l="0" t="0" r="0" b="0"/>
                <wp:wrapNone/>
                <wp:docPr id="1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9520" cy="8309520"/>
                        </a:xfrm>
                      </wpg:grpSpPr>
                      <wps:wsp>
                        <wps:cNvSpPr/>
                        <wps:spPr>
                          <a:xfrm>
                            <a:off x="9803520" y="17015760"/>
                            <a:ext cx="267120" cy="46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742" h="1301">
                                <a:moveTo>
                                  <a:pt x="0" y="1300"/>
                                </a:moveTo>
                                <a:lnTo>
                                  <a:pt x="741" y="1300"/>
                                </a:lnTo>
                                <a:lnTo>
                                  <a:pt x="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0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695880" y="17015760"/>
                            <a:ext cx="108360" cy="46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01" h="1301">
                                <a:moveTo>
                                  <a:pt x="0" y="1300"/>
                                </a:moveTo>
                                <a:lnTo>
                                  <a:pt x="300" y="1300"/>
                                </a:lnTo>
                                <a:lnTo>
                                  <a:pt x="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0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259880" y="9708120"/>
                            <a:ext cx="5436360" cy="7776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101" h="21601">
                                <a:moveTo>
                                  <a:pt x="0" y="21600"/>
                                </a:moveTo>
                                <a:lnTo>
                                  <a:pt x="15100" y="21600"/>
                                </a:lnTo>
                                <a:lnTo>
                                  <a:pt x="15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00"/>
                                </a:lnTo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 flipH="1">
                            <a:off x="0" y="374760"/>
                            <a:ext cx="190440" cy="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0" y="7935120"/>
                            <a:ext cx="190440" cy="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671080" y="7935120"/>
                            <a:ext cx="190440" cy="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266760" y="108000"/>
                            <a:ext cx="0" cy="19044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6760" y="8011080"/>
                            <a:ext cx="0" cy="19044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0" y="37476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0" y="793512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671080" y="793512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266760" y="10800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6760" y="801108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5595120" y="10800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595120" y="801108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40920" y="804276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58760" y="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58760" y="808092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02760" y="808092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968160" y="958104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9" y="217"/>
                                </a:lnTo>
                                <a:lnTo>
                                  <a:pt x="335" y="254"/>
                                </a:lnTo>
                                <a:lnTo>
                                  <a:pt x="316" y="286"/>
                                </a:lnTo>
                                <a:lnTo>
                                  <a:pt x="289" y="314"/>
                                </a:lnTo>
                                <a:lnTo>
                                  <a:pt x="256" y="334"/>
                                </a:lnTo>
                                <a:lnTo>
                                  <a:pt x="221" y="348"/>
                                </a:lnTo>
                                <a:lnTo>
                                  <a:pt x="180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8" y="348"/>
                                </a:lnTo>
                                <a:lnTo>
                                  <a:pt x="101" y="335"/>
                                </a:lnTo>
                                <a:lnTo>
                                  <a:pt x="67" y="316"/>
                                </a:lnTo>
                                <a:lnTo>
                                  <a:pt x="41" y="288"/>
                                </a:lnTo>
                                <a:lnTo>
                                  <a:pt x="19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80"/>
                                </a:lnTo>
                                <a:lnTo>
                                  <a:pt x="0" y="177"/>
                                </a:lnTo>
                                <a:lnTo>
                                  <a:pt x="5" y="136"/>
                                </a:lnTo>
                                <a:lnTo>
                                  <a:pt x="18" y="99"/>
                                </a:lnTo>
                                <a:lnTo>
                                  <a:pt x="39" y="67"/>
                                </a:lnTo>
                                <a:lnTo>
                                  <a:pt x="65" y="41"/>
                                </a:lnTo>
                                <a:lnTo>
                                  <a:pt x="97" y="19"/>
                                </a:lnTo>
                                <a:lnTo>
                                  <a:pt x="134" y="5"/>
                                </a:lnTo>
                                <a:lnTo>
                                  <a:pt x="175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5"/>
                                </a:lnTo>
                                <a:lnTo>
                                  <a:pt x="254" y="18"/>
                                </a:lnTo>
                                <a:lnTo>
                                  <a:pt x="286" y="39"/>
                                </a:lnTo>
                                <a:lnTo>
                                  <a:pt x="314" y="65"/>
                                </a:lnTo>
                                <a:lnTo>
                                  <a:pt x="335" y="97"/>
                                </a:lnTo>
                                <a:lnTo>
                                  <a:pt x="348" y="134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54440" y="20304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930400" y="12708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993360" y="9606600"/>
                            <a:ext cx="7668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3">
                                <a:moveTo>
                                  <a:pt x="212" y="106"/>
                                </a:moveTo>
                                <a:lnTo>
                                  <a:pt x="212" y="95"/>
                                </a:lnTo>
                                <a:lnTo>
                                  <a:pt x="201" y="58"/>
                                </a:lnTo>
                                <a:lnTo>
                                  <a:pt x="178" y="28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7" y="0"/>
                                </a:lnTo>
                                <a:lnTo>
                                  <a:pt x="58" y="11"/>
                                </a:lnTo>
                                <a:lnTo>
                                  <a:pt x="28" y="35"/>
                                </a:lnTo>
                                <a:lnTo>
                                  <a:pt x="9" y="67"/>
                                </a:lnTo>
                                <a:lnTo>
                                  <a:pt x="0" y="106"/>
                                </a:lnTo>
                                <a:lnTo>
                                  <a:pt x="2" y="117"/>
                                </a:lnTo>
                                <a:lnTo>
                                  <a:pt x="12" y="154"/>
                                </a:lnTo>
                                <a:lnTo>
                                  <a:pt x="35" y="184"/>
                                </a:lnTo>
                                <a:lnTo>
                                  <a:pt x="67" y="205"/>
                                </a:lnTo>
                                <a:lnTo>
                                  <a:pt x="106" y="212"/>
                                </a:lnTo>
                                <a:lnTo>
                                  <a:pt x="117" y="212"/>
                                </a:lnTo>
                                <a:lnTo>
                                  <a:pt x="154" y="201"/>
                                </a:lnTo>
                                <a:lnTo>
                                  <a:pt x="186" y="178"/>
                                </a:lnTo>
                                <a:lnTo>
                                  <a:pt x="205" y="14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92600" y="20304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930400" y="16524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968160" y="1748376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9" y="215"/>
                                </a:lnTo>
                                <a:lnTo>
                                  <a:pt x="335" y="252"/>
                                </a:lnTo>
                                <a:lnTo>
                                  <a:pt x="316" y="286"/>
                                </a:lnTo>
                                <a:lnTo>
                                  <a:pt x="289" y="312"/>
                                </a:lnTo>
                                <a:lnTo>
                                  <a:pt x="256" y="334"/>
                                </a:lnTo>
                                <a:lnTo>
                                  <a:pt x="221" y="348"/>
                                </a:lnTo>
                                <a:lnTo>
                                  <a:pt x="180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8" y="348"/>
                                </a:lnTo>
                                <a:lnTo>
                                  <a:pt x="101" y="335"/>
                                </a:lnTo>
                                <a:lnTo>
                                  <a:pt x="67" y="314"/>
                                </a:lnTo>
                                <a:lnTo>
                                  <a:pt x="41" y="288"/>
                                </a:lnTo>
                                <a:lnTo>
                                  <a:pt x="19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78"/>
                                </a:lnTo>
                                <a:lnTo>
                                  <a:pt x="0" y="177"/>
                                </a:lnTo>
                                <a:lnTo>
                                  <a:pt x="5" y="136"/>
                                </a:lnTo>
                                <a:lnTo>
                                  <a:pt x="18" y="99"/>
                                </a:lnTo>
                                <a:lnTo>
                                  <a:pt x="39" y="67"/>
                                </a:lnTo>
                                <a:lnTo>
                                  <a:pt x="65" y="39"/>
                                </a:lnTo>
                                <a:lnTo>
                                  <a:pt x="97" y="18"/>
                                </a:lnTo>
                                <a:lnTo>
                                  <a:pt x="134" y="5"/>
                                </a:lnTo>
                                <a:lnTo>
                                  <a:pt x="175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4"/>
                                </a:lnTo>
                                <a:lnTo>
                                  <a:pt x="254" y="18"/>
                                </a:lnTo>
                                <a:lnTo>
                                  <a:pt x="286" y="37"/>
                                </a:lnTo>
                                <a:lnTo>
                                  <a:pt x="314" y="64"/>
                                </a:lnTo>
                                <a:lnTo>
                                  <a:pt x="335" y="97"/>
                                </a:lnTo>
                                <a:lnTo>
                                  <a:pt x="348" y="132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54440" y="810648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930400" y="803016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993360" y="17509680"/>
                            <a:ext cx="7668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3">
                                <a:moveTo>
                                  <a:pt x="212" y="106"/>
                                </a:moveTo>
                                <a:lnTo>
                                  <a:pt x="212" y="95"/>
                                </a:lnTo>
                                <a:lnTo>
                                  <a:pt x="201" y="58"/>
                                </a:lnTo>
                                <a:lnTo>
                                  <a:pt x="178" y="27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7" y="0"/>
                                </a:lnTo>
                                <a:lnTo>
                                  <a:pt x="58" y="11"/>
                                </a:lnTo>
                                <a:lnTo>
                                  <a:pt x="28" y="34"/>
                                </a:lnTo>
                                <a:lnTo>
                                  <a:pt x="9" y="65"/>
                                </a:lnTo>
                                <a:lnTo>
                                  <a:pt x="0" y="106"/>
                                </a:lnTo>
                                <a:lnTo>
                                  <a:pt x="2" y="115"/>
                                </a:lnTo>
                                <a:lnTo>
                                  <a:pt x="12" y="154"/>
                                </a:lnTo>
                                <a:lnTo>
                                  <a:pt x="35" y="184"/>
                                </a:lnTo>
                                <a:lnTo>
                                  <a:pt x="67" y="203"/>
                                </a:lnTo>
                                <a:lnTo>
                                  <a:pt x="106" y="212"/>
                                </a:lnTo>
                                <a:lnTo>
                                  <a:pt x="117" y="210"/>
                                </a:lnTo>
                                <a:lnTo>
                                  <a:pt x="154" y="200"/>
                                </a:lnTo>
                                <a:lnTo>
                                  <a:pt x="186" y="177"/>
                                </a:lnTo>
                                <a:lnTo>
                                  <a:pt x="205" y="14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92600" y="810648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930400" y="806832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132440" y="1353276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8" y="217"/>
                                </a:lnTo>
                                <a:lnTo>
                                  <a:pt x="335" y="252"/>
                                </a:lnTo>
                                <a:lnTo>
                                  <a:pt x="316" y="286"/>
                                </a:lnTo>
                                <a:lnTo>
                                  <a:pt x="288" y="312"/>
                                </a:lnTo>
                                <a:lnTo>
                                  <a:pt x="256" y="334"/>
                                </a:lnTo>
                                <a:lnTo>
                                  <a:pt x="219" y="348"/>
                                </a:lnTo>
                                <a:lnTo>
                                  <a:pt x="180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6" y="348"/>
                                </a:lnTo>
                                <a:lnTo>
                                  <a:pt x="101" y="335"/>
                                </a:lnTo>
                                <a:lnTo>
                                  <a:pt x="67" y="314"/>
                                </a:lnTo>
                                <a:lnTo>
                                  <a:pt x="41" y="288"/>
                                </a:lnTo>
                                <a:lnTo>
                                  <a:pt x="19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78"/>
                                </a:lnTo>
                                <a:lnTo>
                                  <a:pt x="0" y="177"/>
                                </a:lnTo>
                                <a:lnTo>
                                  <a:pt x="5" y="136"/>
                                </a:lnTo>
                                <a:lnTo>
                                  <a:pt x="18" y="99"/>
                                </a:lnTo>
                                <a:lnTo>
                                  <a:pt x="39" y="67"/>
                                </a:lnTo>
                                <a:lnTo>
                                  <a:pt x="65" y="39"/>
                                </a:lnTo>
                                <a:lnTo>
                                  <a:pt x="97" y="18"/>
                                </a:lnTo>
                                <a:lnTo>
                                  <a:pt x="134" y="5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4"/>
                                </a:lnTo>
                                <a:lnTo>
                                  <a:pt x="254" y="18"/>
                                </a:lnTo>
                                <a:lnTo>
                                  <a:pt x="286" y="37"/>
                                </a:lnTo>
                                <a:lnTo>
                                  <a:pt x="314" y="65"/>
                                </a:lnTo>
                                <a:lnTo>
                                  <a:pt x="334" y="97"/>
                                </a:lnTo>
                                <a:lnTo>
                                  <a:pt x="348" y="134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9080" y="415476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5400" y="407844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158360" y="13557600"/>
                            <a:ext cx="7668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3">
                                <a:moveTo>
                                  <a:pt x="212" y="106"/>
                                </a:moveTo>
                                <a:lnTo>
                                  <a:pt x="212" y="95"/>
                                </a:lnTo>
                                <a:lnTo>
                                  <a:pt x="201" y="58"/>
                                </a:lnTo>
                                <a:lnTo>
                                  <a:pt x="178" y="28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5" y="0"/>
                                </a:lnTo>
                                <a:lnTo>
                                  <a:pt x="58" y="11"/>
                                </a:lnTo>
                                <a:lnTo>
                                  <a:pt x="28" y="34"/>
                                </a:lnTo>
                                <a:lnTo>
                                  <a:pt x="7" y="67"/>
                                </a:lnTo>
                                <a:lnTo>
                                  <a:pt x="0" y="106"/>
                                </a:lnTo>
                                <a:lnTo>
                                  <a:pt x="0" y="115"/>
                                </a:lnTo>
                                <a:lnTo>
                                  <a:pt x="11" y="154"/>
                                </a:lnTo>
                                <a:lnTo>
                                  <a:pt x="35" y="184"/>
                                </a:lnTo>
                                <a:lnTo>
                                  <a:pt x="67" y="205"/>
                                </a:lnTo>
                                <a:lnTo>
                                  <a:pt x="106" y="212"/>
                                </a:lnTo>
                                <a:lnTo>
                                  <a:pt x="117" y="212"/>
                                </a:lnTo>
                                <a:lnTo>
                                  <a:pt x="154" y="200"/>
                                </a:lnTo>
                                <a:lnTo>
                                  <a:pt x="184" y="177"/>
                                </a:lnTo>
                                <a:lnTo>
                                  <a:pt x="205" y="14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7240" y="415476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5400" y="411660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44996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44996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62780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91919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62780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80600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2323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80600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98384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c4c4c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98384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16168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16168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33952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33952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51700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51700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69448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69448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87232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87232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05016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05016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22800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22800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65756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11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65756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83504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b268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83504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01288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fee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01288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19072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e3f95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19072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36856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759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36856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54640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c3237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54640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72460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72460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90244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69b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90244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07992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39cc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07992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25776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1cff5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25776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43524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43524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8.5pt;margin-top:0pt;width:470pt;height:654.2pt" coordorigin="170,0" coordsize="9400,13084">
                <v:shape id="shape_0" fillcolor="#93b240" stroked="f" style="position:absolute;left:9151;top:11929;width:419;height:736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shape id="shape_0" fillcolor="#93b240" stroked="f" style="position:absolute;left:8981;top:11929;width:169;height:736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shape id="shape_0" fillcolor="#fdfdfd" stroked="f" style="position:absolute;left:420;top:420;width:8560;height:12245;mso-position-horizontal-relative:page;mso-position-vertical-relative:page">
                  <w10:wrap type="none"/>
                  <v:fill o:detectmouseclick="t" type="solid" color2="#020202"/>
                  <v:stroke color="#3465a4" joinstyle="round" endcap="flat"/>
                </v:shape>
                <v:line id="shape_0" from="170,590" to="469,590" stroked="t" style="position:absolute;flip:x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170,12496" to="469,12496" stroked="t" style="position:absolute;flip:x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9101,12496" to="9400,12496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590,170" to="590,469" stroked="t" style="position:absolute;flip:y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590,12616" to="590,12915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170,590" to="469,590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170,12496" to="469,12496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01,12496" to="9400,1249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590,170" to="590,469" stroked="t" style="position:absolute;flip:y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590,12616" to="590,1291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8981,170" to="8981,469" stroked="t" style="position:absolute;flip:y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8981,12616" to="8981,1291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211,12666" to="9570,1266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20,0" to="420,359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20,12726" to="420,130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51,12726" to="9151,130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stroked="t" style="position:absolute;left:4685;top:220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4665,320" to="4904,320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785,200" to="4785,439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4725;top:260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4725,320" to="4844,320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4785,260" to="4785,379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shape id="shape_0" stroked="t" style="position:absolute;left:4685;top:12666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4665,12766" to="4904,1276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785,12646" to="4785,128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4725;top:12706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4725,12766" to="4844,12766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4785,12706" to="4785,12825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shape id="shape_0" stroked="t" style="position:absolute;left:220;top:6443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200,6543" to="439,6543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320,6423" to="320,6662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260;top:6483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260,6543" to="379,6543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320,6483" to="320,6602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shape id="shape_0" fillcolor="black" stroked="f" style="position:absolute;left:720;top:180;width:279;height:27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shape id="shape_0" stroked="t" style="position:absolute;left:720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191919" stroked="f" style="position:absolute;left:1000;top:180;width:279;height:279;mso-position-horizontal-relative:page;mso-position-vertical-relative:page">
                  <w10:wrap type="none"/>
                  <v:fill o:detectmouseclick="t" type="solid" color2="#e6e6e6"/>
                  <v:stroke color="#3465a4" joinstyle="round" endcap="flat"/>
                </v:shape>
                <v:shape id="shape_0" stroked="t" style="position:absolute;left:1000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323232" stroked="f" style="position:absolute;left:1280;top:180;width:279;height:279;mso-position-horizontal-relative:page;mso-position-vertical-relative:page">
                  <w10:wrap type="none"/>
                  <v:fill o:detectmouseclick="t" type="solid" color2="#cdcdcd"/>
                  <v:stroke color="#3465a4" joinstyle="round" endcap="flat"/>
                </v:shape>
                <v:shape id="shape_0" stroked="t" style="position:absolute;left:1280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4c4c4c" stroked="f" style="position:absolute;left:1560;top:180;width:279;height:279;mso-position-horizontal-relative:page;mso-position-vertical-relative:page">
                  <w10:wrap type="none"/>
                  <v:fill o:detectmouseclick="t" type="solid" color2="#b3b3b3"/>
                  <v:stroke color="#3465a4" joinstyle="round" endcap="flat"/>
                </v:shape>
                <v:shape id="shape_0" stroked="t" style="position:absolute;left:1560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666666" stroked="f" style="position:absolute;left:1840;top:180;width:279;height:279;mso-position-horizontal-relative:page;mso-position-vertical-relative:page">
                  <w10:wrap type="none"/>
                  <v:fill o:detectmouseclick="t" type="solid" color2="#999999"/>
                  <v:stroke color="#3465a4" joinstyle="round" endcap="flat"/>
                </v:shape>
                <v:shape id="shape_0" stroked="t" style="position:absolute;left:1840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7f7f7f" stroked="f" style="position:absolute;left:2120;top:180;width:279;height:279;mso-position-horizontal-relative:page;mso-position-vertical-relative:page">
                  <w10:wrap type="none"/>
                  <v:fill o:detectmouseclick="t" type="solid" color2="gray"/>
                  <v:stroke color="#3465a4" joinstyle="round" endcap="flat"/>
                </v:shape>
                <v:shape id="shape_0" stroked="t" style="position:absolute;left:2120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999999" stroked="f" style="position:absolute;left:2400;top:180;width:279;height:279;mso-position-horizontal-relative:page;mso-position-vertical-relative:page">
                  <w10:wrap type="none"/>
                  <v:fill o:detectmouseclick="t" type="solid" color2="#666666"/>
                  <v:stroke color="#3465a4" joinstyle="round" endcap="flat"/>
                </v:shape>
                <v:shape id="shape_0" stroked="t" style="position:absolute;left:2400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b2b2b2" stroked="f" style="position:absolute;left:2680;top:180;width:279;height:279;mso-position-horizontal-relative:page;mso-position-vertical-relative:page">
                  <w10:wrap type="none"/>
                  <v:fill o:detectmouseclick="t" type="solid" color2="#4d4d4d"/>
                  <v:stroke color="#3465a4" joinstyle="round" endcap="flat"/>
                </v:shape>
                <v:shape id="shape_0" stroked="t" style="position:absolute;left:2680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cccccc" stroked="f" style="position:absolute;left:2960;top:180;width:279;height:279;mso-position-horizontal-relative:page;mso-position-vertical-relative:page">
                  <w10:wrap type="none"/>
                  <v:fill o:detectmouseclick="t" type="solid" color2="#333333"/>
                  <v:stroke color="#3465a4" joinstyle="round" endcap="flat"/>
                </v:shape>
                <v:shape id="shape_0" stroked="t" style="position:absolute;left:2960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e5e5e5" stroked="f" style="position:absolute;left:3240;top:180;width:279;height:279;mso-position-horizontal-relative:page;mso-position-vertical-relative:page">
                  <w10:wrap type="none"/>
                  <v:fill o:detectmouseclick="t" type="solid" color2="#1a1a1a"/>
                  <v:stroke color="#3465a4" joinstyle="round" endcap="flat"/>
                </v:shape>
                <v:shape id="shape_0" stroked="t" style="position:absolute;left:3240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white" stroked="f" style="position:absolute;left:3520;top:180;width:279;height:279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t" style="position:absolute;left:3520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fff112" stroked="f" style="position:absolute;left:5771;top:180;width:279;height:279;mso-position-horizontal-relative:page;mso-position-vertical-relative:page">
                  <w10:wrap type="none"/>
                  <v:fill o:detectmouseclick="t" type="solid" color2="#000eed"/>
                  <v:stroke color="#3465a4" joinstyle="round" endcap="flat"/>
                </v:shape>
                <v:shape id="shape_0" stroked="t" style="position:absolute;left:577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eb268f" stroked="f" style="position:absolute;left:6051;top:180;width:279;height:279;mso-position-horizontal-relative:page;mso-position-vertical-relative:page">
                  <w10:wrap type="none"/>
                  <v:fill o:detectmouseclick="t" type="solid" color2="#14d970"/>
                  <v:stroke color="#3465a4" joinstyle="round" endcap="flat"/>
                </v:shape>
                <v:shape id="shape_0" stroked="t" style="position:absolute;left:605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00afee" stroked="f" style="position:absolute;left:6331;top:180;width:279;height:279;mso-position-horizontal-relative:page;mso-position-vertical-relative:page">
                  <w10:wrap type="none"/>
                  <v:fill o:detectmouseclick="t" type="solid" color2="#ff5011"/>
                  <v:stroke color="#3465a4" joinstyle="round" endcap="flat"/>
                </v:shape>
                <v:shape id="shape_0" stroked="t" style="position:absolute;left:633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3e3f95" stroked="f" style="position:absolute;left:6611;top:180;width:279;height:279;mso-position-horizontal-relative:page;mso-position-vertical-relative:page">
                  <w10:wrap type="none"/>
                  <v:fill o:detectmouseclick="t" type="solid" color2="#c1c06a"/>
                  <v:stroke color="#3465a4" joinstyle="round" endcap="flat"/>
                </v:shape>
                <v:shape id="shape_0" stroked="t" style="position:absolute;left:661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00a759" stroked="f" style="position:absolute;left:6891;top:180;width:279;height:279;mso-position-horizontal-relative:page;mso-position-vertical-relative:page">
                  <w10:wrap type="none"/>
                  <v:fill o:detectmouseclick="t" type="solid" color2="#ff58a6"/>
                  <v:stroke color="#3465a4" joinstyle="round" endcap="flat"/>
                </v:shape>
                <v:shape id="shape_0" stroked="t" style="position:absolute;left:689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ec3237" stroked="f" style="position:absolute;left:7171;top:180;width:279;height:279;mso-position-horizontal-relative:page;mso-position-vertical-relative:page">
                  <w10:wrap type="none"/>
                  <v:fill o:detectmouseclick="t" type="solid" color2="#13cdc8"/>
                  <v:stroke color="#3465a4" joinstyle="round" endcap="flat"/>
                </v:shape>
                <v:shape id="shape_0" stroked="t" style="position:absolute;left:717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363435" stroked="f" style="position:absolute;left:7451;top:180;width:279;height:279;mso-position-horizontal-relative:page;mso-position-vertical-relative:page">
                  <w10:wrap type="none"/>
                  <v:fill o:detectmouseclick="t" type="solid" color2="#c9cbca"/>
                  <v:stroke color="#3465a4" joinstyle="round" endcap="flat"/>
                </v:shape>
                <v:shape id="shape_0" stroked="t" style="position:absolute;left:745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fff69b" stroked="f" style="position:absolute;left:7731;top:180;width:279;height:279;mso-position-horizontal-relative:page;mso-position-vertical-relative:page">
                  <w10:wrap type="none"/>
                  <v:fill o:detectmouseclick="t" type="solid" color2="#000964"/>
                  <v:stroke color="#3465a4" joinstyle="round" endcap="flat"/>
                </v:shape>
                <v:shape id="shape_0" stroked="t" style="position:absolute;left:773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f39cc2" stroked="f" style="position:absolute;left:8011;top:180;width:279;height:279;mso-position-horizontal-relative:page;mso-position-vertical-relative:page">
                  <w10:wrap type="none"/>
                  <v:fill o:detectmouseclick="t" type="solid" color2="#0c633d"/>
                  <v:stroke color="#3465a4" joinstyle="round" endcap="flat"/>
                </v:shape>
                <v:shape id="shape_0" stroked="t" style="position:absolute;left:801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71cff5" stroked="f" style="position:absolute;left:8291;top:180;width:279;height:279;mso-position-horizontal-relative:page;mso-position-vertical-relative:page">
                  <w10:wrap type="none"/>
                  <v:fill o:detectmouseclick="t" type="solid" color2="#8e300a"/>
                  <v:stroke color="#3465a4" joinstyle="round" endcap="flat"/>
                </v:shape>
                <v:shape id="shape_0" stroked="t" style="position:absolute;left:829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96989a" stroked="f" style="position:absolute;left:8571;top:180;width:279;height:279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stroked="t" style="position:absolute;left:857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</v:group>
            </w:pict>
          </mc:Fallback>
        </mc:AlternateContent>
      </w:r>
      <w:r>
        <mc:AlternateContent>
          <mc:Choice Requires="wps">
            <w:drawing>
              <wp:anchor behindDoc="1" distT="0" distB="0" distL="114300" distR="114300" simplePos="0" locked="0" layoutInCell="1" allowOverlap="1" relativeHeight="3">
                <wp:simplePos x="0" y="0"/>
                <wp:positionH relativeFrom="page">
                  <wp:posOffset>266700</wp:posOffset>
                </wp:positionH>
                <wp:positionV relativeFrom="page">
                  <wp:posOffset>7574915</wp:posOffset>
                </wp:positionV>
                <wp:extent cx="5544185" cy="467995"/>
                <wp:effectExtent l="0" t="0" r="0" b="0"/>
                <wp:wrapNone/>
                <wp:docPr id="1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4185" cy="4679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FrameContents"/>
                              <w:spacing w:lineRule="exact" w:line="140" w:before="1" w:after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</w:r>
                          </w:p>
                          <w:p>
                            <w:pPr>
                              <w:pStyle w:val="FrameContents"/>
                              <w:ind w:left="850" w:hanging="0"/>
                              <w:rPr/>
                            </w:pPr>
                            <w:r>
                              <w:rPr>
                                <w:b/>
                                <w:i/>
                                <w:color w:val="FDFDFD"/>
                                <w:w w:val="107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436.55pt;height:36.85pt;mso-wrap-distance-left:9pt;mso-wrap-distance-right:9pt;mso-wrap-distance-top:0pt;mso-wrap-distance-bottom:0pt;margin-top:596.45pt;mso-position-vertical-relative:page;margin-left:21pt;mso-position-horizontal-relative:page">
                <v:textbox inset="0in,0in,0in,0in">
                  <w:txbxContent>
                    <w:p>
                      <w:pPr>
                        <w:pStyle w:val="FrameContents"/>
                        <w:spacing w:lineRule="exact" w:line="140" w:before="1" w:after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</w:r>
                    </w:p>
                    <w:p>
                      <w:pPr>
                        <w:pStyle w:val="FrameContents"/>
                        <w:ind w:left="850" w:hanging="0"/>
                        <w:rPr/>
                      </w:pPr>
                      <w:r>
                        <w:rPr>
                          <w:b/>
                          <w:i/>
                          <w:color w:val="FDFDFD"/>
                          <w:w w:val="107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80" w:before="1" w:after="0"/>
        <w:rPr>
          <w:sz w:val="9"/>
          <w:szCs w:val="9"/>
        </w:rPr>
      </w:pPr>
      <w:r>
        <w:rPr>
          <w:sz w:val="9"/>
          <w:szCs w:val="9"/>
        </w:rPr>
      </w:r>
    </w:p>
    <w:tbl>
      <w:tblPr>
        <w:tblW w:w="7111" w:type="dxa"/>
        <w:jc w:val="left"/>
        <w:tblInd w:w="110" w:type="dxa"/>
        <w:tblCellMar>
          <w:top w:w="0" w:type="dxa"/>
          <w:left w:w="0" w:type="dxa"/>
          <w:bottom w:w="0" w:type="dxa"/>
          <w:right w:w="0" w:type="dxa"/>
        </w:tblCellMar>
        <w:tblLook w:firstRow="1" w:noVBand="0" w:lastRow="1" w:firstColumn="1" w:lastColumn="1" w:noHBand="0" w:val="01e0"/>
      </w:tblPr>
      <w:tblGrid>
        <w:gridCol w:w="3620"/>
        <w:gridCol w:w="2757"/>
        <w:gridCol w:w="734"/>
      </w:tblGrid>
      <w:tr>
        <w:trPr>
          <w:trHeight w:val="942" w:hRule="exact"/>
        </w:trPr>
        <w:tc>
          <w:tcPr>
            <w:tcW w:w="3620" w:type="dxa"/>
            <w:tcBorders/>
            <w:shd w:fill="auto" w:val="clear"/>
          </w:tcPr>
          <w:p>
            <w:pPr>
              <w:pStyle w:val="Normal"/>
              <w:spacing w:before="71" w:after="0"/>
              <w:ind w:left="40" w:hanging="0"/>
              <w:rPr>
                <w:sz w:val="24"/>
                <w:szCs w:val="24"/>
              </w:rPr>
            </w:pPr>
            <w:r>
              <w:rPr>
                <w:b/>
                <w:color w:val="93B240"/>
                <w:spacing w:val="-16"/>
                <w:w w:val="81"/>
                <w:sz w:val="24"/>
                <w:szCs w:val="24"/>
              </w:rPr>
              <w:t>X</w:t>
            </w:r>
            <w:r>
              <w:rPr>
                <w:b/>
                <w:color w:val="93B240"/>
                <w:w w:val="81"/>
                <w:sz w:val="24"/>
                <w:szCs w:val="24"/>
              </w:rPr>
              <w:t>X</w:t>
            </w:r>
            <w:r>
              <w:rPr>
                <w:b/>
                <w:color w:val="93B240"/>
                <w:spacing w:val="-4"/>
                <w:w w:val="79"/>
                <w:sz w:val="24"/>
                <w:szCs w:val="24"/>
              </w:rPr>
              <w:t>X</w:t>
            </w:r>
            <w:r>
              <w:rPr>
                <w:b/>
                <w:color w:val="93B240"/>
                <w:spacing w:val="-16"/>
                <w:w w:val="81"/>
                <w:sz w:val="24"/>
                <w:szCs w:val="24"/>
              </w:rPr>
              <w:t>X</w:t>
            </w:r>
            <w:r>
              <w:rPr>
                <w:b/>
                <w:color w:val="93B240"/>
                <w:w w:val="81"/>
                <w:sz w:val="24"/>
                <w:szCs w:val="24"/>
              </w:rPr>
              <w:t>X</w:t>
            </w:r>
            <w:r>
              <w:rPr>
                <w:b/>
                <w:color w:val="93B240"/>
                <w:spacing w:val="-7"/>
                <w:w w:val="72"/>
                <w:sz w:val="24"/>
                <w:szCs w:val="24"/>
              </w:rPr>
              <w:t>X</w:t>
            </w:r>
            <w:r>
              <w:rPr>
                <w:b/>
                <w:color w:val="93B240"/>
                <w:spacing w:val="-2"/>
                <w:w w:val="79"/>
                <w:sz w:val="24"/>
                <w:szCs w:val="24"/>
              </w:rPr>
              <w:t>X</w:t>
            </w:r>
            <w:r>
              <w:rPr>
                <w:b/>
                <w:color w:val="93B240"/>
                <w:w w:val="78"/>
                <w:sz w:val="24"/>
                <w:szCs w:val="24"/>
              </w:rPr>
              <w:t>X</w:t>
            </w:r>
          </w:p>
          <w:p>
            <w:pPr>
              <w:pStyle w:val="Normal"/>
              <w:spacing w:lineRule="exact" w:line="220" w:before="2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ind w:left="40" w:hanging="0"/>
              <w:rPr>
                <w:sz w:val="18"/>
                <w:szCs w:val="18"/>
              </w:rPr>
            </w:pPr>
            <w:r>
              <w:rPr>
                <w:i/>
                <w:color w:val="363435"/>
                <w:w w:val="89"/>
                <w:sz w:val="18"/>
                <w:szCs w:val="18"/>
              </w:rPr>
              <w:t>X</w:t>
            </w:r>
            <w:r>
              <w:rPr>
                <w:i/>
                <w:color w:val="363435"/>
                <w:spacing w:val="-2"/>
                <w:w w:val="89"/>
                <w:sz w:val="18"/>
                <w:szCs w:val="18"/>
              </w:rPr>
              <w:t>x</w:t>
            </w:r>
            <w:r>
              <w:rPr>
                <w:i/>
                <w:color w:val="363435"/>
                <w:w w:val="108"/>
                <w:sz w:val="18"/>
                <w:szCs w:val="18"/>
              </w:rPr>
              <w:t>xx</w:t>
            </w:r>
            <w:r>
              <w:rPr>
                <w:i/>
                <w:color w:val="363435"/>
                <w:spacing w:val="-2"/>
                <w:w w:val="108"/>
                <w:sz w:val="18"/>
                <w:szCs w:val="18"/>
              </w:rPr>
              <w:t>x</w:t>
            </w:r>
            <w:r>
              <w:rPr>
                <w:i/>
                <w:color w:val="363435"/>
                <w:w w:val="103"/>
                <w:sz w:val="18"/>
                <w:szCs w:val="18"/>
              </w:rPr>
              <w:t>x</w:t>
            </w:r>
          </w:p>
        </w:tc>
        <w:tc>
          <w:tcPr>
            <w:tcW w:w="2757" w:type="dxa"/>
            <w:tcBorders/>
            <w:shd w:fill="auto" w:val="clear"/>
          </w:tcPr>
          <w:p>
            <w:pPr>
              <w:pStyle w:val="Normal"/>
              <w:spacing w:lineRule="exact" w:line="160" w:before="9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Normal"/>
              <w:spacing w:lineRule="exact" w:line="200"/>
              <w:rPr/>
            </w:pPr>
            <w:r>
              <w:rPr/>
            </w:r>
          </w:p>
          <w:p>
            <w:pPr>
              <w:pStyle w:val="Normal"/>
              <w:spacing w:lineRule="exact" w:line="200"/>
              <w:rPr/>
            </w:pPr>
            <w:r>
              <w:rPr/>
            </w:r>
          </w:p>
          <w:p>
            <w:pPr>
              <w:pStyle w:val="Normal"/>
              <w:ind w:left="123" w:hanging="0"/>
              <w:rPr>
                <w:sz w:val="18"/>
                <w:szCs w:val="18"/>
              </w:rPr>
            </w:pP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</w:p>
        </w:tc>
        <w:tc>
          <w:tcPr>
            <w:tcW w:w="734" w:type="dxa"/>
            <w:tcBorders/>
            <w:shd w:fill="auto" w:val="clear"/>
          </w:tcPr>
          <w:p>
            <w:pPr>
              <w:pStyle w:val="Normal"/>
              <w:spacing w:lineRule="exact" w:line="160" w:before="9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Normal"/>
              <w:spacing w:lineRule="exact" w:line="200"/>
              <w:rPr/>
            </w:pPr>
            <w:r>
              <w:rPr/>
            </w:r>
          </w:p>
          <w:p>
            <w:pPr>
              <w:pStyle w:val="Normal"/>
              <w:spacing w:lineRule="exact" w:line="200"/>
              <w:rPr/>
            </w:pPr>
            <w:r>
              <w:rPr/>
            </w:r>
          </w:p>
          <w:p>
            <w:pPr>
              <w:pStyle w:val="Normal"/>
              <w:ind w:left="141" w:hanging="0"/>
              <w:rPr>
                <w:sz w:val="18"/>
                <w:szCs w:val="18"/>
              </w:rPr>
            </w:pPr>
            <w:r>
              <w:rPr>
                <w:i/>
                <w:color w:val="363435"/>
                <w:sz w:val="18"/>
                <w:szCs w:val="18"/>
              </w:rPr>
              <w:t>5.</w:t>
            </w:r>
            <w:r>
              <w:rPr>
                <w:i/>
                <w:color w:val="363435"/>
                <w:spacing w:val="-7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103"/>
                <w:sz w:val="18"/>
                <w:szCs w:val="18"/>
              </w:rPr>
              <w:t>x</w:t>
            </w:r>
            <w:r>
              <w:rPr>
                <w:i/>
                <w:color w:val="363435"/>
                <w:spacing w:val="-2"/>
                <w:w w:val="103"/>
                <w:sz w:val="18"/>
                <w:szCs w:val="18"/>
              </w:rPr>
              <w:t>x</w:t>
            </w:r>
            <w:r>
              <w:rPr>
                <w:i/>
                <w:color w:val="363435"/>
                <w:w w:val="102"/>
                <w:sz w:val="18"/>
                <w:szCs w:val="18"/>
              </w:rPr>
              <w:t>xxx</w:t>
            </w:r>
          </w:p>
        </w:tc>
      </w:tr>
      <w:tr>
        <w:trPr>
          <w:trHeight w:val="482" w:hRule="exact"/>
        </w:trPr>
        <w:tc>
          <w:tcPr>
            <w:tcW w:w="3620" w:type="dxa"/>
            <w:tcBorders/>
            <w:shd w:fill="auto" w:val="clear"/>
          </w:tcPr>
          <w:p>
            <w:pPr>
              <w:pStyle w:val="Normal"/>
              <w:spacing w:lineRule="exact" w:line="140" w:before="9"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Normal"/>
              <w:ind w:left="40" w:hanging="0"/>
              <w:rPr>
                <w:sz w:val="18"/>
                <w:szCs w:val="18"/>
              </w:rPr>
            </w:pPr>
            <w:r>
              <w:rPr>
                <w:b/>
                <w:color w:val="363435"/>
                <w:w w:val="89"/>
                <w:sz w:val="18"/>
                <w:szCs w:val="18"/>
              </w:rPr>
              <w:t>Xx</w:t>
            </w:r>
            <w:r>
              <w:rPr>
                <w:b/>
                <w:color w:val="363435"/>
                <w:spacing w:val="-8"/>
                <w:w w:val="89"/>
                <w:sz w:val="18"/>
                <w:szCs w:val="18"/>
              </w:rPr>
              <w:t xml:space="preserve"> </w:t>
            </w:r>
            <w:r>
              <w:rPr>
                <w:b/>
                <w:color w:val="363435"/>
                <w:w w:val="89"/>
                <w:sz w:val="18"/>
                <w:szCs w:val="18"/>
              </w:rPr>
              <w:t>xx</w:t>
            </w:r>
            <w:r>
              <w:rPr>
                <w:b/>
                <w:color w:val="363435"/>
                <w:spacing w:val="-3"/>
                <w:w w:val="89"/>
                <w:sz w:val="18"/>
                <w:szCs w:val="18"/>
              </w:rPr>
              <w:t xml:space="preserve"> </w:t>
            </w:r>
            <w:r>
              <w:rPr>
                <w:b/>
                <w:color w:val="363435"/>
                <w:sz w:val="18"/>
                <w:szCs w:val="18"/>
              </w:rPr>
              <w:t>xxxxxx</w:t>
            </w:r>
            <w:r>
              <w:rPr>
                <w:b/>
                <w:color w:val="363435"/>
                <w:spacing w:val="-1"/>
                <w:sz w:val="18"/>
                <w:szCs w:val="18"/>
              </w:rPr>
              <w:t xml:space="preserve"> </w:t>
            </w:r>
            <w:r>
              <w:rPr>
                <w:b/>
                <w:color w:val="363435"/>
                <w:w w:val="102"/>
                <w:sz w:val="18"/>
                <w:szCs w:val="18"/>
              </w:rPr>
              <w:t>xxxxxx</w:t>
            </w:r>
            <w:r>
              <w:rPr>
                <w:b/>
                <w:color w:val="363435"/>
                <w:spacing w:val="-6"/>
                <w:w w:val="102"/>
                <w:sz w:val="18"/>
                <w:szCs w:val="18"/>
              </w:rPr>
              <w:t>x</w:t>
            </w:r>
            <w:r>
              <w:rPr>
                <w:b/>
                <w:color w:val="363435"/>
                <w:spacing w:val="-2"/>
                <w:w w:val="107"/>
                <w:sz w:val="18"/>
                <w:szCs w:val="18"/>
              </w:rPr>
              <w:t>x</w:t>
            </w:r>
            <w:r>
              <w:rPr>
                <w:b/>
                <w:color w:val="363435"/>
                <w:w w:val="107"/>
                <w:sz w:val="18"/>
                <w:szCs w:val="18"/>
              </w:rPr>
              <w:t>xx</w:t>
            </w:r>
            <w:r>
              <w:rPr>
                <w:b/>
                <w:color w:val="363435"/>
                <w:spacing w:val="-2"/>
                <w:w w:val="107"/>
                <w:sz w:val="18"/>
                <w:szCs w:val="18"/>
              </w:rPr>
              <w:t>x</w:t>
            </w:r>
            <w:r>
              <w:rPr>
                <w:b/>
                <w:color w:val="363435"/>
                <w:w w:val="102"/>
                <w:sz w:val="18"/>
                <w:szCs w:val="18"/>
              </w:rPr>
              <w:t>xxxxxx</w:t>
            </w:r>
            <w:r>
              <w:rPr>
                <w:b/>
                <w:color w:val="363435"/>
                <w:spacing w:val="-2"/>
                <w:w w:val="102"/>
                <w:sz w:val="18"/>
                <w:szCs w:val="18"/>
              </w:rPr>
              <w:t>x</w:t>
            </w:r>
            <w:r>
              <w:rPr>
                <w:b/>
                <w:color w:val="363435"/>
                <w:w w:val="95"/>
                <w:sz w:val="18"/>
                <w:szCs w:val="18"/>
              </w:rPr>
              <w:t>x</w:t>
            </w:r>
            <w:r>
              <w:rPr>
                <w:b/>
                <w:color w:val="363435"/>
                <w:spacing w:val="-2"/>
                <w:w w:val="95"/>
                <w:sz w:val="18"/>
                <w:szCs w:val="18"/>
              </w:rPr>
              <w:t>x</w:t>
            </w:r>
            <w:r>
              <w:rPr>
                <w:b/>
                <w:color w:val="363435"/>
                <w:w w:val="107"/>
                <w:sz w:val="18"/>
                <w:szCs w:val="18"/>
              </w:rPr>
              <w:t>xx</w:t>
            </w:r>
          </w:p>
        </w:tc>
        <w:tc>
          <w:tcPr>
            <w:tcW w:w="2757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3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379" w:hRule="exact"/>
        </w:trPr>
        <w:tc>
          <w:tcPr>
            <w:tcW w:w="3620" w:type="dxa"/>
            <w:tcBorders/>
            <w:shd w:fill="auto" w:val="clear"/>
          </w:tcPr>
          <w:p>
            <w:pPr>
              <w:pStyle w:val="Normal"/>
              <w:spacing w:lineRule="exact" w:line="100" w:before="9"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Normal"/>
              <w:ind w:left="40" w:hanging="0"/>
              <w:rPr>
                <w:sz w:val="18"/>
                <w:szCs w:val="18"/>
              </w:rPr>
            </w:pPr>
            <w:r>
              <w:rPr>
                <w:i/>
                <w:color w:val="363435"/>
                <w:sz w:val="18"/>
                <w:szCs w:val="18"/>
              </w:rPr>
              <w:t>Xxx</w:t>
            </w:r>
            <w:r>
              <w:rPr>
                <w:i/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i/>
                <w:color w:val="363435"/>
                <w:w w:val="106"/>
                <w:sz w:val="18"/>
                <w:szCs w:val="18"/>
              </w:rPr>
              <w:t>xx</w:t>
            </w:r>
            <w:r>
              <w:rPr>
                <w:i/>
                <w:color w:val="363435"/>
                <w:spacing w:val="-2"/>
                <w:w w:val="106"/>
                <w:sz w:val="18"/>
                <w:szCs w:val="18"/>
              </w:rPr>
              <w:t>x</w:t>
            </w:r>
            <w:r>
              <w:rPr>
                <w:i/>
                <w:color w:val="363435"/>
                <w:w w:val="107"/>
                <w:sz w:val="18"/>
                <w:szCs w:val="18"/>
              </w:rPr>
              <w:t>xx</w:t>
            </w:r>
          </w:p>
        </w:tc>
        <w:tc>
          <w:tcPr>
            <w:tcW w:w="2757" w:type="dxa"/>
            <w:tcBorders/>
            <w:shd w:fill="auto" w:val="clear"/>
          </w:tcPr>
          <w:p>
            <w:pPr>
              <w:pStyle w:val="Normal"/>
              <w:spacing w:lineRule="exact" w:line="100" w:before="9"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Normal"/>
              <w:ind w:left="123" w:hanging="0"/>
              <w:rPr>
                <w:sz w:val="18"/>
                <w:szCs w:val="18"/>
              </w:rPr>
            </w:pP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</w:p>
        </w:tc>
        <w:tc>
          <w:tcPr>
            <w:tcW w:w="734" w:type="dxa"/>
            <w:tcBorders/>
            <w:shd w:fill="auto" w:val="clear"/>
          </w:tcPr>
          <w:p>
            <w:pPr>
              <w:pStyle w:val="Normal"/>
              <w:spacing w:lineRule="exact" w:line="100" w:before="9"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Normal"/>
              <w:ind w:left="141" w:hanging="0"/>
              <w:rPr>
                <w:sz w:val="18"/>
                <w:szCs w:val="18"/>
              </w:rPr>
            </w:pPr>
            <w:r>
              <w:rPr>
                <w:i/>
                <w:color w:val="363435"/>
                <w:sz w:val="18"/>
                <w:szCs w:val="18"/>
              </w:rPr>
              <w:t>6.</w:t>
            </w:r>
            <w:r>
              <w:rPr>
                <w:i/>
                <w:color w:val="363435"/>
                <w:spacing w:val="-7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103"/>
                <w:sz w:val="18"/>
                <w:szCs w:val="18"/>
              </w:rPr>
              <w:t>x</w:t>
            </w:r>
            <w:r>
              <w:rPr>
                <w:i/>
                <w:color w:val="363435"/>
                <w:spacing w:val="-2"/>
                <w:w w:val="103"/>
                <w:sz w:val="18"/>
                <w:szCs w:val="18"/>
              </w:rPr>
              <w:t>x</w:t>
            </w:r>
            <w:r>
              <w:rPr>
                <w:i/>
                <w:color w:val="363435"/>
                <w:w w:val="102"/>
                <w:sz w:val="18"/>
                <w:szCs w:val="18"/>
              </w:rPr>
              <w:t>xxx</w:t>
            </w:r>
          </w:p>
        </w:tc>
      </w:tr>
      <w:tr>
        <w:trPr>
          <w:trHeight w:val="564" w:hRule="exact"/>
        </w:trPr>
        <w:tc>
          <w:tcPr>
            <w:tcW w:w="3620" w:type="dxa"/>
            <w:tcBorders/>
            <w:shd w:fill="auto" w:val="clear"/>
          </w:tcPr>
          <w:p>
            <w:pPr>
              <w:pStyle w:val="Normal"/>
              <w:spacing w:before="46" w:after="0"/>
              <w:ind w:left="40" w:hanging="0"/>
              <w:rPr>
                <w:sz w:val="18"/>
                <w:szCs w:val="18"/>
              </w:rPr>
            </w:pPr>
            <w:r>
              <w:rPr>
                <w:i/>
                <w:color w:val="363435"/>
                <w:spacing w:val="-5"/>
                <w:w w:val="75"/>
                <w:sz w:val="18"/>
                <w:szCs w:val="18"/>
              </w:rPr>
              <w:t>X</w:t>
            </w:r>
            <w:r>
              <w:rPr>
                <w:i/>
                <w:color w:val="363435"/>
                <w:w w:val="106"/>
                <w:sz w:val="18"/>
                <w:szCs w:val="18"/>
              </w:rPr>
              <w:t>xxxx</w:t>
            </w:r>
            <w:r>
              <w:rPr>
                <w:i/>
                <w:color w:val="363435"/>
                <w:spacing w:val="-2"/>
                <w:w w:val="106"/>
                <w:sz w:val="18"/>
                <w:szCs w:val="18"/>
              </w:rPr>
              <w:t>x</w:t>
            </w:r>
            <w:r>
              <w:rPr>
                <w:i/>
                <w:color w:val="363435"/>
                <w:w w:val="109"/>
                <w:sz w:val="18"/>
                <w:szCs w:val="18"/>
              </w:rPr>
              <w:t>xxx</w:t>
            </w:r>
            <w:r>
              <w:rPr>
                <w:i/>
                <w:color w:val="363435"/>
                <w:spacing w:val="-4"/>
                <w:w w:val="109"/>
                <w:sz w:val="18"/>
                <w:szCs w:val="18"/>
              </w:rPr>
              <w:t>x</w:t>
            </w:r>
            <w:r>
              <w:rPr>
                <w:i/>
                <w:color w:val="363435"/>
                <w:w w:val="99"/>
                <w:sz w:val="18"/>
                <w:szCs w:val="18"/>
              </w:rPr>
              <w:t>xxxx</w:t>
            </w:r>
            <w:r>
              <w:rPr>
                <w:i/>
                <w:color w:val="363435"/>
                <w:spacing w:val="-8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z w:val="18"/>
                <w:szCs w:val="18"/>
              </w:rPr>
              <w:t>xx</w:t>
            </w:r>
            <w:r>
              <w:rPr>
                <w:i/>
                <w:color w:val="363435"/>
                <w:spacing w:val="2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z w:val="18"/>
                <w:szCs w:val="18"/>
              </w:rPr>
              <w:t>x</w:t>
            </w:r>
            <w:r>
              <w:rPr>
                <w:i/>
                <w:color w:val="363435"/>
                <w:spacing w:val="-6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95"/>
                <w:sz w:val="18"/>
                <w:szCs w:val="18"/>
              </w:rPr>
              <w:t>Xx</w:t>
            </w:r>
            <w:r>
              <w:rPr>
                <w:i/>
                <w:color w:val="363435"/>
                <w:spacing w:val="3"/>
                <w:w w:val="95"/>
                <w:sz w:val="18"/>
                <w:szCs w:val="18"/>
              </w:rPr>
              <w:t>x</w:t>
            </w:r>
            <w:r>
              <w:rPr>
                <w:i/>
                <w:color w:val="363435"/>
                <w:w w:val="95"/>
                <w:sz w:val="18"/>
                <w:szCs w:val="18"/>
              </w:rPr>
              <w:t>xxx</w:t>
            </w:r>
            <w:r>
              <w:rPr>
                <w:i/>
                <w:color w:val="363435"/>
                <w:spacing w:val="-3"/>
                <w:w w:val="95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z w:val="18"/>
                <w:szCs w:val="18"/>
              </w:rPr>
              <w:t>Xxx</w:t>
            </w:r>
            <w:r>
              <w:rPr>
                <w:i/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i/>
                <w:color w:val="363435"/>
                <w:sz w:val="18"/>
                <w:szCs w:val="18"/>
              </w:rPr>
              <w:t>xxx</w:t>
            </w:r>
            <w:r>
              <w:rPr>
                <w:i/>
                <w:color w:val="363435"/>
                <w:spacing w:val="17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-10"/>
                <w:sz w:val="18"/>
                <w:szCs w:val="18"/>
              </w:rPr>
              <w:t>X</w:t>
            </w:r>
            <w:r>
              <w:rPr>
                <w:i/>
                <w:color w:val="363435"/>
                <w:sz w:val="18"/>
                <w:szCs w:val="18"/>
              </w:rPr>
              <w:t>xx</w:t>
            </w:r>
            <w:r>
              <w:rPr>
                <w:i/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i/>
                <w:color w:val="363435"/>
                <w:sz w:val="18"/>
                <w:szCs w:val="18"/>
              </w:rPr>
              <w:t>xxxxxx</w:t>
            </w:r>
          </w:p>
          <w:p>
            <w:pPr>
              <w:pStyle w:val="Normal"/>
              <w:spacing w:before="9" w:after="0"/>
              <w:ind w:left="40" w:hanging="0"/>
              <w:rPr>
                <w:sz w:val="18"/>
                <w:szCs w:val="18"/>
              </w:rPr>
            </w:pPr>
            <w:r>
              <w:rPr>
                <w:i/>
                <w:color w:val="363435"/>
                <w:sz w:val="18"/>
                <w:szCs w:val="18"/>
              </w:rPr>
              <w:t>Xxx</w:t>
            </w:r>
            <w:r>
              <w:rPr>
                <w:i/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i/>
                <w:color w:val="363435"/>
                <w:sz w:val="18"/>
                <w:szCs w:val="18"/>
              </w:rPr>
              <w:t>xx</w:t>
            </w:r>
            <w:r>
              <w:rPr>
                <w:i/>
                <w:color w:val="363435"/>
                <w:spacing w:val="-5"/>
                <w:sz w:val="18"/>
                <w:szCs w:val="18"/>
              </w:rPr>
              <w:t>x</w:t>
            </w:r>
            <w:r>
              <w:rPr>
                <w:i/>
                <w:color w:val="363435"/>
                <w:spacing w:val="-2"/>
                <w:sz w:val="18"/>
                <w:szCs w:val="18"/>
              </w:rPr>
              <w:t>xx</w:t>
            </w:r>
            <w:r>
              <w:rPr>
                <w:i/>
                <w:color w:val="363435"/>
                <w:sz w:val="18"/>
                <w:szCs w:val="18"/>
              </w:rPr>
              <w:t>xxx</w:t>
            </w:r>
            <w:r>
              <w:rPr>
                <w:i/>
                <w:color w:val="363435"/>
                <w:spacing w:val="-4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106"/>
                <w:sz w:val="18"/>
                <w:szCs w:val="18"/>
              </w:rPr>
              <w:t>Xxxx</w:t>
            </w:r>
            <w:r>
              <w:rPr>
                <w:i/>
                <w:color w:val="363435"/>
                <w:spacing w:val="-4"/>
                <w:w w:val="106"/>
                <w:sz w:val="18"/>
                <w:szCs w:val="18"/>
              </w:rPr>
              <w:t>x</w:t>
            </w:r>
            <w:r>
              <w:rPr>
                <w:i/>
                <w:color w:val="363435"/>
                <w:w w:val="99"/>
                <w:sz w:val="18"/>
                <w:szCs w:val="18"/>
              </w:rPr>
              <w:t>xxxx</w:t>
            </w:r>
          </w:p>
        </w:tc>
        <w:tc>
          <w:tcPr>
            <w:tcW w:w="2757" w:type="dxa"/>
            <w:tcBorders/>
            <w:shd w:fill="auto" w:val="clear"/>
          </w:tcPr>
          <w:p>
            <w:pPr>
              <w:pStyle w:val="Normal"/>
              <w:spacing w:before="46" w:after="0"/>
              <w:ind w:left="123" w:hanging="0"/>
              <w:rPr>
                <w:sz w:val="18"/>
                <w:szCs w:val="18"/>
              </w:rPr>
            </w:pP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</w:p>
        </w:tc>
        <w:tc>
          <w:tcPr>
            <w:tcW w:w="734" w:type="dxa"/>
            <w:tcBorders/>
            <w:shd w:fill="auto" w:val="clear"/>
          </w:tcPr>
          <w:p>
            <w:pPr>
              <w:pStyle w:val="Normal"/>
              <w:spacing w:before="46" w:after="0"/>
              <w:ind w:left="141" w:hanging="0"/>
              <w:rPr>
                <w:sz w:val="18"/>
                <w:szCs w:val="18"/>
              </w:rPr>
            </w:pPr>
            <w:r>
              <w:rPr>
                <w:i/>
                <w:color w:val="363435"/>
                <w:sz w:val="18"/>
                <w:szCs w:val="18"/>
              </w:rPr>
              <w:t>7.</w:t>
            </w:r>
            <w:r>
              <w:rPr>
                <w:i/>
                <w:color w:val="363435"/>
                <w:spacing w:val="-7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103"/>
                <w:sz w:val="18"/>
                <w:szCs w:val="18"/>
              </w:rPr>
              <w:t>x</w:t>
            </w:r>
            <w:r>
              <w:rPr>
                <w:i/>
                <w:color w:val="363435"/>
                <w:spacing w:val="-2"/>
                <w:w w:val="103"/>
                <w:sz w:val="18"/>
                <w:szCs w:val="18"/>
              </w:rPr>
              <w:t>x</w:t>
            </w:r>
            <w:r>
              <w:rPr>
                <w:i/>
                <w:color w:val="363435"/>
                <w:w w:val="102"/>
                <w:sz w:val="18"/>
                <w:szCs w:val="18"/>
              </w:rPr>
              <w:t>xxx</w:t>
            </w:r>
          </w:p>
        </w:tc>
      </w:tr>
    </w:tbl>
    <w:p>
      <w:pPr>
        <w:pStyle w:val="Normal"/>
        <w:spacing w:lineRule="exact" w:line="180" w:before="2" w:after="0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spacing w:before="38" w:after="0"/>
        <w:ind w:left="150" w:right="2092" w:hanging="0"/>
        <w:jc w:val="both"/>
        <w:rPr>
          <w:sz w:val="18"/>
          <w:szCs w:val="18"/>
        </w:rPr>
      </w:pPr>
      <w:r>
        <w:rPr>
          <w:b/>
          <w:color w:val="363435"/>
          <w:w w:val="79"/>
          <w:sz w:val="18"/>
          <w:szCs w:val="18"/>
        </w:rPr>
        <w:t>X</w:t>
      </w:r>
      <w:r>
        <w:rPr>
          <w:b/>
          <w:color w:val="363435"/>
          <w:spacing w:val="-2"/>
          <w:w w:val="79"/>
          <w:sz w:val="18"/>
          <w:szCs w:val="18"/>
        </w:rPr>
        <w:t xml:space="preserve"> </w:t>
      </w:r>
      <w:r>
        <w:rPr>
          <w:b/>
          <w:color w:val="363435"/>
          <w:w w:val="94"/>
          <w:sz w:val="18"/>
          <w:szCs w:val="18"/>
        </w:rPr>
        <w:t>Xxxxxx</w:t>
      </w:r>
      <w:r>
        <w:rPr>
          <w:b/>
          <w:color w:val="363435"/>
          <w:spacing w:val="-8"/>
          <w:w w:val="94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Xxxxxxx</w:t>
      </w:r>
      <w:r>
        <w:rPr>
          <w:b/>
          <w:color w:val="363435"/>
          <w:spacing w:val="-5"/>
          <w:sz w:val="18"/>
          <w:szCs w:val="18"/>
        </w:rPr>
        <w:t xml:space="preserve"> </w:t>
      </w:r>
      <w:r>
        <w:rPr>
          <w:b/>
          <w:color w:val="363435"/>
          <w:spacing w:val="-13"/>
          <w:w w:val="97"/>
          <w:sz w:val="18"/>
          <w:szCs w:val="18"/>
        </w:rPr>
        <w:t>X</w:t>
      </w:r>
      <w:r>
        <w:rPr>
          <w:b/>
          <w:color w:val="363435"/>
          <w:w w:val="97"/>
          <w:sz w:val="18"/>
          <w:szCs w:val="18"/>
        </w:rPr>
        <w:t>x</w:t>
      </w:r>
      <w:r>
        <w:rPr>
          <w:b/>
          <w:color w:val="363435"/>
          <w:spacing w:val="2"/>
          <w:w w:val="97"/>
          <w:sz w:val="18"/>
          <w:szCs w:val="18"/>
        </w:rPr>
        <w:t>x</w:t>
      </w:r>
      <w:r>
        <w:rPr>
          <w:b/>
          <w:color w:val="363435"/>
          <w:w w:val="97"/>
          <w:sz w:val="18"/>
          <w:szCs w:val="18"/>
        </w:rPr>
        <w:t>xxxxxxx</w:t>
      </w:r>
      <w:r>
        <w:rPr>
          <w:b/>
          <w:color w:val="363435"/>
          <w:spacing w:val="-7"/>
          <w:w w:val="97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</w:t>
      </w:r>
      <w:r>
        <w:rPr>
          <w:b/>
          <w:color w:val="363435"/>
          <w:spacing w:val="-6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-8"/>
          <w:sz w:val="18"/>
          <w:szCs w:val="18"/>
        </w:rPr>
        <w:t xml:space="preserve"> </w:t>
      </w:r>
      <w:r>
        <w:rPr>
          <w:b/>
          <w:color w:val="363435"/>
          <w:spacing w:val="-3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</w:t>
      </w:r>
      <w:r>
        <w:rPr>
          <w:b/>
          <w:color w:val="363435"/>
          <w:spacing w:val="14"/>
          <w:sz w:val="18"/>
          <w:szCs w:val="18"/>
        </w:rPr>
        <w:t xml:space="preserve"> </w:t>
      </w:r>
      <w:r>
        <w:rPr>
          <w:b/>
          <w:color w:val="363435"/>
          <w:w w:val="88"/>
          <w:sz w:val="18"/>
          <w:szCs w:val="18"/>
        </w:rPr>
        <w:t>X</w:t>
      </w:r>
      <w:r>
        <w:rPr>
          <w:b/>
          <w:color w:val="363435"/>
          <w:spacing w:val="-1"/>
          <w:w w:val="88"/>
          <w:sz w:val="18"/>
          <w:szCs w:val="18"/>
        </w:rPr>
        <w:t>x</w:t>
      </w:r>
      <w:r>
        <w:rPr>
          <w:b/>
          <w:color w:val="363435"/>
          <w:w w:val="106"/>
          <w:sz w:val="18"/>
          <w:szCs w:val="18"/>
        </w:rPr>
        <w:t>xxxxxx</w:t>
      </w:r>
      <w:r>
        <w:rPr>
          <w:b/>
          <w:color w:val="363435"/>
          <w:spacing w:val="-1"/>
          <w:w w:val="106"/>
          <w:sz w:val="18"/>
          <w:szCs w:val="18"/>
        </w:rPr>
        <w:t>x</w:t>
      </w:r>
      <w:r>
        <w:rPr>
          <w:b/>
          <w:color w:val="363435"/>
          <w:w w:val="110"/>
          <w:sz w:val="18"/>
          <w:szCs w:val="18"/>
        </w:rPr>
        <w:t>xxx</w:t>
      </w:r>
    </w:p>
    <w:p>
      <w:pPr>
        <w:pStyle w:val="Normal"/>
        <w:spacing w:lineRule="exact" w:line="140" w:before="1" w:after="0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Normal"/>
        <w:spacing w:lineRule="exact" w:line="300"/>
        <w:ind w:left="150" w:right="119" w:hanging="0"/>
        <w:jc w:val="both"/>
        <w:rPr>
          <w:sz w:val="18"/>
          <w:szCs w:val="18"/>
        </w:rPr>
      </w:pP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2"/>
          <w:sz w:val="18"/>
          <w:szCs w:val="18"/>
        </w:rPr>
        <w:t>xx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4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 xml:space="preserve">x                                                                   </w:t>
      </w:r>
      <w:r>
        <w:rPr>
          <w:i/>
          <w:color w:val="363435"/>
          <w:spacing w:val="9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sz w:val="18"/>
          <w:szCs w:val="18"/>
        </w:rPr>
        <w:t>.</w:t>
      </w:r>
      <w:r>
        <w:rPr>
          <w:i/>
          <w:color w:val="363435"/>
          <w:sz w:val="18"/>
          <w:szCs w:val="18"/>
        </w:rPr>
        <w:t xml:space="preserve">.     </w:t>
      </w:r>
      <w:r>
        <w:rPr>
          <w:i/>
          <w:color w:val="363435"/>
          <w:spacing w:val="17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9.</w:t>
      </w:r>
      <w:r>
        <w:rPr>
          <w:i/>
          <w:color w:val="363435"/>
          <w:spacing w:val="-7"/>
          <w:sz w:val="18"/>
          <w:szCs w:val="18"/>
        </w:rPr>
        <w:t xml:space="preserve"> </w:t>
      </w:r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 xml:space="preserve">xxx </w:t>
      </w:r>
      <w:r>
        <w:rPr>
          <w:i/>
          <w:color w:val="363435"/>
          <w:sz w:val="18"/>
          <w:szCs w:val="18"/>
        </w:rPr>
        <w:t>Xxxxxx</w:t>
      </w:r>
      <w:r>
        <w:rPr>
          <w:i/>
          <w:color w:val="363435"/>
          <w:spacing w:val="-14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xxxxxxxxx,</w:t>
      </w:r>
      <w:r>
        <w:rPr>
          <w:i/>
          <w:color w:val="363435"/>
          <w:spacing w:val="21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1"/>
          <w:sz w:val="18"/>
          <w:szCs w:val="18"/>
        </w:rPr>
        <w:t xml:space="preserve"> </w:t>
      </w:r>
      <w:r>
        <w:rPr>
          <w:i/>
          <w:color w:val="363435"/>
          <w:spacing w:val="-4"/>
          <w:w w:val="107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 xml:space="preserve">xxxxxx                             </w:t>
      </w:r>
      <w:r>
        <w:rPr>
          <w:i/>
          <w:color w:val="363435"/>
          <w:spacing w:val="20"/>
          <w:w w:val="107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sz w:val="18"/>
          <w:szCs w:val="18"/>
        </w:rPr>
        <w:t>.</w:t>
      </w:r>
      <w:r>
        <w:rPr>
          <w:i/>
          <w:color w:val="363435"/>
          <w:sz w:val="18"/>
          <w:szCs w:val="18"/>
        </w:rPr>
        <w:t xml:space="preserve">.   </w:t>
      </w:r>
      <w:r>
        <w:rPr>
          <w:i/>
          <w:color w:val="363435"/>
          <w:spacing w:val="10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10.</w:t>
      </w:r>
      <w:r>
        <w:rPr>
          <w:i/>
          <w:color w:val="363435"/>
          <w:spacing w:val="-1"/>
          <w:sz w:val="18"/>
          <w:szCs w:val="18"/>
        </w:rPr>
        <w:t xml:space="preserve"> </w:t>
      </w:r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 xml:space="preserve">xxx </w:t>
      </w:r>
      <w:r>
        <w:rPr>
          <w:i/>
          <w:color w:val="363435"/>
          <w:sz w:val="18"/>
          <w:szCs w:val="18"/>
        </w:rPr>
        <w:t>Xxxxxxx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3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6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4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 xml:space="preserve">xxxxx                                </w:t>
      </w:r>
      <w:r>
        <w:rPr>
          <w:i/>
          <w:color w:val="363435"/>
          <w:spacing w:val="31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sz w:val="18"/>
          <w:szCs w:val="18"/>
        </w:rPr>
        <w:t>.</w:t>
      </w:r>
      <w:r>
        <w:rPr>
          <w:i/>
          <w:color w:val="363435"/>
          <w:sz w:val="18"/>
          <w:szCs w:val="18"/>
        </w:rPr>
        <w:t xml:space="preserve">.   </w:t>
      </w:r>
      <w:r>
        <w:rPr>
          <w:i/>
          <w:color w:val="363435"/>
          <w:spacing w:val="10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11.</w:t>
      </w:r>
      <w:r>
        <w:rPr>
          <w:i/>
          <w:color w:val="363435"/>
          <w:spacing w:val="-1"/>
          <w:sz w:val="18"/>
          <w:szCs w:val="18"/>
        </w:rPr>
        <w:t xml:space="preserve"> </w:t>
      </w:r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 xml:space="preserve">xxx </w:t>
      </w:r>
      <w:r>
        <w:rPr>
          <w:i/>
          <w:color w:val="363435"/>
          <w:sz w:val="18"/>
          <w:szCs w:val="18"/>
        </w:rPr>
        <w:t>Xxxxxxx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22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1"/>
          <w:sz w:val="18"/>
          <w:szCs w:val="18"/>
        </w:rPr>
        <w:t xml:space="preserve"> </w:t>
      </w:r>
      <w:r>
        <w:rPr>
          <w:i/>
          <w:color w:val="363435"/>
          <w:spacing w:val="-4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xx,</w:t>
      </w:r>
      <w:r>
        <w:rPr>
          <w:i/>
          <w:color w:val="363435"/>
          <w:spacing w:val="31"/>
          <w:sz w:val="18"/>
          <w:szCs w:val="18"/>
        </w:rPr>
        <w:t xml:space="preserve"> </w:t>
      </w:r>
      <w:r>
        <w:rPr>
          <w:i/>
          <w:color w:val="363435"/>
          <w:spacing w:val="3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xxxxxxxx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 xml:space="preserve">xx  </w:t>
      </w:r>
      <w:r>
        <w:rPr>
          <w:i/>
          <w:color w:val="363435"/>
          <w:spacing w:val="15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sz w:val="18"/>
          <w:szCs w:val="18"/>
        </w:rPr>
        <w:t>.</w:t>
      </w:r>
      <w:r>
        <w:rPr>
          <w:i/>
          <w:color w:val="363435"/>
          <w:sz w:val="18"/>
          <w:szCs w:val="18"/>
        </w:rPr>
        <w:t xml:space="preserve">.   </w:t>
      </w:r>
      <w:r>
        <w:rPr>
          <w:i/>
          <w:color w:val="363435"/>
          <w:spacing w:val="10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12.</w:t>
      </w:r>
      <w:r>
        <w:rPr>
          <w:i/>
          <w:color w:val="363435"/>
          <w:spacing w:val="-1"/>
          <w:sz w:val="18"/>
          <w:szCs w:val="18"/>
        </w:rPr>
        <w:t xml:space="preserve"> </w:t>
      </w:r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 xml:space="preserve">xxx </w:t>
      </w:r>
      <w:r>
        <w:rPr>
          <w:i/>
          <w:color w:val="363435"/>
          <w:sz w:val="18"/>
          <w:szCs w:val="18"/>
        </w:rPr>
        <w:t>Xxxxx</w:t>
      </w:r>
      <w:r>
        <w:rPr>
          <w:i/>
          <w:color w:val="363435"/>
          <w:spacing w:val="-5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3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 xml:space="preserve">xxxxx                                              </w:t>
      </w:r>
      <w:r>
        <w:rPr>
          <w:i/>
          <w:color w:val="363435"/>
          <w:spacing w:val="4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sz w:val="18"/>
          <w:szCs w:val="18"/>
        </w:rPr>
        <w:t>.</w:t>
      </w:r>
      <w:r>
        <w:rPr>
          <w:i/>
          <w:color w:val="363435"/>
          <w:sz w:val="18"/>
          <w:szCs w:val="18"/>
        </w:rPr>
        <w:t xml:space="preserve">.   </w:t>
      </w:r>
      <w:r>
        <w:rPr>
          <w:i/>
          <w:color w:val="363435"/>
          <w:spacing w:val="10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13.</w:t>
      </w:r>
      <w:r>
        <w:rPr>
          <w:i/>
          <w:color w:val="363435"/>
          <w:spacing w:val="-1"/>
          <w:sz w:val="18"/>
          <w:szCs w:val="18"/>
        </w:rPr>
        <w:t xml:space="preserve"> </w:t>
      </w:r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 xml:space="preserve">xxx 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4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3"/>
          <w:sz w:val="18"/>
          <w:szCs w:val="18"/>
        </w:rPr>
        <w:t xml:space="preserve"> </w:t>
      </w:r>
      <w:r>
        <w:rPr>
          <w:i/>
          <w:color w:val="363435"/>
          <w:spacing w:val="-5"/>
          <w:w w:val="75"/>
          <w:sz w:val="18"/>
          <w:szCs w:val="18"/>
        </w:rPr>
        <w:t>X</w:t>
      </w:r>
      <w:r>
        <w:rPr>
          <w:i/>
          <w:color w:val="363435"/>
          <w:spacing w:val="-2"/>
          <w:w w:val="105"/>
          <w:sz w:val="18"/>
          <w:szCs w:val="18"/>
        </w:rPr>
        <w:t>x</w:t>
      </w:r>
      <w:r>
        <w:rPr>
          <w:i/>
          <w:color w:val="363435"/>
          <w:spacing w:val="-2"/>
          <w:w w:val="114"/>
          <w:sz w:val="18"/>
          <w:szCs w:val="18"/>
        </w:rPr>
        <w:t>x</w:t>
      </w:r>
      <w:r>
        <w:rPr>
          <w:i/>
          <w:color w:val="363435"/>
          <w:w w:val="109"/>
          <w:sz w:val="18"/>
          <w:szCs w:val="18"/>
        </w:rPr>
        <w:t>xxx</w:t>
      </w:r>
      <w:r>
        <w:rPr>
          <w:i/>
          <w:color w:val="363435"/>
          <w:sz w:val="18"/>
          <w:szCs w:val="18"/>
        </w:rPr>
        <w:t xml:space="preserve">                                                            </w:t>
      </w:r>
      <w:r>
        <w:rPr>
          <w:i/>
          <w:color w:val="363435"/>
          <w:spacing w:val="-14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sz w:val="18"/>
          <w:szCs w:val="18"/>
        </w:rPr>
        <w:t>.</w:t>
      </w:r>
      <w:r>
        <w:rPr>
          <w:i/>
          <w:color w:val="363435"/>
          <w:sz w:val="18"/>
          <w:szCs w:val="18"/>
        </w:rPr>
        <w:t xml:space="preserve">.   </w:t>
      </w:r>
      <w:r>
        <w:rPr>
          <w:i/>
          <w:color w:val="363435"/>
          <w:spacing w:val="10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14.</w:t>
      </w:r>
      <w:r>
        <w:rPr>
          <w:i/>
          <w:color w:val="363435"/>
          <w:spacing w:val="-1"/>
          <w:sz w:val="18"/>
          <w:szCs w:val="18"/>
        </w:rPr>
        <w:t xml:space="preserve"> </w:t>
      </w:r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>xxx</w:t>
      </w:r>
    </w:p>
    <w:p>
      <w:pPr>
        <w:sectPr>
          <w:type w:val="nextPage"/>
          <w:pgSz w:w="9580" w:h="13100"/>
          <w:pgMar w:left="1120" w:right="1120" w:header="720" w:top="960" w:footer="720" w:bottom="280" w:gutter="0"/>
          <w:pgNumType w:fmt="decimal"/>
          <w:formProt w:val="false"/>
          <w:textDirection w:val="lrTb"/>
          <w:docGrid w:type="default" w:linePitch="100" w:charSpace="8192"/>
        </w:sectPr>
      </w:pPr>
    </w:p>
    <w:p>
      <w:pPr>
        <w:pStyle w:val="Normal"/>
        <w:spacing w:lineRule="auto" w:line="249" w:before="85" w:after="0"/>
        <w:ind w:left="150" w:right="-31" w:hanging="0"/>
        <w:rPr>
          <w:sz w:val="18"/>
          <w:szCs w:val="18"/>
        </w:rPr>
      </w:pPr>
      <w:r>
        <w:rPr>
          <w:i/>
          <w:color w:val="363435"/>
          <w:spacing w:val="-5"/>
          <w:w w:val="75"/>
          <w:sz w:val="18"/>
          <w:szCs w:val="18"/>
        </w:rPr>
        <w:t>X</w:t>
      </w:r>
      <w:r>
        <w:rPr>
          <w:i/>
          <w:color w:val="363435"/>
          <w:w w:val="112"/>
          <w:sz w:val="18"/>
          <w:szCs w:val="18"/>
        </w:rPr>
        <w:t>x</w:t>
      </w:r>
      <w:r>
        <w:rPr>
          <w:i/>
          <w:color w:val="363435"/>
          <w:spacing w:val="-4"/>
          <w:w w:val="112"/>
          <w:sz w:val="18"/>
          <w:szCs w:val="18"/>
        </w:rPr>
        <w:t>x</w:t>
      </w:r>
      <w:r>
        <w:rPr>
          <w:i/>
          <w:color w:val="363435"/>
          <w:w w:val="104"/>
          <w:sz w:val="18"/>
          <w:szCs w:val="18"/>
        </w:rPr>
        <w:t>x</w:t>
      </w:r>
      <w:r>
        <w:rPr>
          <w:i/>
          <w:color w:val="363435"/>
          <w:spacing w:val="-2"/>
          <w:w w:val="104"/>
          <w:sz w:val="18"/>
          <w:szCs w:val="18"/>
        </w:rPr>
        <w:t>x</w:t>
      </w:r>
      <w:r>
        <w:rPr>
          <w:i/>
          <w:color w:val="363435"/>
          <w:spacing w:val="-2"/>
          <w:w w:val="105"/>
          <w:sz w:val="18"/>
          <w:szCs w:val="18"/>
        </w:rPr>
        <w:t>x</w:t>
      </w:r>
      <w:r>
        <w:rPr>
          <w:i/>
          <w:color w:val="363435"/>
          <w:spacing w:val="-2"/>
          <w:w w:val="114"/>
          <w:sz w:val="18"/>
          <w:szCs w:val="18"/>
        </w:rPr>
        <w:t>x</w:t>
      </w:r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8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xxxxxxx</w:t>
      </w:r>
      <w:r>
        <w:rPr>
          <w:i/>
          <w:color w:val="363435"/>
          <w:spacing w:val="4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xxxxx</w:t>
      </w:r>
      <w:r>
        <w:rPr>
          <w:i/>
          <w:color w:val="363435"/>
          <w:spacing w:val="-15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5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10"/>
          <w:sz w:val="18"/>
          <w:szCs w:val="18"/>
        </w:rPr>
        <w:t xml:space="preserve"> </w:t>
      </w:r>
      <w:r>
        <w:rPr>
          <w:i/>
          <w:color w:val="363435"/>
          <w:w w:val="107"/>
          <w:sz w:val="18"/>
          <w:szCs w:val="18"/>
        </w:rPr>
        <w:t>xxx</w:t>
      </w:r>
      <w:r>
        <w:rPr>
          <w:i/>
          <w:color w:val="363435"/>
          <w:spacing w:val="-4"/>
          <w:w w:val="107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14"/>
          <w:sz w:val="18"/>
          <w:szCs w:val="18"/>
        </w:rPr>
        <w:t>x</w:t>
      </w:r>
      <w:r>
        <w:rPr>
          <w:i/>
          <w:color w:val="363435"/>
          <w:w w:val="104"/>
          <w:sz w:val="18"/>
          <w:szCs w:val="18"/>
        </w:rPr>
        <w:t>x</w:t>
      </w:r>
      <w:r>
        <w:rPr>
          <w:i/>
          <w:color w:val="363435"/>
          <w:spacing w:val="-2"/>
          <w:w w:val="104"/>
          <w:sz w:val="18"/>
          <w:szCs w:val="18"/>
        </w:rPr>
        <w:t>x</w:t>
      </w:r>
      <w:r>
        <w:rPr>
          <w:i/>
          <w:color w:val="363435"/>
          <w:w w:val="97"/>
          <w:sz w:val="18"/>
          <w:szCs w:val="18"/>
        </w:rPr>
        <w:t xml:space="preserve">x, 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3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xxxxx</w:t>
      </w:r>
      <w:r>
        <w:rPr>
          <w:i/>
          <w:color w:val="363435"/>
          <w:spacing w:val="14"/>
          <w:sz w:val="18"/>
          <w:szCs w:val="18"/>
        </w:rPr>
        <w:t xml:space="preserve"> </w:t>
      </w:r>
      <w:r>
        <w:rPr>
          <w:i/>
          <w:color w:val="363435"/>
          <w:w w:val="112"/>
          <w:sz w:val="18"/>
          <w:szCs w:val="18"/>
        </w:rPr>
        <w:t>xx</w:t>
      </w:r>
      <w:r>
        <w:rPr>
          <w:i/>
          <w:color w:val="363435"/>
          <w:spacing w:val="-6"/>
          <w:w w:val="112"/>
          <w:sz w:val="18"/>
          <w:szCs w:val="18"/>
        </w:rPr>
        <w:t>x</w:t>
      </w:r>
      <w:r>
        <w:rPr>
          <w:i/>
          <w:color w:val="363435"/>
          <w:spacing w:val="-2"/>
          <w:w w:val="112"/>
          <w:sz w:val="18"/>
          <w:szCs w:val="18"/>
        </w:rPr>
        <w:t>x</w:t>
      </w:r>
      <w:r>
        <w:rPr>
          <w:i/>
          <w:color w:val="363435"/>
          <w:w w:val="112"/>
          <w:sz w:val="18"/>
          <w:szCs w:val="18"/>
        </w:rPr>
        <w:t>x</w:t>
      </w:r>
      <w:r>
        <w:rPr>
          <w:i/>
          <w:color w:val="363435"/>
          <w:spacing w:val="-4"/>
          <w:w w:val="112"/>
          <w:sz w:val="18"/>
          <w:szCs w:val="18"/>
        </w:rPr>
        <w:t>x</w:t>
      </w:r>
      <w:r>
        <w:rPr>
          <w:i/>
          <w:color w:val="363435"/>
          <w:w w:val="112"/>
          <w:sz w:val="18"/>
          <w:szCs w:val="18"/>
        </w:rPr>
        <w:t>x</w:t>
      </w:r>
      <w:r>
        <w:rPr>
          <w:i/>
          <w:color w:val="363435"/>
          <w:spacing w:val="-4"/>
          <w:w w:val="112"/>
          <w:sz w:val="18"/>
          <w:szCs w:val="18"/>
        </w:rPr>
        <w:t>x</w:t>
      </w:r>
      <w:r>
        <w:rPr>
          <w:i/>
          <w:color w:val="363435"/>
          <w:w w:val="112"/>
          <w:sz w:val="18"/>
          <w:szCs w:val="18"/>
        </w:rPr>
        <w:t>xx</w:t>
      </w:r>
      <w:r>
        <w:rPr>
          <w:i/>
          <w:color w:val="363435"/>
          <w:spacing w:val="-12"/>
          <w:w w:val="112"/>
          <w:sz w:val="18"/>
          <w:szCs w:val="18"/>
        </w:rPr>
        <w:t xml:space="preserve"> </w:t>
      </w:r>
      <w:r>
        <w:rPr>
          <w:i/>
          <w:color w:val="363435"/>
          <w:w w:val="107"/>
          <w:sz w:val="18"/>
          <w:szCs w:val="18"/>
        </w:rPr>
        <w:t>xx</w:t>
      </w:r>
      <w:r>
        <w:rPr>
          <w:i/>
          <w:color w:val="363435"/>
          <w:spacing w:val="-4"/>
          <w:w w:val="107"/>
          <w:sz w:val="18"/>
          <w:szCs w:val="18"/>
        </w:rPr>
        <w:t>x</w:t>
      </w:r>
      <w:r>
        <w:rPr>
          <w:i/>
          <w:color w:val="363435"/>
          <w:w w:val="105"/>
          <w:sz w:val="18"/>
          <w:szCs w:val="18"/>
        </w:rPr>
        <w:t>xxxxxx</w:t>
      </w:r>
      <w:r>
        <w:rPr>
          <w:i/>
          <w:color w:val="363435"/>
          <w:spacing w:val="-4"/>
          <w:w w:val="105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>x</w:t>
      </w:r>
      <w:r>
        <w:rPr>
          <w:i/>
          <w:color w:val="363435"/>
          <w:spacing w:val="-2"/>
          <w:w w:val="107"/>
          <w:sz w:val="18"/>
          <w:szCs w:val="18"/>
        </w:rPr>
        <w:t>x</w:t>
      </w:r>
      <w:r>
        <w:rPr>
          <w:i/>
          <w:color w:val="363435"/>
          <w:w w:val="105"/>
          <w:sz w:val="18"/>
          <w:szCs w:val="18"/>
        </w:rPr>
        <w:t>x</w:t>
      </w:r>
    </w:p>
    <w:p>
      <w:pPr>
        <w:pStyle w:val="Normal"/>
        <w:spacing w:before="85" w:after="0"/>
        <w:rPr>
          <w:sz w:val="18"/>
          <w:szCs w:val="18"/>
        </w:rPr>
      </w:pPr>
      <w:r>
        <w:br w:type="column"/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sz w:val="18"/>
          <w:szCs w:val="18"/>
        </w:rPr>
        <w:t>.</w:t>
      </w:r>
      <w:r>
        <w:rPr>
          <w:i/>
          <w:color w:val="363435"/>
          <w:sz w:val="18"/>
          <w:szCs w:val="18"/>
        </w:rPr>
        <w:t xml:space="preserve">.   </w:t>
      </w:r>
      <w:r>
        <w:rPr>
          <w:i/>
          <w:color w:val="363435"/>
          <w:spacing w:val="10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15.</w:t>
      </w:r>
      <w:r>
        <w:rPr>
          <w:i/>
          <w:color w:val="363435"/>
          <w:spacing w:val="-1"/>
          <w:sz w:val="18"/>
          <w:szCs w:val="18"/>
        </w:rPr>
        <w:t xml:space="preserve"> </w:t>
      </w:r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>xxx</w:t>
      </w:r>
    </w:p>
    <w:p>
      <w:pPr>
        <w:sectPr>
          <w:type w:val="continuous"/>
          <w:pgSz w:w="9580" w:h="13100"/>
          <w:pgMar w:left="1120" w:right="1120" w:header="720" w:top="960" w:footer="720" w:bottom="280" w:gutter="0"/>
          <w:cols w:num="2" w:equalWidth="false" w:sep="false">
            <w:col w:w="3242" w:space="612"/>
            <w:col w:w="3485"/>
          </w:cols>
          <w:formProt w:val="false"/>
          <w:textDirection w:val="lrTb"/>
          <w:docGrid w:type="default" w:linePitch="100" w:charSpace="8192"/>
        </w:sectPr>
      </w:pPr>
    </w:p>
    <w:p>
      <w:pPr>
        <w:pStyle w:val="Normal"/>
        <w:spacing w:lineRule="exact" w:line="300" w:before="16" w:after="0"/>
        <w:ind w:left="150" w:right="119" w:hanging="0"/>
        <w:jc w:val="both"/>
        <w:rPr>
          <w:sz w:val="18"/>
          <w:szCs w:val="18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16">
                <wp:simplePos x="0" y="0"/>
                <wp:positionH relativeFrom="page">
                  <wp:posOffset>-5060315</wp:posOffset>
                </wp:positionH>
                <wp:positionV relativeFrom="page">
                  <wp:posOffset>0</wp:posOffset>
                </wp:positionV>
                <wp:extent cx="11139170" cy="8310245"/>
                <wp:effectExtent l="0" t="0" r="0" b="0"/>
                <wp:wrapNone/>
                <wp:docPr id="1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38400" cy="8309520"/>
                        </a:xfrm>
                      </wpg:grpSpPr>
                      <wps:wsp>
                        <wps:cNvSpPr/>
                        <wps:spPr>
                          <a:xfrm>
                            <a:off x="3866400" y="29211120"/>
                            <a:ext cx="267120" cy="46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742" h="1301">
                                <a:moveTo>
                                  <a:pt x="0" y="1300"/>
                                </a:moveTo>
                                <a:lnTo>
                                  <a:pt x="741" y="1300"/>
                                </a:lnTo>
                                <a:lnTo>
                                  <a:pt x="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0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349160" y="29211120"/>
                            <a:ext cx="5328720" cy="46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4802" h="1301">
                                <a:moveTo>
                                  <a:pt x="0" y="1300"/>
                                </a:moveTo>
                                <a:lnTo>
                                  <a:pt x="14801" y="1300"/>
                                </a:lnTo>
                                <a:lnTo>
                                  <a:pt x="148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0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-1194120" y="29211120"/>
                            <a:ext cx="5547240" cy="46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409" h="1301">
                                <a:moveTo>
                                  <a:pt x="154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0"/>
                                </a:lnTo>
                                <a:lnTo>
                                  <a:pt x="15408" y="1300"/>
                                </a:lnTo>
                                <a:lnTo>
                                  <a:pt x="15408" y="0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381640" y="266760"/>
                            <a:ext cx="0" cy="7776360"/>
                          </a:xfrm>
                          <a:prstGeom prst="line">
                            <a:avLst/>
                          </a:prstGeom>
                          <a:ln w="109080">
                            <a:solidFill>
                              <a:srgbClr val="fdfdfd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5168880" y="374760"/>
                            <a:ext cx="190440" cy="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5168880" y="7935120"/>
                            <a:ext cx="190440" cy="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839960" y="7935120"/>
                            <a:ext cx="190440" cy="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35640" y="8011080"/>
                            <a:ext cx="0" cy="19044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764000" y="8011080"/>
                            <a:ext cx="0" cy="19044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5168880" y="37476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839960" y="37476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5168880" y="793512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839960" y="793512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5435640" y="10800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35640" y="801108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10764000" y="10800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764000" y="801108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5060880" y="26676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909800" y="26676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5060880" y="804276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909800" y="804276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327640" y="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327640" y="808092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872000" y="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872000" y="808092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841440" y="2177604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9" y="217"/>
                                </a:lnTo>
                                <a:lnTo>
                                  <a:pt x="335" y="254"/>
                                </a:lnTo>
                                <a:lnTo>
                                  <a:pt x="316" y="286"/>
                                </a:lnTo>
                                <a:lnTo>
                                  <a:pt x="289" y="314"/>
                                </a:lnTo>
                                <a:lnTo>
                                  <a:pt x="256" y="334"/>
                                </a:lnTo>
                                <a:lnTo>
                                  <a:pt x="221" y="348"/>
                                </a:lnTo>
                                <a:lnTo>
                                  <a:pt x="180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8" y="348"/>
                                </a:lnTo>
                                <a:lnTo>
                                  <a:pt x="101" y="335"/>
                                </a:lnTo>
                                <a:lnTo>
                                  <a:pt x="67" y="316"/>
                                </a:lnTo>
                                <a:lnTo>
                                  <a:pt x="41" y="288"/>
                                </a:lnTo>
                                <a:lnTo>
                                  <a:pt x="19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80"/>
                                </a:lnTo>
                                <a:lnTo>
                                  <a:pt x="0" y="177"/>
                                </a:lnTo>
                                <a:lnTo>
                                  <a:pt x="5" y="136"/>
                                </a:lnTo>
                                <a:lnTo>
                                  <a:pt x="18" y="99"/>
                                </a:lnTo>
                                <a:lnTo>
                                  <a:pt x="39" y="67"/>
                                </a:lnTo>
                                <a:lnTo>
                                  <a:pt x="65" y="41"/>
                                </a:lnTo>
                                <a:lnTo>
                                  <a:pt x="97" y="19"/>
                                </a:lnTo>
                                <a:lnTo>
                                  <a:pt x="134" y="5"/>
                                </a:lnTo>
                                <a:lnTo>
                                  <a:pt x="175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5"/>
                                </a:lnTo>
                                <a:lnTo>
                                  <a:pt x="254" y="18"/>
                                </a:lnTo>
                                <a:lnTo>
                                  <a:pt x="286" y="39"/>
                                </a:lnTo>
                                <a:lnTo>
                                  <a:pt x="314" y="65"/>
                                </a:lnTo>
                                <a:lnTo>
                                  <a:pt x="335" y="97"/>
                                </a:lnTo>
                                <a:lnTo>
                                  <a:pt x="348" y="134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023320" y="20304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99280" y="12708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867360" y="21801960"/>
                            <a:ext cx="7596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1" h="213">
                                <a:moveTo>
                                  <a:pt x="210" y="106"/>
                                </a:moveTo>
                                <a:lnTo>
                                  <a:pt x="210" y="95"/>
                                </a:lnTo>
                                <a:lnTo>
                                  <a:pt x="199" y="58"/>
                                </a:lnTo>
                                <a:lnTo>
                                  <a:pt x="176" y="28"/>
                                </a:lnTo>
                                <a:lnTo>
                                  <a:pt x="144" y="7"/>
                                </a:lnTo>
                                <a:lnTo>
                                  <a:pt x="105" y="0"/>
                                </a:lnTo>
                                <a:lnTo>
                                  <a:pt x="96" y="0"/>
                                </a:lnTo>
                                <a:lnTo>
                                  <a:pt x="57" y="11"/>
                                </a:lnTo>
                                <a:lnTo>
                                  <a:pt x="28" y="35"/>
                                </a:lnTo>
                                <a:lnTo>
                                  <a:pt x="9" y="67"/>
                                </a:lnTo>
                                <a:lnTo>
                                  <a:pt x="0" y="106"/>
                                </a:lnTo>
                                <a:lnTo>
                                  <a:pt x="2" y="117"/>
                                </a:lnTo>
                                <a:lnTo>
                                  <a:pt x="12" y="154"/>
                                </a:lnTo>
                                <a:lnTo>
                                  <a:pt x="34" y="184"/>
                                </a:lnTo>
                                <a:lnTo>
                                  <a:pt x="66" y="205"/>
                                </a:lnTo>
                                <a:lnTo>
                                  <a:pt x="105" y="212"/>
                                </a:lnTo>
                                <a:lnTo>
                                  <a:pt x="116" y="212"/>
                                </a:lnTo>
                                <a:lnTo>
                                  <a:pt x="152" y="201"/>
                                </a:lnTo>
                                <a:lnTo>
                                  <a:pt x="184" y="178"/>
                                </a:lnTo>
                                <a:lnTo>
                                  <a:pt x="203" y="145"/>
                                </a:lnTo>
                                <a:lnTo>
                                  <a:pt x="210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061480" y="20304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99280" y="16524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841440" y="2967912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9" y="215"/>
                                </a:lnTo>
                                <a:lnTo>
                                  <a:pt x="335" y="252"/>
                                </a:lnTo>
                                <a:lnTo>
                                  <a:pt x="316" y="286"/>
                                </a:lnTo>
                                <a:lnTo>
                                  <a:pt x="289" y="312"/>
                                </a:lnTo>
                                <a:lnTo>
                                  <a:pt x="256" y="334"/>
                                </a:lnTo>
                                <a:lnTo>
                                  <a:pt x="221" y="348"/>
                                </a:lnTo>
                                <a:lnTo>
                                  <a:pt x="180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8" y="348"/>
                                </a:lnTo>
                                <a:lnTo>
                                  <a:pt x="101" y="335"/>
                                </a:lnTo>
                                <a:lnTo>
                                  <a:pt x="67" y="314"/>
                                </a:lnTo>
                                <a:lnTo>
                                  <a:pt x="41" y="288"/>
                                </a:lnTo>
                                <a:lnTo>
                                  <a:pt x="19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78"/>
                                </a:lnTo>
                                <a:lnTo>
                                  <a:pt x="0" y="177"/>
                                </a:lnTo>
                                <a:lnTo>
                                  <a:pt x="5" y="136"/>
                                </a:lnTo>
                                <a:lnTo>
                                  <a:pt x="18" y="99"/>
                                </a:lnTo>
                                <a:lnTo>
                                  <a:pt x="39" y="67"/>
                                </a:lnTo>
                                <a:lnTo>
                                  <a:pt x="65" y="39"/>
                                </a:lnTo>
                                <a:lnTo>
                                  <a:pt x="97" y="18"/>
                                </a:lnTo>
                                <a:lnTo>
                                  <a:pt x="134" y="5"/>
                                </a:lnTo>
                                <a:lnTo>
                                  <a:pt x="175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4"/>
                                </a:lnTo>
                                <a:lnTo>
                                  <a:pt x="254" y="18"/>
                                </a:lnTo>
                                <a:lnTo>
                                  <a:pt x="286" y="37"/>
                                </a:lnTo>
                                <a:lnTo>
                                  <a:pt x="314" y="64"/>
                                </a:lnTo>
                                <a:lnTo>
                                  <a:pt x="335" y="97"/>
                                </a:lnTo>
                                <a:lnTo>
                                  <a:pt x="348" y="132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023320" y="810648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99280" y="803016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867360" y="29704680"/>
                            <a:ext cx="7596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1" h="213">
                                <a:moveTo>
                                  <a:pt x="210" y="106"/>
                                </a:moveTo>
                                <a:lnTo>
                                  <a:pt x="210" y="95"/>
                                </a:lnTo>
                                <a:lnTo>
                                  <a:pt x="199" y="58"/>
                                </a:lnTo>
                                <a:lnTo>
                                  <a:pt x="176" y="27"/>
                                </a:lnTo>
                                <a:lnTo>
                                  <a:pt x="144" y="7"/>
                                </a:lnTo>
                                <a:lnTo>
                                  <a:pt x="105" y="0"/>
                                </a:lnTo>
                                <a:lnTo>
                                  <a:pt x="96" y="0"/>
                                </a:lnTo>
                                <a:lnTo>
                                  <a:pt x="57" y="11"/>
                                </a:lnTo>
                                <a:lnTo>
                                  <a:pt x="28" y="34"/>
                                </a:lnTo>
                                <a:lnTo>
                                  <a:pt x="9" y="65"/>
                                </a:lnTo>
                                <a:lnTo>
                                  <a:pt x="0" y="106"/>
                                </a:lnTo>
                                <a:lnTo>
                                  <a:pt x="2" y="115"/>
                                </a:lnTo>
                                <a:lnTo>
                                  <a:pt x="12" y="154"/>
                                </a:lnTo>
                                <a:lnTo>
                                  <a:pt x="34" y="184"/>
                                </a:lnTo>
                                <a:lnTo>
                                  <a:pt x="66" y="203"/>
                                </a:lnTo>
                                <a:lnTo>
                                  <a:pt x="105" y="212"/>
                                </a:lnTo>
                                <a:lnTo>
                                  <a:pt x="116" y="210"/>
                                </a:lnTo>
                                <a:lnTo>
                                  <a:pt x="152" y="200"/>
                                </a:lnTo>
                                <a:lnTo>
                                  <a:pt x="184" y="177"/>
                                </a:lnTo>
                                <a:lnTo>
                                  <a:pt x="203" y="145"/>
                                </a:lnTo>
                                <a:lnTo>
                                  <a:pt x="210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061480" y="810648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99280" y="806832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06080" y="2572812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8" y="217"/>
                                </a:lnTo>
                                <a:lnTo>
                                  <a:pt x="335" y="252"/>
                                </a:lnTo>
                                <a:lnTo>
                                  <a:pt x="316" y="286"/>
                                </a:lnTo>
                                <a:lnTo>
                                  <a:pt x="288" y="312"/>
                                </a:lnTo>
                                <a:lnTo>
                                  <a:pt x="256" y="334"/>
                                </a:lnTo>
                                <a:lnTo>
                                  <a:pt x="219" y="348"/>
                                </a:lnTo>
                                <a:lnTo>
                                  <a:pt x="180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6" y="348"/>
                                </a:lnTo>
                                <a:lnTo>
                                  <a:pt x="101" y="335"/>
                                </a:lnTo>
                                <a:lnTo>
                                  <a:pt x="67" y="314"/>
                                </a:lnTo>
                                <a:lnTo>
                                  <a:pt x="41" y="288"/>
                                </a:lnTo>
                                <a:lnTo>
                                  <a:pt x="19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78"/>
                                </a:lnTo>
                                <a:lnTo>
                                  <a:pt x="0" y="177"/>
                                </a:lnTo>
                                <a:lnTo>
                                  <a:pt x="5" y="136"/>
                                </a:lnTo>
                                <a:lnTo>
                                  <a:pt x="18" y="99"/>
                                </a:lnTo>
                                <a:lnTo>
                                  <a:pt x="39" y="67"/>
                                </a:lnTo>
                                <a:lnTo>
                                  <a:pt x="65" y="39"/>
                                </a:lnTo>
                                <a:lnTo>
                                  <a:pt x="97" y="18"/>
                                </a:lnTo>
                                <a:lnTo>
                                  <a:pt x="134" y="5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4"/>
                                </a:lnTo>
                                <a:lnTo>
                                  <a:pt x="254" y="18"/>
                                </a:lnTo>
                                <a:lnTo>
                                  <a:pt x="286" y="37"/>
                                </a:lnTo>
                                <a:lnTo>
                                  <a:pt x="314" y="65"/>
                                </a:lnTo>
                                <a:lnTo>
                                  <a:pt x="334" y="97"/>
                                </a:lnTo>
                                <a:lnTo>
                                  <a:pt x="348" y="134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187960" y="415476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264280" y="407844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31640" y="25752960"/>
                            <a:ext cx="7668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3">
                                <a:moveTo>
                                  <a:pt x="212" y="106"/>
                                </a:moveTo>
                                <a:lnTo>
                                  <a:pt x="212" y="95"/>
                                </a:lnTo>
                                <a:lnTo>
                                  <a:pt x="201" y="58"/>
                                </a:lnTo>
                                <a:lnTo>
                                  <a:pt x="178" y="28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5" y="0"/>
                                </a:lnTo>
                                <a:lnTo>
                                  <a:pt x="58" y="11"/>
                                </a:lnTo>
                                <a:lnTo>
                                  <a:pt x="28" y="34"/>
                                </a:lnTo>
                                <a:lnTo>
                                  <a:pt x="7" y="67"/>
                                </a:lnTo>
                                <a:lnTo>
                                  <a:pt x="0" y="106"/>
                                </a:lnTo>
                                <a:lnTo>
                                  <a:pt x="0" y="115"/>
                                </a:lnTo>
                                <a:lnTo>
                                  <a:pt x="11" y="154"/>
                                </a:lnTo>
                                <a:lnTo>
                                  <a:pt x="35" y="184"/>
                                </a:lnTo>
                                <a:lnTo>
                                  <a:pt x="67" y="205"/>
                                </a:lnTo>
                                <a:lnTo>
                                  <a:pt x="106" y="212"/>
                                </a:lnTo>
                                <a:lnTo>
                                  <a:pt x="117" y="212"/>
                                </a:lnTo>
                                <a:lnTo>
                                  <a:pt x="154" y="200"/>
                                </a:lnTo>
                                <a:lnTo>
                                  <a:pt x="184" y="177"/>
                                </a:lnTo>
                                <a:lnTo>
                                  <a:pt x="205" y="14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226120" y="415476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264280" y="411660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677880" y="2572812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8" y="217"/>
                                </a:lnTo>
                                <a:lnTo>
                                  <a:pt x="335" y="252"/>
                                </a:lnTo>
                                <a:lnTo>
                                  <a:pt x="314" y="286"/>
                                </a:lnTo>
                                <a:lnTo>
                                  <a:pt x="288" y="312"/>
                                </a:lnTo>
                                <a:lnTo>
                                  <a:pt x="256" y="334"/>
                                </a:lnTo>
                                <a:lnTo>
                                  <a:pt x="219" y="348"/>
                                </a:lnTo>
                                <a:lnTo>
                                  <a:pt x="178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6" y="348"/>
                                </a:lnTo>
                                <a:lnTo>
                                  <a:pt x="99" y="335"/>
                                </a:lnTo>
                                <a:lnTo>
                                  <a:pt x="67" y="314"/>
                                </a:lnTo>
                                <a:lnTo>
                                  <a:pt x="39" y="288"/>
                                </a:lnTo>
                                <a:lnTo>
                                  <a:pt x="18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78"/>
                                </a:lnTo>
                                <a:lnTo>
                                  <a:pt x="0" y="177"/>
                                </a:lnTo>
                                <a:lnTo>
                                  <a:pt x="4" y="136"/>
                                </a:lnTo>
                                <a:lnTo>
                                  <a:pt x="18" y="99"/>
                                </a:lnTo>
                                <a:lnTo>
                                  <a:pt x="37" y="67"/>
                                </a:lnTo>
                                <a:lnTo>
                                  <a:pt x="64" y="39"/>
                                </a:lnTo>
                                <a:lnTo>
                                  <a:pt x="97" y="18"/>
                                </a:lnTo>
                                <a:lnTo>
                                  <a:pt x="132" y="5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215" y="4"/>
                                </a:lnTo>
                                <a:lnTo>
                                  <a:pt x="252" y="18"/>
                                </a:lnTo>
                                <a:lnTo>
                                  <a:pt x="286" y="37"/>
                                </a:lnTo>
                                <a:lnTo>
                                  <a:pt x="312" y="65"/>
                                </a:lnTo>
                                <a:lnTo>
                                  <a:pt x="334" y="97"/>
                                </a:lnTo>
                                <a:lnTo>
                                  <a:pt x="348" y="134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0859040" y="415476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935360" y="407844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702720" y="25752960"/>
                            <a:ext cx="7668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3">
                                <a:moveTo>
                                  <a:pt x="212" y="106"/>
                                </a:moveTo>
                                <a:lnTo>
                                  <a:pt x="210" y="95"/>
                                </a:lnTo>
                                <a:lnTo>
                                  <a:pt x="200" y="58"/>
                                </a:lnTo>
                                <a:lnTo>
                                  <a:pt x="177" y="28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5" y="0"/>
                                </a:lnTo>
                                <a:lnTo>
                                  <a:pt x="58" y="11"/>
                                </a:lnTo>
                                <a:lnTo>
                                  <a:pt x="27" y="34"/>
                                </a:lnTo>
                                <a:lnTo>
                                  <a:pt x="7" y="67"/>
                                </a:lnTo>
                                <a:lnTo>
                                  <a:pt x="0" y="106"/>
                                </a:lnTo>
                                <a:lnTo>
                                  <a:pt x="0" y="115"/>
                                </a:lnTo>
                                <a:lnTo>
                                  <a:pt x="11" y="154"/>
                                </a:lnTo>
                                <a:lnTo>
                                  <a:pt x="34" y="184"/>
                                </a:lnTo>
                                <a:lnTo>
                                  <a:pt x="67" y="205"/>
                                </a:lnTo>
                                <a:lnTo>
                                  <a:pt x="106" y="212"/>
                                </a:lnTo>
                                <a:lnTo>
                                  <a:pt x="115" y="212"/>
                                </a:lnTo>
                                <a:lnTo>
                                  <a:pt x="154" y="200"/>
                                </a:lnTo>
                                <a:lnTo>
                                  <a:pt x="184" y="177"/>
                                </a:lnTo>
                                <a:lnTo>
                                  <a:pt x="203" y="14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0897200" y="415476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935360" y="411660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32360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32360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50144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91919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50144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67928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2323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67928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85712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c4c4c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85712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03496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03496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21316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21316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39100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39100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568840" y="21750840"/>
                            <a:ext cx="17748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3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2" y="494"/>
                                </a:lnTo>
                                <a:lnTo>
                                  <a:pt x="49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568840" y="21750840"/>
                            <a:ext cx="17748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3" h="495">
                                <a:moveTo>
                                  <a:pt x="0" y="0"/>
                                </a:moveTo>
                                <a:lnTo>
                                  <a:pt x="492" y="0"/>
                                </a:lnTo>
                                <a:lnTo>
                                  <a:pt x="492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74596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74596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92380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92380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10164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53156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11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53156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70904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b268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70904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887240" y="21750840"/>
                            <a:ext cx="17748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3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2" y="494"/>
                                </a:lnTo>
                                <a:lnTo>
                                  <a:pt x="49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fee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887240" y="21750840"/>
                            <a:ext cx="17748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3" h="495">
                                <a:moveTo>
                                  <a:pt x="0" y="0"/>
                                </a:moveTo>
                                <a:lnTo>
                                  <a:pt x="492" y="0"/>
                                </a:lnTo>
                                <a:lnTo>
                                  <a:pt x="492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06436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e3f95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06436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24220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759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24220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42004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c3237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42004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59788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59788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77608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69b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77608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95392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39cc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95392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13176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1cff5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13176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30924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30924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-398.4pt;margin-top:0pt;width:877pt;height:654.25pt" coordorigin="-7968,0" coordsize="17540,13085">
                <v:shape id="shape_0" fillcolor="#93b240" stroked="f" style="position:absolute;left:1;top:11929;width:419;height:736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shape id="shape_0" fillcolor="#93b240" stroked="f" style="position:absolute;left:761;top:11929;width:8390;height:736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shape id="shape_0" fillcolor="#93b240" stroked="f" style="position:absolute;left:-7969;top:11929;width:8734;height:736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line id="shape_0" from="506,420" to="506,12665" stroked="t" style="position:absolute;mso-position-horizontal-relative:page;mso-position-vertical-relative:page">
                  <v:stroke color="#fdfdfd" weight="109080" joinstyle="round" endcap="flat"/>
                  <v:fill o:detectmouseclick="t" on="false"/>
                </v:line>
                <v:line id="shape_0" from="171,590" to="470,590" stroked="t" style="position:absolute;flip:x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171,12496" to="470,12496" stroked="t" style="position:absolute;flip:x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9102,12496" to="9401,12496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591,12616" to="591,12915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8982,12616" to="8982,12915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171,590" to="470,590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02,590" to="9401,590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171,12496" to="470,12496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02,12496" to="9401,1249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591,170" to="591,469" stroked="t" style="position:absolute;flip:y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591,12616" to="591,1291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8982,170" to="8982,469" stroked="t" style="position:absolute;flip:y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8982,12616" to="8982,1291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1,420" to="360,420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212,420" to="9571,420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1,12666" to="360,12666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212,12666" to="9571,1266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21,0" to="421,359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21,12726" to="421,130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53,0" to="9153,359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53,12726" to="9153,130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stroked="t" style="position:absolute;left:4686;top:220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4666,320" to="4905,320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786,200" to="4786,439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4726;top:260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4726,320" to="4845,320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4786,260" to="4786,379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shape id="shape_0" stroked="t" style="position:absolute;left:4686;top:12666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4666,12766" to="4905,1276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786,12646" to="4786,128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4726;top:12706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4726,12766" to="4845,12766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4786,12706" to="4786,12825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shape id="shape_0" stroked="t" style="position:absolute;left:221;top:6443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201,6543" to="440,6543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321,6423" to="321,6662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261;top:6483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261,6543" to="380,6543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321,6483" to="321,6602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shape id="shape_0" stroked="t" style="position:absolute;left:9153;top:6443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9132,6543" to="9371,6543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252,6423" to="9252,6662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9192;top:6483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9192,6543" to="9311,6543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9252,6483" to="9252,6602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shape id="shape_0" fillcolor="black" stroked="f" style="position:absolute;left:721;top:180;width:279;height:27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shape id="shape_0" stroked="t" style="position:absolute;left:72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191919" stroked="f" style="position:absolute;left:1001;top:180;width:279;height:279;mso-position-horizontal-relative:page;mso-position-vertical-relative:page">
                  <w10:wrap type="none"/>
                  <v:fill o:detectmouseclick="t" type="solid" color2="#e6e6e6"/>
                  <v:stroke color="#3465a4" joinstyle="round" endcap="flat"/>
                </v:shape>
                <v:shape id="shape_0" stroked="t" style="position:absolute;left:100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323232" stroked="f" style="position:absolute;left:1281;top:180;width:279;height:279;mso-position-horizontal-relative:page;mso-position-vertical-relative:page">
                  <w10:wrap type="none"/>
                  <v:fill o:detectmouseclick="t" type="solid" color2="#cdcdcd"/>
                  <v:stroke color="#3465a4" joinstyle="round" endcap="flat"/>
                </v:shape>
                <v:shape id="shape_0" stroked="t" style="position:absolute;left:128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4c4c4c" stroked="f" style="position:absolute;left:1561;top:180;width:279;height:279;mso-position-horizontal-relative:page;mso-position-vertical-relative:page">
                  <w10:wrap type="none"/>
                  <v:fill o:detectmouseclick="t" type="solid" color2="#b3b3b3"/>
                  <v:stroke color="#3465a4" joinstyle="round" endcap="flat"/>
                </v:shape>
                <v:shape id="shape_0" stroked="t" style="position:absolute;left:156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666666" stroked="f" style="position:absolute;left:1841;top:180;width:279;height:279;mso-position-horizontal-relative:page;mso-position-vertical-relative:page">
                  <w10:wrap type="none"/>
                  <v:fill o:detectmouseclick="t" type="solid" color2="#999999"/>
                  <v:stroke color="#3465a4" joinstyle="round" endcap="flat"/>
                </v:shape>
                <v:shape id="shape_0" stroked="t" style="position:absolute;left:184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7f7f7f" stroked="f" style="position:absolute;left:2121;top:180;width:279;height:279;mso-position-horizontal-relative:page;mso-position-vertical-relative:page">
                  <w10:wrap type="none"/>
                  <v:fill o:detectmouseclick="t" type="solid" color2="gray"/>
                  <v:stroke color="#3465a4" joinstyle="round" endcap="flat"/>
                </v:shape>
                <v:shape id="shape_0" stroked="t" style="position:absolute;left:212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999999" stroked="f" style="position:absolute;left:2402;top:180;width:279;height:279;mso-position-horizontal-relative:page;mso-position-vertical-relative:page">
                  <w10:wrap type="none"/>
                  <v:fill o:detectmouseclick="t" type="solid" color2="#666666"/>
                  <v:stroke color="#3465a4" joinstyle="round" endcap="flat"/>
                </v:shape>
                <v:shape id="shape_0" stroked="t" style="position:absolute;left:2402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b2b2b2" stroked="f" style="position:absolute;left:2681;top:180;width:279;height:279;mso-position-horizontal-relative:page;mso-position-vertical-relative:page">
                  <w10:wrap type="none"/>
                  <v:fill o:detectmouseclick="t" type="solid" color2="#4d4d4d"/>
                  <v:stroke color="#3465a4" joinstyle="round" endcap="flat"/>
                </v:shape>
                <v:shape id="shape_0" stroked="t" style="position:absolute;left:268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cccccc" stroked="f" style="position:absolute;left:2961;top:180;width:279;height:279;mso-position-horizontal-relative:page;mso-position-vertical-relative:page">
                  <w10:wrap type="none"/>
                  <v:fill o:detectmouseclick="t" type="solid" color2="#333333"/>
                  <v:stroke color="#3465a4" joinstyle="round" endcap="flat"/>
                </v:shape>
                <v:shape id="shape_0" stroked="t" style="position:absolute;left:296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e5e5e5" stroked="f" style="position:absolute;left:3241;top:180;width:279;height:279;mso-position-horizontal-relative:page;mso-position-vertical-relative:page">
                  <w10:wrap type="none"/>
                  <v:fill o:detectmouseclick="t" type="solid" color2="#1a1a1a"/>
                  <v:stroke color="#3465a4" joinstyle="round" endcap="flat"/>
                </v:shape>
                <v:shape id="shape_0" stroked="t" style="position:absolute;left:324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stroked="t" style="position:absolute;left:352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fff112" stroked="f" style="position:absolute;left:5772;top:180;width:279;height:279;mso-position-horizontal-relative:page;mso-position-vertical-relative:page">
                  <w10:wrap type="none"/>
                  <v:fill o:detectmouseclick="t" type="solid" color2="#000eed"/>
                  <v:stroke color="#3465a4" joinstyle="round" endcap="flat"/>
                </v:shape>
                <v:shape id="shape_0" stroked="t" style="position:absolute;left:5772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eb268f" stroked="f" style="position:absolute;left:6052;top:180;width:279;height:279;mso-position-horizontal-relative:page;mso-position-vertical-relative:page">
                  <w10:wrap type="none"/>
                  <v:fill o:detectmouseclick="t" type="solid" color2="#14d970"/>
                  <v:stroke color="#3465a4" joinstyle="round" endcap="flat"/>
                </v:shape>
                <v:shape id="shape_0" stroked="t" style="position:absolute;left:6052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00afee" stroked="f" style="position:absolute;left:6332;top:180;width:279;height:279;mso-position-horizontal-relative:page;mso-position-vertical-relative:page">
                  <w10:wrap type="none"/>
                  <v:fill o:detectmouseclick="t" type="solid" color2="#ff5011"/>
                  <v:stroke color="#3465a4" joinstyle="round" endcap="flat"/>
                </v:shape>
                <v:shape id="shape_0" stroked="t" style="position:absolute;left:6332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3e3f95" stroked="f" style="position:absolute;left:6612;top:180;width:279;height:279;mso-position-horizontal-relative:page;mso-position-vertical-relative:page">
                  <w10:wrap type="none"/>
                  <v:fill o:detectmouseclick="t" type="solid" color2="#c1c06a"/>
                  <v:stroke color="#3465a4" joinstyle="round" endcap="flat"/>
                </v:shape>
                <v:shape id="shape_0" stroked="t" style="position:absolute;left:6612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00a759" stroked="f" style="position:absolute;left:6892;top:180;width:279;height:279;mso-position-horizontal-relative:page;mso-position-vertical-relative:page">
                  <w10:wrap type="none"/>
                  <v:fill o:detectmouseclick="t" type="solid" color2="#ff58a6"/>
                  <v:stroke color="#3465a4" joinstyle="round" endcap="flat"/>
                </v:shape>
                <v:shape id="shape_0" stroked="t" style="position:absolute;left:6892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ec3237" stroked="f" style="position:absolute;left:7172;top:180;width:279;height:279;mso-position-horizontal-relative:page;mso-position-vertical-relative:page">
                  <w10:wrap type="none"/>
                  <v:fill o:detectmouseclick="t" type="solid" color2="#13cdc8"/>
                  <v:stroke color="#3465a4" joinstyle="round" endcap="flat"/>
                </v:shape>
                <v:shape id="shape_0" stroked="t" style="position:absolute;left:7172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363435" stroked="f" style="position:absolute;left:7452;top:180;width:279;height:279;mso-position-horizontal-relative:page;mso-position-vertical-relative:page">
                  <w10:wrap type="none"/>
                  <v:fill o:detectmouseclick="t" type="solid" color2="#c9cbca"/>
                  <v:stroke color="#3465a4" joinstyle="round" endcap="flat"/>
                </v:shape>
                <v:shape id="shape_0" stroked="t" style="position:absolute;left:7452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fff69b" stroked="f" style="position:absolute;left:7732;top:180;width:279;height:279;mso-position-horizontal-relative:page;mso-position-vertical-relative:page">
                  <w10:wrap type="none"/>
                  <v:fill o:detectmouseclick="t" type="solid" color2="#000964"/>
                  <v:stroke color="#3465a4" joinstyle="round" endcap="flat"/>
                </v:shape>
                <v:shape id="shape_0" stroked="t" style="position:absolute;left:7732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f39cc2" stroked="f" style="position:absolute;left:8012;top:180;width:279;height:279;mso-position-horizontal-relative:page;mso-position-vertical-relative:page">
                  <w10:wrap type="none"/>
                  <v:fill o:detectmouseclick="t" type="solid" color2="#0c633d"/>
                  <v:stroke color="#3465a4" joinstyle="round" endcap="flat"/>
                </v:shape>
                <v:shape id="shape_0" stroked="t" style="position:absolute;left:8012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71cff5" stroked="f" style="position:absolute;left:8292;top:180;width:279;height:279;mso-position-horizontal-relative:page;mso-position-vertical-relative:page">
                  <w10:wrap type="none"/>
                  <v:fill o:detectmouseclick="t" type="solid" color2="#8e300a"/>
                  <v:stroke color="#3465a4" joinstyle="round" endcap="flat"/>
                </v:shape>
                <v:shape id="shape_0" stroked="t" style="position:absolute;left:8292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96989a" stroked="f" style="position:absolute;left:8572;top:180;width:279;height:279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stroked="t" style="position:absolute;left:8572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</v:group>
            </w:pict>
          </mc:Fallback>
        </mc:AlternateConten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4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4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5"/>
          <w:sz w:val="18"/>
          <w:szCs w:val="18"/>
        </w:rPr>
        <w:t xml:space="preserve"> </w:t>
      </w:r>
      <w:r>
        <w:rPr>
          <w:i/>
          <w:color w:val="363435"/>
          <w:w w:val="107"/>
          <w:sz w:val="18"/>
          <w:szCs w:val="18"/>
        </w:rPr>
        <w:t>x</w:t>
      </w:r>
      <w:r>
        <w:rPr>
          <w:i/>
          <w:color w:val="363435"/>
          <w:spacing w:val="-2"/>
          <w:w w:val="107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>x</w:t>
      </w:r>
      <w:r>
        <w:rPr>
          <w:i/>
          <w:color w:val="363435"/>
          <w:spacing w:val="-2"/>
          <w:w w:val="107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>x</w:t>
      </w:r>
      <w:r>
        <w:rPr>
          <w:i/>
          <w:color w:val="363435"/>
          <w:spacing w:val="-4"/>
          <w:w w:val="107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>xxxx</w:t>
      </w:r>
      <w:r>
        <w:rPr>
          <w:i/>
          <w:color w:val="363435"/>
          <w:spacing w:val="-4"/>
          <w:w w:val="107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 xml:space="preserve">xx                                        </w:t>
      </w:r>
      <w:r>
        <w:rPr>
          <w:i/>
          <w:color w:val="363435"/>
          <w:spacing w:val="44"/>
          <w:w w:val="107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sz w:val="18"/>
          <w:szCs w:val="18"/>
        </w:rPr>
        <w:t>.</w:t>
      </w:r>
      <w:r>
        <w:rPr>
          <w:i/>
          <w:color w:val="363435"/>
          <w:sz w:val="18"/>
          <w:szCs w:val="18"/>
        </w:rPr>
        <w:t xml:space="preserve">.   </w:t>
      </w:r>
      <w:r>
        <w:rPr>
          <w:i/>
          <w:color w:val="363435"/>
          <w:spacing w:val="10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16.</w:t>
      </w:r>
      <w:r>
        <w:rPr>
          <w:i/>
          <w:color w:val="363435"/>
          <w:spacing w:val="-1"/>
          <w:sz w:val="18"/>
          <w:szCs w:val="18"/>
        </w:rPr>
        <w:t xml:space="preserve"> </w:t>
      </w:r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 xml:space="preserve">xxx </w:t>
      </w:r>
      <w:r>
        <w:rPr>
          <w:i/>
          <w:color w:val="363435"/>
          <w:spacing w:val="-1"/>
          <w:w w:val="76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>xx</w:t>
      </w:r>
      <w:r>
        <w:rPr>
          <w:i/>
          <w:color w:val="363435"/>
          <w:spacing w:val="-2"/>
          <w:w w:val="102"/>
          <w:sz w:val="18"/>
          <w:szCs w:val="18"/>
        </w:rPr>
        <w:t>x</w:t>
      </w:r>
      <w:r>
        <w:rPr>
          <w:i/>
          <w:color w:val="363435"/>
          <w:w w:val="105"/>
          <w:sz w:val="18"/>
          <w:szCs w:val="18"/>
        </w:rPr>
        <w:t>xx</w:t>
      </w:r>
      <w:r>
        <w:rPr>
          <w:i/>
          <w:color w:val="363435"/>
          <w:spacing w:val="-5"/>
          <w:w w:val="105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20"/>
          <w:sz w:val="18"/>
          <w:szCs w:val="18"/>
        </w:rPr>
        <w:t>x</w:t>
      </w:r>
      <w:r>
        <w:rPr>
          <w:i/>
          <w:color w:val="363435"/>
          <w:spacing w:val="-4"/>
          <w:w w:val="120"/>
          <w:sz w:val="18"/>
          <w:szCs w:val="18"/>
        </w:rPr>
        <w:t>x</w:t>
      </w:r>
      <w:r>
        <w:rPr>
          <w:i/>
          <w:color w:val="363435"/>
          <w:w w:val="111"/>
          <w:sz w:val="18"/>
          <w:szCs w:val="18"/>
        </w:rPr>
        <w:t>x</w:t>
      </w:r>
      <w:r>
        <w:rPr>
          <w:i/>
          <w:color w:val="363435"/>
          <w:spacing w:val="-4"/>
          <w:w w:val="111"/>
          <w:sz w:val="18"/>
          <w:szCs w:val="18"/>
        </w:rPr>
        <w:t>x</w:t>
      </w:r>
      <w:r>
        <w:rPr>
          <w:i/>
          <w:color w:val="363435"/>
          <w:w w:val="104"/>
          <w:sz w:val="18"/>
          <w:szCs w:val="18"/>
        </w:rPr>
        <w:t>xx</w:t>
      </w:r>
      <w:r>
        <w:rPr>
          <w:i/>
          <w:color w:val="363435"/>
          <w:sz w:val="18"/>
          <w:szCs w:val="18"/>
        </w:rPr>
        <w:t xml:space="preserve">                                                         </w:t>
      </w:r>
      <w:r>
        <w:rPr>
          <w:i/>
          <w:color w:val="363435"/>
          <w:spacing w:val="-1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sz w:val="18"/>
          <w:szCs w:val="18"/>
        </w:rPr>
        <w:t>.</w:t>
      </w:r>
      <w:r>
        <w:rPr>
          <w:i/>
          <w:color w:val="363435"/>
          <w:sz w:val="18"/>
          <w:szCs w:val="18"/>
        </w:rPr>
        <w:t xml:space="preserve">.   </w:t>
      </w:r>
      <w:r>
        <w:rPr>
          <w:i/>
          <w:color w:val="363435"/>
          <w:spacing w:val="10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21.</w:t>
      </w:r>
      <w:r>
        <w:rPr>
          <w:i/>
          <w:color w:val="363435"/>
          <w:spacing w:val="-1"/>
          <w:sz w:val="18"/>
          <w:szCs w:val="18"/>
        </w:rPr>
        <w:t xml:space="preserve"> </w:t>
      </w:r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 xml:space="preserve">xxx </w:t>
      </w:r>
      <w:r>
        <w:rPr>
          <w:i/>
          <w:color w:val="363435"/>
          <w:spacing w:val="-4"/>
          <w:w w:val="80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>xxxx</w:t>
      </w:r>
      <w:r>
        <w:rPr>
          <w:i/>
          <w:color w:val="363435"/>
          <w:spacing w:val="-4"/>
          <w:w w:val="107"/>
          <w:sz w:val="18"/>
          <w:szCs w:val="18"/>
        </w:rPr>
        <w:t>x</w:t>
      </w:r>
      <w:r>
        <w:rPr>
          <w:i/>
          <w:color w:val="363435"/>
          <w:w w:val="99"/>
          <w:sz w:val="18"/>
          <w:szCs w:val="18"/>
        </w:rPr>
        <w:t>xxx</w:t>
      </w:r>
      <w:r>
        <w:rPr>
          <w:i/>
          <w:color w:val="363435"/>
          <w:spacing w:val="-8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4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xxxxxxx</w:t>
      </w:r>
      <w:r>
        <w:rPr>
          <w:i/>
          <w:color w:val="363435"/>
          <w:spacing w:val="-9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–</w:t>
      </w:r>
      <w:r>
        <w:rPr>
          <w:i/>
          <w:color w:val="363435"/>
          <w:spacing w:val="-8"/>
          <w:sz w:val="18"/>
          <w:szCs w:val="18"/>
        </w:rPr>
        <w:t xml:space="preserve"> </w:t>
      </w:r>
      <w:r>
        <w:rPr>
          <w:i/>
          <w:color w:val="363435"/>
          <w:spacing w:val="-5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26"/>
          <w:sz w:val="18"/>
          <w:szCs w:val="18"/>
        </w:rPr>
        <w:t xml:space="preserve"> </w:t>
      </w:r>
      <w:r>
        <w:rPr>
          <w:i/>
          <w:color w:val="363435"/>
          <w:spacing w:val="-4"/>
          <w:w w:val="103"/>
          <w:sz w:val="18"/>
          <w:szCs w:val="18"/>
        </w:rPr>
        <w:t>x</w:t>
      </w:r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3"/>
          <w:sz w:val="18"/>
          <w:szCs w:val="18"/>
        </w:rPr>
        <w:t>xxx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3"/>
          <w:sz w:val="18"/>
          <w:szCs w:val="18"/>
        </w:rPr>
        <w:t xml:space="preserve">xxxxxxx   </w:t>
      </w:r>
      <w:r>
        <w:rPr>
          <w:i/>
          <w:color w:val="363435"/>
          <w:spacing w:val="21"/>
          <w:w w:val="103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sz w:val="18"/>
          <w:szCs w:val="18"/>
        </w:rPr>
        <w:t>.</w:t>
      </w:r>
      <w:r>
        <w:rPr>
          <w:i/>
          <w:color w:val="363435"/>
          <w:sz w:val="18"/>
          <w:szCs w:val="18"/>
        </w:rPr>
        <w:t xml:space="preserve">.   </w:t>
      </w:r>
      <w:r>
        <w:rPr>
          <w:i/>
          <w:color w:val="363435"/>
          <w:spacing w:val="10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25.</w:t>
      </w:r>
      <w:r>
        <w:rPr>
          <w:i/>
          <w:color w:val="363435"/>
          <w:spacing w:val="-1"/>
          <w:sz w:val="18"/>
          <w:szCs w:val="18"/>
        </w:rPr>
        <w:t xml:space="preserve"> </w:t>
      </w:r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 xml:space="preserve">xxx </w:t>
      </w:r>
      <w:r>
        <w:rPr>
          <w:i/>
          <w:color w:val="363435"/>
          <w:spacing w:val="-10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7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xxxxxxxxx</w:t>
      </w:r>
      <w:r>
        <w:rPr>
          <w:i/>
          <w:color w:val="363435"/>
          <w:spacing w:val="28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 xml:space="preserve">x                                </w:t>
      </w:r>
      <w:r>
        <w:rPr>
          <w:i/>
          <w:color w:val="363435"/>
          <w:spacing w:val="31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sz w:val="18"/>
          <w:szCs w:val="18"/>
        </w:rPr>
        <w:t>.</w:t>
      </w:r>
      <w:r>
        <w:rPr>
          <w:i/>
          <w:color w:val="363435"/>
          <w:sz w:val="18"/>
          <w:szCs w:val="18"/>
        </w:rPr>
        <w:t xml:space="preserve">.   </w:t>
      </w:r>
      <w:r>
        <w:rPr>
          <w:i/>
          <w:color w:val="363435"/>
          <w:spacing w:val="10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26.</w:t>
      </w:r>
      <w:r>
        <w:rPr>
          <w:i/>
          <w:color w:val="363435"/>
          <w:spacing w:val="-1"/>
          <w:sz w:val="18"/>
          <w:szCs w:val="18"/>
        </w:rPr>
        <w:t xml:space="preserve"> </w:t>
      </w:r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 xml:space="preserve">xxx </w:t>
      </w:r>
      <w:r>
        <w:rPr>
          <w:i/>
          <w:color w:val="363435"/>
          <w:spacing w:val="-5"/>
          <w:w w:val="75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>xxxxxx,</w:t>
      </w:r>
      <w:r>
        <w:rPr>
          <w:i/>
          <w:color w:val="363435"/>
          <w:spacing w:val="-8"/>
          <w:sz w:val="18"/>
          <w:szCs w:val="18"/>
        </w:rPr>
        <w:t xml:space="preserve"> </w:t>
      </w:r>
      <w:r>
        <w:rPr>
          <w:i/>
          <w:color w:val="363435"/>
          <w:w w:val="106"/>
          <w:sz w:val="18"/>
          <w:szCs w:val="18"/>
        </w:rPr>
        <w:t>x</w:t>
      </w:r>
      <w:r>
        <w:rPr>
          <w:i/>
          <w:color w:val="363435"/>
          <w:spacing w:val="-2"/>
          <w:w w:val="106"/>
          <w:sz w:val="18"/>
          <w:szCs w:val="18"/>
        </w:rPr>
        <w:t>x</w:t>
      </w:r>
      <w:r>
        <w:rPr>
          <w:i/>
          <w:color w:val="363435"/>
          <w:w w:val="106"/>
          <w:sz w:val="18"/>
          <w:szCs w:val="18"/>
        </w:rPr>
        <w:t>xx</w:t>
      </w:r>
      <w:r>
        <w:rPr>
          <w:i/>
          <w:color w:val="363435"/>
          <w:spacing w:val="-2"/>
          <w:w w:val="106"/>
          <w:sz w:val="18"/>
          <w:szCs w:val="18"/>
        </w:rPr>
        <w:t>x</w:t>
      </w:r>
      <w:r>
        <w:rPr>
          <w:i/>
          <w:color w:val="363435"/>
          <w:w w:val="106"/>
          <w:sz w:val="18"/>
          <w:szCs w:val="18"/>
        </w:rPr>
        <w:t>x</w:t>
      </w:r>
      <w:r>
        <w:rPr>
          <w:i/>
          <w:color w:val="363435"/>
          <w:spacing w:val="-2"/>
          <w:w w:val="106"/>
          <w:sz w:val="18"/>
          <w:szCs w:val="18"/>
        </w:rPr>
        <w:t>x</w:t>
      </w:r>
      <w:r>
        <w:rPr>
          <w:i/>
          <w:color w:val="363435"/>
          <w:w w:val="106"/>
          <w:sz w:val="18"/>
          <w:szCs w:val="18"/>
        </w:rPr>
        <w:t>xx</w:t>
      </w:r>
      <w:r>
        <w:rPr>
          <w:i/>
          <w:color w:val="363435"/>
          <w:spacing w:val="-2"/>
          <w:w w:val="106"/>
          <w:sz w:val="18"/>
          <w:szCs w:val="18"/>
        </w:rPr>
        <w:t>x</w:t>
      </w:r>
      <w:r>
        <w:rPr>
          <w:i/>
          <w:color w:val="363435"/>
          <w:w w:val="106"/>
          <w:sz w:val="18"/>
          <w:szCs w:val="18"/>
        </w:rPr>
        <w:t>xxxx</w:t>
      </w:r>
      <w:r>
        <w:rPr>
          <w:i/>
          <w:color w:val="363435"/>
          <w:spacing w:val="-2"/>
          <w:w w:val="106"/>
          <w:sz w:val="18"/>
          <w:szCs w:val="18"/>
        </w:rPr>
        <w:t>x</w:t>
      </w:r>
      <w:r>
        <w:rPr>
          <w:i/>
          <w:color w:val="363435"/>
          <w:w w:val="106"/>
          <w:sz w:val="18"/>
          <w:szCs w:val="18"/>
        </w:rPr>
        <w:t>xx,</w:t>
      </w:r>
      <w:r>
        <w:rPr>
          <w:i/>
          <w:color w:val="363435"/>
          <w:spacing w:val="-6"/>
          <w:w w:val="106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 xml:space="preserve">xxxxxxxxxxxxxxxxxx     </w:t>
      </w:r>
      <w:r>
        <w:rPr>
          <w:i/>
          <w:color w:val="363435"/>
          <w:spacing w:val="7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sz w:val="18"/>
          <w:szCs w:val="18"/>
        </w:rPr>
        <w:t>.</w:t>
      </w:r>
      <w:r>
        <w:rPr>
          <w:i/>
          <w:color w:val="363435"/>
          <w:sz w:val="18"/>
          <w:szCs w:val="18"/>
        </w:rPr>
        <w:t xml:space="preserve">.   </w:t>
      </w:r>
      <w:r>
        <w:rPr>
          <w:i/>
          <w:color w:val="363435"/>
          <w:spacing w:val="10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26.</w:t>
      </w:r>
      <w:r>
        <w:rPr>
          <w:i/>
          <w:color w:val="363435"/>
          <w:spacing w:val="-1"/>
          <w:sz w:val="18"/>
          <w:szCs w:val="18"/>
        </w:rPr>
        <w:t xml:space="preserve"> </w:t>
      </w:r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 xml:space="preserve">xxx 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20"/>
          <w:sz w:val="18"/>
          <w:szCs w:val="18"/>
        </w:rPr>
        <w:t xml:space="preserve"> </w:t>
      </w:r>
      <w:r>
        <w:rPr>
          <w:i/>
          <w:color w:val="363435"/>
          <w:spacing w:val="-4"/>
          <w:w w:val="107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>xx</w:t>
      </w:r>
      <w:r>
        <w:rPr>
          <w:i/>
          <w:color w:val="363435"/>
          <w:spacing w:val="-2"/>
          <w:w w:val="107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>x</w:t>
      </w:r>
      <w:r>
        <w:rPr>
          <w:i/>
          <w:color w:val="363435"/>
          <w:spacing w:val="-2"/>
          <w:w w:val="107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>x</w:t>
      </w:r>
      <w:r>
        <w:rPr>
          <w:i/>
          <w:color w:val="363435"/>
          <w:spacing w:val="-4"/>
          <w:w w:val="107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 xml:space="preserve">xx                                    </w:t>
      </w:r>
      <w:r>
        <w:rPr>
          <w:i/>
          <w:color w:val="363435"/>
          <w:spacing w:val="47"/>
          <w:w w:val="107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sz w:val="18"/>
          <w:szCs w:val="18"/>
        </w:rPr>
        <w:t>.</w:t>
      </w:r>
      <w:r>
        <w:rPr>
          <w:i/>
          <w:color w:val="363435"/>
          <w:sz w:val="18"/>
          <w:szCs w:val="18"/>
        </w:rPr>
        <w:t xml:space="preserve">.   </w:t>
      </w:r>
      <w:r>
        <w:rPr>
          <w:i/>
          <w:color w:val="363435"/>
          <w:spacing w:val="10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27.</w:t>
      </w:r>
      <w:r>
        <w:rPr>
          <w:i/>
          <w:color w:val="363435"/>
          <w:spacing w:val="-1"/>
          <w:sz w:val="18"/>
          <w:szCs w:val="18"/>
        </w:rPr>
        <w:t xml:space="preserve"> </w:t>
      </w:r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>xxx</w:t>
      </w:r>
    </w:p>
    <w:p>
      <w:pPr>
        <w:pStyle w:val="Normal"/>
        <w:spacing w:lineRule="exact" w:line="100" w:before="7" w:after="0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before="31" w:after="0"/>
        <w:ind w:right="150" w:hanging="0"/>
        <w:jc w:val="right"/>
        <w:rPr>
          <w:sz w:val="24"/>
          <w:szCs w:val="24"/>
        </w:rPr>
      </w:pPr>
      <w:r>
        <w:rPr>
          <w:b/>
          <w:i/>
          <w:color w:val="FDFDFD"/>
          <w:w w:val="107"/>
          <w:sz w:val="24"/>
          <w:szCs w:val="24"/>
        </w:rPr>
        <w:t>3</w:t>
      </w:r>
    </w:p>
    <w:p>
      <w:pPr>
        <w:sectPr>
          <w:type w:val="continuous"/>
          <w:pgSz w:w="9580" w:h="13100"/>
          <w:pgMar w:left="1120" w:right="1120" w:header="720" w:top="960" w:footer="720" w:bottom="280" w:gutter="0"/>
          <w:formProt w:val="false"/>
          <w:textDirection w:val="lrTb"/>
          <w:docGrid w:type="default" w:linePitch="100" w:charSpace="8192"/>
        </w:sectPr>
      </w:pPr>
    </w:p>
    <w:p>
      <w:pPr>
        <w:pStyle w:val="Normal"/>
        <w:spacing w:lineRule="exact" w:line="200"/>
        <w:rPr/>
      </w:pPr>
      <w:r>
        <w:rPr/>
        <mc:AlternateContent>
          <mc:Choice Requires="wpg">
            <w:drawing>
              <wp:anchor behindDoc="1" distT="0" distB="0" distL="114300" distR="114300" simplePos="0" locked="0" layoutInCell="1" allowOverlap="1" relativeHeight="17">
                <wp:simplePos x="0" y="0"/>
                <wp:positionH relativeFrom="page">
                  <wp:posOffset>107950</wp:posOffset>
                </wp:positionH>
                <wp:positionV relativeFrom="page">
                  <wp:posOffset>7574915</wp:posOffset>
                </wp:positionV>
                <wp:extent cx="11033760" cy="735330"/>
                <wp:effectExtent l="0" t="0" r="0" b="0"/>
                <wp:wrapNone/>
                <wp:docPr id="1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33280" cy="734760"/>
                        </a:xfrm>
                      </wpg:grpSpPr>
                      <wps:wsp>
                        <wps:cNvSpPr/>
                        <wps:spPr>
                          <a:xfrm>
                            <a:off x="3421440" y="42119280"/>
                            <a:ext cx="5328360" cy="46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4801" h="1301">
                                <a:moveTo>
                                  <a:pt x="0" y="1300"/>
                                </a:moveTo>
                                <a:lnTo>
                                  <a:pt x="14800" y="1300"/>
                                </a:lnTo>
                                <a:lnTo>
                                  <a:pt x="14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0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749800" y="42119280"/>
                            <a:ext cx="5546160" cy="46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406" h="1301">
                                <a:moveTo>
                                  <a:pt x="154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0"/>
                                </a:lnTo>
                                <a:lnTo>
                                  <a:pt x="15405" y="1300"/>
                                </a:lnTo>
                                <a:lnTo>
                                  <a:pt x="15405" y="0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 flipH="1">
                            <a:off x="0" y="360000"/>
                            <a:ext cx="190440" cy="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6760" y="436320"/>
                            <a:ext cx="0" cy="19044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595120" y="436320"/>
                            <a:ext cx="0" cy="19044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0" y="36000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671080" y="36000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6760" y="43632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595120" y="43632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40920" y="46800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58760" y="50616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02760" y="50616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129720" y="4258692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6"/>
                                </a:moveTo>
                                <a:lnTo>
                                  <a:pt x="349" y="214"/>
                                </a:lnTo>
                                <a:lnTo>
                                  <a:pt x="335" y="251"/>
                                </a:lnTo>
                                <a:lnTo>
                                  <a:pt x="316" y="286"/>
                                </a:lnTo>
                                <a:lnTo>
                                  <a:pt x="289" y="311"/>
                                </a:lnTo>
                                <a:lnTo>
                                  <a:pt x="256" y="333"/>
                                </a:lnTo>
                                <a:lnTo>
                                  <a:pt x="221" y="348"/>
                                </a:lnTo>
                                <a:lnTo>
                                  <a:pt x="180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8" y="348"/>
                                </a:lnTo>
                                <a:lnTo>
                                  <a:pt x="101" y="334"/>
                                </a:lnTo>
                                <a:lnTo>
                                  <a:pt x="67" y="314"/>
                                </a:lnTo>
                                <a:lnTo>
                                  <a:pt x="41" y="288"/>
                                </a:lnTo>
                                <a:lnTo>
                                  <a:pt x="19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77"/>
                                </a:lnTo>
                                <a:lnTo>
                                  <a:pt x="0" y="176"/>
                                </a:lnTo>
                                <a:lnTo>
                                  <a:pt x="5" y="136"/>
                                </a:lnTo>
                                <a:lnTo>
                                  <a:pt x="18" y="99"/>
                                </a:lnTo>
                                <a:lnTo>
                                  <a:pt x="39" y="67"/>
                                </a:lnTo>
                                <a:lnTo>
                                  <a:pt x="65" y="39"/>
                                </a:lnTo>
                                <a:lnTo>
                                  <a:pt x="97" y="18"/>
                                </a:lnTo>
                                <a:lnTo>
                                  <a:pt x="134" y="4"/>
                                </a:lnTo>
                                <a:lnTo>
                                  <a:pt x="175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4"/>
                                </a:lnTo>
                                <a:lnTo>
                                  <a:pt x="254" y="18"/>
                                </a:lnTo>
                                <a:lnTo>
                                  <a:pt x="286" y="37"/>
                                </a:lnTo>
                                <a:lnTo>
                                  <a:pt x="314" y="64"/>
                                </a:lnTo>
                                <a:lnTo>
                                  <a:pt x="335" y="97"/>
                                </a:lnTo>
                                <a:lnTo>
                                  <a:pt x="348" y="131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6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54440" y="53136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930400" y="45540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155280" y="42612480"/>
                            <a:ext cx="76680" cy="76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2">
                                <a:moveTo>
                                  <a:pt x="212" y="105"/>
                                </a:moveTo>
                                <a:lnTo>
                                  <a:pt x="212" y="95"/>
                                </a:lnTo>
                                <a:lnTo>
                                  <a:pt x="201" y="58"/>
                                </a:lnTo>
                                <a:lnTo>
                                  <a:pt x="178" y="27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7" y="0"/>
                                </a:lnTo>
                                <a:lnTo>
                                  <a:pt x="58" y="10"/>
                                </a:lnTo>
                                <a:lnTo>
                                  <a:pt x="28" y="34"/>
                                </a:lnTo>
                                <a:lnTo>
                                  <a:pt x="9" y="65"/>
                                </a:lnTo>
                                <a:lnTo>
                                  <a:pt x="0" y="105"/>
                                </a:lnTo>
                                <a:lnTo>
                                  <a:pt x="2" y="114"/>
                                </a:lnTo>
                                <a:lnTo>
                                  <a:pt x="12" y="154"/>
                                </a:lnTo>
                                <a:lnTo>
                                  <a:pt x="35" y="184"/>
                                </a:lnTo>
                                <a:lnTo>
                                  <a:pt x="67" y="202"/>
                                </a:lnTo>
                                <a:lnTo>
                                  <a:pt x="106" y="211"/>
                                </a:lnTo>
                                <a:lnTo>
                                  <a:pt x="117" y="210"/>
                                </a:lnTo>
                                <a:lnTo>
                                  <a:pt x="154" y="200"/>
                                </a:lnTo>
                                <a:lnTo>
                                  <a:pt x="186" y="177"/>
                                </a:lnTo>
                                <a:lnTo>
                                  <a:pt x="205" y="144"/>
                                </a:lnTo>
                                <a:lnTo>
                                  <a:pt x="212" y="10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92600" y="53136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930400" y="49356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8.5pt;margin-top:596.45pt;width:868.7pt;height:57.8pt" coordorigin="170,11929" coordsize="17374,1156">
                <v:shape id="shape_0" fillcolor="#93b240" stroked="f" style="position:absolute;left:420;top:11929;width:8390;height:736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shape id="shape_0" fillcolor="#93b240" stroked="f" style="position:absolute;left:8811;top:11929;width:8733;height:736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line id="shape_0" from="170,12496" to="469,12496" stroked="t" style="position:absolute;flip:x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590,12616" to="590,12915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8981,12616" to="8981,12915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170,12496" to="469,12496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01,12496" to="9400,1249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590,12616" to="590,1291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8981,12616" to="8981,1291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211,12666" to="9570,1266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20,12726" to="420,130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51,12726" to="9151,130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stroked="t" style="position:absolute;left:4685;top:12666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4665,12766" to="4904,1276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785,12646" to="4785,128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4725;top:12706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4725,12766" to="4844,12766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4785,12706" to="4785,12825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</v:group>
            </w:pict>
          </mc:Fallback>
        </mc:AlternateConten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40" w:before="6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sectPr>
          <w:headerReference w:type="default" r:id="rId3"/>
          <w:type w:val="nextPage"/>
          <w:pgSz w:w="9580" w:h="13100"/>
          <w:pgMar w:left="0" w:right="0" w:header="0" w:top="580" w:footer="720" w:bottom="280" w:gutter="0"/>
          <w:pgNumType w:fmt="decimal"/>
          <w:formProt w:val="false"/>
          <w:textDirection w:val="lrTb"/>
          <w:docGrid w:type="default" w:linePitch="100" w:charSpace="8192"/>
        </w:sectPr>
        <w:pStyle w:val="Normal"/>
        <w:spacing w:before="31" w:after="0"/>
        <w:ind w:left="1270" w:hanging="0"/>
        <w:rPr>
          <w:sz w:val="24"/>
          <w:szCs w:val="24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29">
                <wp:simplePos x="0" y="0"/>
                <wp:positionH relativeFrom="page">
                  <wp:posOffset>635</wp:posOffset>
                </wp:positionH>
                <wp:positionV relativeFrom="page">
                  <wp:posOffset>8042910</wp:posOffset>
                </wp:positionV>
                <wp:extent cx="229235" cy="635"/>
                <wp:effectExtent l="0" t="0" r="0" b="0"/>
                <wp:wrapNone/>
                <wp:docPr id="1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0"/>
                        </a:xfrm>
                      </wpg:grpSpPr>
                      <wps:wsp>
                        <wps:cNvSpPr/>
                        <wps:spPr>
                          <a:xfrm flipH="1">
                            <a:off x="0" y="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633.25pt;width:17.95pt;height:0pt" coordorigin="1,12665" coordsize="359,0">
                <v:line id="shape_0" from="1,12666" to="360,12666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30">
                <wp:simplePos x="0" y="0"/>
                <wp:positionH relativeFrom="page">
                  <wp:posOffset>127000</wp:posOffset>
                </wp:positionH>
                <wp:positionV relativeFrom="paragraph">
                  <wp:posOffset>-3564890</wp:posOffset>
                </wp:positionV>
                <wp:extent cx="153035" cy="153035"/>
                <wp:effectExtent l="0" t="0" r="0" b="0"/>
                <wp:wrapNone/>
                <wp:docPr id="1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80" cy="152280"/>
                        </a:xfrm>
                      </wpg:grpSpPr>
                      <wps:wsp>
                        <wps:cNvSpPr/>
                        <wps:spPr>
                          <a:xfrm>
                            <a:off x="3294360" y="3826008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6"/>
                                </a:moveTo>
                                <a:lnTo>
                                  <a:pt x="348" y="217"/>
                                </a:lnTo>
                                <a:lnTo>
                                  <a:pt x="335" y="254"/>
                                </a:lnTo>
                                <a:lnTo>
                                  <a:pt x="316" y="286"/>
                                </a:lnTo>
                                <a:lnTo>
                                  <a:pt x="288" y="314"/>
                                </a:lnTo>
                                <a:lnTo>
                                  <a:pt x="256" y="334"/>
                                </a:lnTo>
                                <a:lnTo>
                                  <a:pt x="219" y="348"/>
                                </a:lnTo>
                                <a:lnTo>
                                  <a:pt x="180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6" y="348"/>
                                </a:lnTo>
                                <a:lnTo>
                                  <a:pt x="101" y="335"/>
                                </a:lnTo>
                                <a:lnTo>
                                  <a:pt x="67" y="314"/>
                                </a:lnTo>
                                <a:lnTo>
                                  <a:pt x="41" y="288"/>
                                </a:lnTo>
                                <a:lnTo>
                                  <a:pt x="19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80"/>
                                </a:lnTo>
                                <a:lnTo>
                                  <a:pt x="0" y="176"/>
                                </a:lnTo>
                                <a:lnTo>
                                  <a:pt x="5" y="136"/>
                                </a:lnTo>
                                <a:lnTo>
                                  <a:pt x="18" y="99"/>
                                </a:lnTo>
                                <a:lnTo>
                                  <a:pt x="39" y="67"/>
                                </a:lnTo>
                                <a:lnTo>
                                  <a:pt x="65" y="41"/>
                                </a:lnTo>
                                <a:lnTo>
                                  <a:pt x="97" y="19"/>
                                </a:lnTo>
                                <a:lnTo>
                                  <a:pt x="134" y="5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5"/>
                                </a:lnTo>
                                <a:lnTo>
                                  <a:pt x="254" y="18"/>
                                </a:lnTo>
                                <a:lnTo>
                                  <a:pt x="286" y="39"/>
                                </a:lnTo>
                                <a:lnTo>
                                  <a:pt x="314" y="65"/>
                                </a:lnTo>
                                <a:lnTo>
                                  <a:pt x="334" y="97"/>
                                </a:lnTo>
                                <a:lnTo>
                                  <a:pt x="348" y="134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6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7632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319560" y="38285640"/>
                            <a:ext cx="7668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3">
                                <a:moveTo>
                                  <a:pt x="212" y="106"/>
                                </a:moveTo>
                                <a:lnTo>
                                  <a:pt x="212" y="95"/>
                                </a:lnTo>
                                <a:lnTo>
                                  <a:pt x="201" y="58"/>
                                </a:lnTo>
                                <a:lnTo>
                                  <a:pt x="178" y="28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5" y="0"/>
                                </a:lnTo>
                                <a:lnTo>
                                  <a:pt x="58" y="11"/>
                                </a:lnTo>
                                <a:lnTo>
                                  <a:pt x="28" y="35"/>
                                </a:lnTo>
                                <a:lnTo>
                                  <a:pt x="7" y="67"/>
                                </a:lnTo>
                                <a:lnTo>
                                  <a:pt x="0" y="106"/>
                                </a:lnTo>
                                <a:lnTo>
                                  <a:pt x="0" y="117"/>
                                </a:lnTo>
                                <a:lnTo>
                                  <a:pt x="11" y="154"/>
                                </a:lnTo>
                                <a:lnTo>
                                  <a:pt x="35" y="184"/>
                                </a:lnTo>
                                <a:lnTo>
                                  <a:pt x="67" y="205"/>
                                </a:lnTo>
                                <a:lnTo>
                                  <a:pt x="106" y="212"/>
                                </a:lnTo>
                                <a:lnTo>
                                  <a:pt x="117" y="212"/>
                                </a:lnTo>
                                <a:lnTo>
                                  <a:pt x="154" y="201"/>
                                </a:lnTo>
                                <a:lnTo>
                                  <a:pt x="184" y="178"/>
                                </a:lnTo>
                                <a:lnTo>
                                  <a:pt x="205" y="14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8160" y="7632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3816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0pt;margin-top:-280.7pt;width:11.95pt;height:11.95pt" coordorigin="200,-5614" coordsize="239,239">
                <v:shape id="shape_0" stroked="t" style="position:absolute;left:220;top:-5594;width:199;height:199;mso-position-horizont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200,-5494" to="439,-5494" stroked="t" style="position:absolute;mso-position-horizontal-relative:page">
                  <v:stroke color="black" weight="3240" joinstyle="round" endcap="flat"/>
                  <v:fill o:detectmouseclick="t" on="false"/>
                </v:line>
                <v:line id="shape_0" from="320,-5614" to="320,-5375" stroked="t" style="position:absolute;mso-position-horizont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260;top:-5554;width:119;height:119;mso-position-horizont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260,-5494" to="379,-5494" stroked="t" style="position:absolute;mso-position-horizontal-relative:page">
                  <v:stroke color="white" weight="3240" joinstyle="round" endcap="flat"/>
                  <v:fill o:detectmouseclick="t" on="false"/>
                </v:line>
                <v:line id="shape_0" from="320,-5554" to="320,-5435" stroked="t" style="position:absolute;mso-position-horizontal-relative:page">
                  <v:stroke color="white" weight="3240" joinstyle="round" endcap="flat"/>
                  <v:fill o:detectmouseclick="t" on="fals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31">
                <wp:simplePos x="0" y="0"/>
                <wp:positionH relativeFrom="page">
                  <wp:posOffset>5798185</wp:posOffset>
                </wp:positionH>
                <wp:positionV relativeFrom="page">
                  <wp:posOffset>4078605</wp:posOffset>
                </wp:positionV>
                <wp:extent cx="153035" cy="153035"/>
                <wp:effectExtent l="0" t="0" r="0" b="0"/>
                <wp:wrapNone/>
                <wp:docPr id="1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80" cy="152280"/>
                        </a:xfrm>
                      </wpg:grpSpPr>
                      <wps:wsp>
                        <wps:cNvSpPr/>
                        <wps:spPr>
                          <a:xfrm>
                            <a:off x="8965800" y="4590324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8"/>
                                </a:moveTo>
                                <a:lnTo>
                                  <a:pt x="348" y="217"/>
                                </a:lnTo>
                                <a:lnTo>
                                  <a:pt x="335" y="253"/>
                                </a:lnTo>
                                <a:lnTo>
                                  <a:pt x="314" y="286"/>
                                </a:lnTo>
                                <a:lnTo>
                                  <a:pt x="288" y="313"/>
                                </a:lnTo>
                                <a:lnTo>
                                  <a:pt x="256" y="335"/>
                                </a:lnTo>
                                <a:lnTo>
                                  <a:pt x="219" y="349"/>
                                </a:lnTo>
                                <a:lnTo>
                                  <a:pt x="178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6" y="349"/>
                                </a:lnTo>
                                <a:lnTo>
                                  <a:pt x="99" y="336"/>
                                </a:lnTo>
                                <a:lnTo>
                                  <a:pt x="67" y="314"/>
                                </a:lnTo>
                                <a:lnTo>
                                  <a:pt x="39" y="289"/>
                                </a:lnTo>
                                <a:lnTo>
                                  <a:pt x="18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79"/>
                                </a:lnTo>
                                <a:lnTo>
                                  <a:pt x="0" y="178"/>
                                </a:lnTo>
                                <a:lnTo>
                                  <a:pt x="4" y="136"/>
                                </a:lnTo>
                                <a:lnTo>
                                  <a:pt x="18" y="99"/>
                                </a:lnTo>
                                <a:lnTo>
                                  <a:pt x="37" y="67"/>
                                </a:lnTo>
                                <a:lnTo>
                                  <a:pt x="64" y="39"/>
                                </a:lnTo>
                                <a:lnTo>
                                  <a:pt x="97" y="18"/>
                                </a:lnTo>
                                <a:lnTo>
                                  <a:pt x="132" y="6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215" y="5"/>
                                </a:lnTo>
                                <a:lnTo>
                                  <a:pt x="252" y="18"/>
                                </a:lnTo>
                                <a:lnTo>
                                  <a:pt x="286" y="37"/>
                                </a:lnTo>
                                <a:lnTo>
                                  <a:pt x="312" y="66"/>
                                </a:lnTo>
                                <a:lnTo>
                                  <a:pt x="334" y="97"/>
                                </a:lnTo>
                                <a:lnTo>
                                  <a:pt x="348" y="134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8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7632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991000" y="45928800"/>
                            <a:ext cx="7668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3">
                                <a:moveTo>
                                  <a:pt x="212" y="106"/>
                                </a:moveTo>
                                <a:lnTo>
                                  <a:pt x="210" y="95"/>
                                </a:lnTo>
                                <a:lnTo>
                                  <a:pt x="200" y="58"/>
                                </a:lnTo>
                                <a:lnTo>
                                  <a:pt x="177" y="28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5" y="0"/>
                                </a:lnTo>
                                <a:lnTo>
                                  <a:pt x="58" y="11"/>
                                </a:lnTo>
                                <a:lnTo>
                                  <a:pt x="27" y="33"/>
                                </a:lnTo>
                                <a:lnTo>
                                  <a:pt x="7" y="67"/>
                                </a:lnTo>
                                <a:lnTo>
                                  <a:pt x="0" y="106"/>
                                </a:lnTo>
                                <a:lnTo>
                                  <a:pt x="0" y="115"/>
                                </a:lnTo>
                                <a:lnTo>
                                  <a:pt x="11" y="153"/>
                                </a:lnTo>
                                <a:lnTo>
                                  <a:pt x="34" y="183"/>
                                </a:lnTo>
                                <a:lnTo>
                                  <a:pt x="67" y="205"/>
                                </a:lnTo>
                                <a:lnTo>
                                  <a:pt x="106" y="212"/>
                                </a:lnTo>
                                <a:lnTo>
                                  <a:pt x="115" y="212"/>
                                </a:lnTo>
                                <a:lnTo>
                                  <a:pt x="154" y="199"/>
                                </a:lnTo>
                                <a:lnTo>
                                  <a:pt x="184" y="176"/>
                                </a:lnTo>
                                <a:lnTo>
                                  <a:pt x="203" y="14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8160" y="7632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3816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56.55pt;margin-top:321.1pt;width:11.95pt;height:11.95pt" coordorigin="9131,6422" coordsize="239,239">
                <v:shape id="shape_0" stroked="t" style="position:absolute;left:9151;top:6443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9131,6543" to="9370,6543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251,6423" to="9251,6662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9191;top:6483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9191,6543" to="9310,6543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9251,6483" to="9251,6602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</v:group>
            </w:pict>
          </mc:Fallback>
        </mc:AlternateContent>
      </w:r>
      <w:r>
        <w:rPr>
          <w:b/>
          <w:i/>
          <w:color w:val="FDFDFD"/>
          <w:w w:val="107"/>
          <w:sz w:val="24"/>
          <w:szCs w:val="24"/>
        </w:rPr>
        <w:t>4</w:t>
      </w:r>
    </w:p>
    <w:p>
      <w:pPr>
        <w:pStyle w:val="Normal"/>
        <w:spacing w:lineRule="exact" w:line="100" w:before="4" w:after="0"/>
        <w:rPr>
          <w:sz w:val="10"/>
          <w:szCs w:val="10"/>
        </w:rPr>
      </w:pPr>
      <w:r>
        <w:rPr>
          <w:sz w:val="10"/>
          <w:szCs w:val="10"/>
        </w:rPr>
        <mc:AlternateContent>
          <mc:Choice Requires="wpg">
            <w:drawing>
              <wp:anchor behindDoc="1" distT="0" distB="0" distL="114300" distR="114300" simplePos="0" locked="0" layoutInCell="1" allowOverlap="1" relativeHeight="32">
                <wp:simplePos x="0" y="0"/>
                <wp:positionH relativeFrom="page">
                  <wp:posOffset>635</wp:posOffset>
                </wp:positionH>
                <wp:positionV relativeFrom="page">
                  <wp:posOffset>7574915</wp:posOffset>
                </wp:positionV>
                <wp:extent cx="5969635" cy="735330"/>
                <wp:effectExtent l="0" t="0" r="0" b="0"/>
                <wp:wrapNone/>
                <wp:docPr id="3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9160" cy="734760"/>
                        </a:xfrm>
                      </wpg:grpSpPr>
                      <wps:wsp>
                        <wps:cNvSpPr/>
                        <wps:spPr>
                          <a:xfrm>
                            <a:off x="3155040" y="50617800"/>
                            <a:ext cx="267120" cy="46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742" h="1301">
                                <a:moveTo>
                                  <a:pt x="0" y="1300"/>
                                </a:moveTo>
                                <a:lnTo>
                                  <a:pt x="741" y="1300"/>
                                </a:lnTo>
                                <a:lnTo>
                                  <a:pt x="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0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421800" y="50617800"/>
                            <a:ext cx="5545080" cy="46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403" h="1301">
                                <a:moveTo>
                                  <a:pt x="0" y="1300"/>
                                </a:moveTo>
                                <a:lnTo>
                                  <a:pt x="15402" y="1300"/>
                                </a:lnTo>
                                <a:lnTo>
                                  <a:pt x="154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0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 flipH="1">
                            <a:off x="108000" y="360000"/>
                            <a:ext cx="190440" cy="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78360" y="360000"/>
                            <a:ext cx="190440" cy="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74760" y="436320"/>
                            <a:ext cx="0" cy="19044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02400" y="436320"/>
                            <a:ext cx="0" cy="19044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108000" y="36000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78360" y="36000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74760" y="43632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02400" y="43632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0" y="46800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6760" y="50616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810400" y="50616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130080" y="5108544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9" y="215"/>
                                </a:lnTo>
                                <a:lnTo>
                                  <a:pt x="335" y="252"/>
                                </a:lnTo>
                                <a:lnTo>
                                  <a:pt x="316" y="286"/>
                                </a:lnTo>
                                <a:lnTo>
                                  <a:pt x="289" y="312"/>
                                </a:lnTo>
                                <a:lnTo>
                                  <a:pt x="256" y="334"/>
                                </a:lnTo>
                                <a:lnTo>
                                  <a:pt x="221" y="348"/>
                                </a:lnTo>
                                <a:lnTo>
                                  <a:pt x="180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8" y="348"/>
                                </a:lnTo>
                                <a:lnTo>
                                  <a:pt x="101" y="335"/>
                                </a:lnTo>
                                <a:lnTo>
                                  <a:pt x="67" y="314"/>
                                </a:lnTo>
                                <a:lnTo>
                                  <a:pt x="41" y="288"/>
                                </a:lnTo>
                                <a:lnTo>
                                  <a:pt x="19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78"/>
                                </a:lnTo>
                                <a:lnTo>
                                  <a:pt x="0" y="177"/>
                                </a:lnTo>
                                <a:lnTo>
                                  <a:pt x="5" y="136"/>
                                </a:lnTo>
                                <a:lnTo>
                                  <a:pt x="18" y="99"/>
                                </a:lnTo>
                                <a:lnTo>
                                  <a:pt x="39" y="67"/>
                                </a:lnTo>
                                <a:lnTo>
                                  <a:pt x="65" y="39"/>
                                </a:lnTo>
                                <a:lnTo>
                                  <a:pt x="97" y="18"/>
                                </a:lnTo>
                                <a:lnTo>
                                  <a:pt x="134" y="5"/>
                                </a:lnTo>
                                <a:lnTo>
                                  <a:pt x="175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4"/>
                                </a:lnTo>
                                <a:lnTo>
                                  <a:pt x="254" y="18"/>
                                </a:lnTo>
                                <a:lnTo>
                                  <a:pt x="286" y="37"/>
                                </a:lnTo>
                                <a:lnTo>
                                  <a:pt x="314" y="64"/>
                                </a:lnTo>
                                <a:lnTo>
                                  <a:pt x="335" y="97"/>
                                </a:lnTo>
                                <a:lnTo>
                                  <a:pt x="348" y="132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961720" y="53136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37680" y="45540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155640" y="51111000"/>
                            <a:ext cx="7596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1" h="213">
                                <a:moveTo>
                                  <a:pt x="210" y="106"/>
                                </a:moveTo>
                                <a:lnTo>
                                  <a:pt x="210" y="95"/>
                                </a:lnTo>
                                <a:lnTo>
                                  <a:pt x="199" y="58"/>
                                </a:lnTo>
                                <a:lnTo>
                                  <a:pt x="177" y="27"/>
                                </a:lnTo>
                                <a:lnTo>
                                  <a:pt x="144" y="7"/>
                                </a:lnTo>
                                <a:lnTo>
                                  <a:pt x="105" y="0"/>
                                </a:lnTo>
                                <a:lnTo>
                                  <a:pt x="96" y="0"/>
                                </a:lnTo>
                                <a:lnTo>
                                  <a:pt x="58" y="11"/>
                                </a:lnTo>
                                <a:lnTo>
                                  <a:pt x="28" y="34"/>
                                </a:lnTo>
                                <a:lnTo>
                                  <a:pt x="9" y="65"/>
                                </a:lnTo>
                                <a:lnTo>
                                  <a:pt x="0" y="106"/>
                                </a:lnTo>
                                <a:lnTo>
                                  <a:pt x="2" y="115"/>
                                </a:lnTo>
                                <a:lnTo>
                                  <a:pt x="12" y="154"/>
                                </a:lnTo>
                                <a:lnTo>
                                  <a:pt x="35" y="184"/>
                                </a:lnTo>
                                <a:lnTo>
                                  <a:pt x="66" y="203"/>
                                </a:lnTo>
                                <a:lnTo>
                                  <a:pt x="105" y="212"/>
                                </a:lnTo>
                                <a:lnTo>
                                  <a:pt x="116" y="210"/>
                                </a:lnTo>
                                <a:lnTo>
                                  <a:pt x="153" y="200"/>
                                </a:lnTo>
                                <a:lnTo>
                                  <a:pt x="184" y="177"/>
                                </a:lnTo>
                                <a:lnTo>
                                  <a:pt x="203" y="145"/>
                                </a:lnTo>
                                <a:lnTo>
                                  <a:pt x="210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999880" y="53136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37680" y="49356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596.45pt;width:470pt;height:57.8pt" coordorigin="1,11929" coordsize="9400,1156">
                <v:shape id="shape_0" fillcolor="#93b240" stroked="f" style="position:absolute;left:1;top:11929;width:419;height:736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shape id="shape_0" fillcolor="#93b240" stroked="f" style="position:absolute;left:421;top:11929;width:8730;height:736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line id="shape_0" from="171,12496" to="470,12496" stroked="t" style="position:absolute;flip:x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9101,12496" to="9400,12496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591,12616" to="591,12915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8981,12616" to="8981,12915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171,12496" to="470,12496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01,12496" to="9400,1249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591,12616" to="591,1291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8981,12616" to="8981,1291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1,12666" to="360,12666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21,12726" to="421,130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51,12726" to="9151,130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stroked="t" style="position:absolute;left:4686;top:12666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4665,12766" to="4904,1276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785,12646" to="4785,128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4725;top:12706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4725,12766" to="4844,12766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4785,12706" to="4785,12825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</v:group>
            </w:pict>
          </mc:Fallback>
        </mc:AlternateConten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before="31" w:after="0"/>
        <w:ind w:left="1270" w:right="7489" w:hanging="0"/>
        <w:jc w:val="both"/>
        <w:rPr>
          <w:sz w:val="24"/>
          <w:szCs w:val="24"/>
        </w:rPr>
      </w:pPr>
      <w:r>
        <w:rPr>
          <w:b/>
          <w:color w:val="93B240"/>
          <w:w w:val="75"/>
          <w:sz w:val="24"/>
          <w:szCs w:val="24"/>
        </w:rPr>
        <w:t>X</w:t>
      </w:r>
      <w:r>
        <w:rPr>
          <w:b/>
          <w:color w:val="93B240"/>
          <w:spacing w:val="-7"/>
          <w:w w:val="75"/>
          <w:sz w:val="24"/>
          <w:szCs w:val="24"/>
        </w:rPr>
        <w:t>X</w:t>
      </w:r>
      <w:r>
        <w:rPr>
          <w:b/>
          <w:color w:val="93B240"/>
          <w:spacing w:val="-2"/>
          <w:w w:val="79"/>
          <w:sz w:val="24"/>
          <w:szCs w:val="24"/>
        </w:rPr>
        <w:t>X</w:t>
      </w:r>
      <w:r>
        <w:rPr>
          <w:b/>
          <w:color w:val="93B240"/>
          <w:w w:val="85"/>
          <w:sz w:val="24"/>
          <w:szCs w:val="24"/>
        </w:rPr>
        <w:t>X</w:t>
      </w:r>
      <w:r>
        <w:rPr>
          <w:b/>
          <w:color w:val="93B240"/>
          <w:spacing w:val="-4"/>
          <w:w w:val="85"/>
          <w:sz w:val="24"/>
          <w:szCs w:val="24"/>
        </w:rPr>
        <w:t>X</w:t>
      </w:r>
      <w:r>
        <w:rPr>
          <w:b/>
          <w:color w:val="93B240"/>
          <w:w w:val="79"/>
          <w:sz w:val="24"/>
          <w:szCs w:val="24"/>
        </w:rPr>
        <w:t>X</w:t>
      </w:r>
    </w:p>
    <w:p>
      <w:pPr>
        <w:pStyle w:val="Normal"/>
        <w:spacing w:lineRule="exact" w:line="280" w:before="4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49"/>
        <w:ind w:left="1270" w:right="4131" w:hanging="0"/>
        <w:jc w:val="both"/>
        <w:rPr>
          <w:sz w:val="18"/>
          <w:szCs w:val="18"/>
        </w:rPr>
      </w:pP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   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x,  </w:t>
      </w:r>
      <w:r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2011-xxx  </w:t>
      </w:r>
      <w:r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 </w:t>
      </w:r>
      <w:r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sz w:val="18"/>
          <w:szCs w:val="18"/>
        </w:rPr>
        <w:t>xx xxxxx</w:t>
      </w:r>
      <w:r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spacing w:val="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,</w:t>
      </w:r>
      <w:r>
        <w:rPr>
          <w:color w:val="363435"/>
          <w:spacing w:val="22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spacing w:val="-3"/>
          <w:w w:val="94"/>
          <w:sz w:val="18"/>
          <w:szCs w:val="18"/>
        </w:rPr>
        <w:t>x</w:t>
      </w:r>
      <w:r>
        <w:rPr>
          <w:color w:val="363435"/>
          <w:w w:val="113"/>
          <w:sz w:val="18"/>
          <w:szCs w:val="18"/>
        </w:rPr>
        <w:t>xx</w:t>
      </w:r>
      <w:r>
        <w:rPr>
          <w:color w:val="363435"/>
          <w:spacing w:val="-3"/>
          <w:w w:val="113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2"/>
          <w:sz w:val="18"/>
          <w:szCs w:val="18"/>
        </w:rPr>
        <w:t xml:space="preserve">xxxx 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spacing w:val="-7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2"/>
          <w:w w:val="109"/>
          <w:sz w:val="18"/>
          <w:szCs w:val="18"/>
        </w:rPr>
        <w:t>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 xml:space="preserve">x,  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spacing w:val="-3"/>
          <w:w w:val="76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96"/>
          <w:sz w:val="18"/>
          <w:szCs w:val="18"/>
        </w:rPr>
        <w:t xml:space="preserve">x 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6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spacing w:val="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11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4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43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 </w:t>
      </w:r>
      <w:r>
        <w:rPr>
          <w:color w:val="363435"/>
          <w:spacing w:val="-1"/>
          <w:w w:val="113"/>
          <w:sz w:val="18"/>
          <w:szCs w:val="18"/>
        </w:rPr>
        <w:t>x</w:t>
      </w:r>
      <w:r>
        <w:rPr>
          <w:color w:val="363435"/>
          <w:w w:val="114"/>
          <w:sz w:val="18"/>
          <w:szCs w:val="18"/>
        </w:rPr>
        <w:t>x</w:t>
      </w:r>
      <w:r>
        <w:rPr>
          <w:color w:val="363435"/>
          <w:spacing w:val="-2"/>
          <w:w w:val="114"/>
          <w:sz w:val="18"/>
          <w:szCs w:val="18"/>
        </w:rPr>
        <w:t>x</w:t>
      </w:r>
      <w:r>
        <w:rPr>
          <w:color w:val="363435"/>
          <w:spacing w:val="-1"/>
          <w:w w:val="112"/>
          <w:sz w:val="18"/>
          <w:szCs w:val="18"/>
        </w:rPr>
        <w:t>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xxxx</w:t>
      </w:r>
      <w:r>
        <w:rPr>
          <w:color w:val="363435"/>
          <w:w w:val="115"/>
          <w:sz w:val="18"/>
          <w:szCs w:val="18"/>
        </w:rPr>
        <w:t xml:space="preserve">-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x.</w:t>
      </w:r>
      <w:r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5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,</w:t>
      </w:r>
      <w:r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17"/>
          <w:sz w:val="18"/>
          <w:szCs w:val="18"/>
        </w:rPr>
        <w:t>x</w:t>
      </w:r>
      <w:r>
        <w:rPr>
          <w:color w:val="363435"/>
          <w:spacing w:val="-4"/>
          <w:w w:val="117"/>
          <w:sz w:val="18"/>
          <w:szCs w:val="18"/>
        </w:rPr>
        <w:t>x</w:t>
      </w:r>
      <w:r>
        <w:rPr>
          <w:color w:val="363435"/>
          <w:w w:val="115"/>
          <w:sz w:val="18"/>
          <w:szCs w:val="18"/>
        </w:rPr>
        <w:t xml:space="preserve">- 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xxxxxx </w:t>
      </w:r>
      <w:r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 xml:space="preserve">xxxxx 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xxxxx. </w:t>
      </w:r>
      <w:r>
        <w:rPr>
          <w:color w:val="363435"/>
          <w:w w:val="76"/>
          <w:sz w:val="18"/>
          <w:szCs w:val="18"/>
        </w:rPr>
        <w:t xml:space="preserve">X </w:t>
      </w:r>
      <w:r>
        <w:rPr>
          <w:color w:val="363435"/>
          <w:spacing w:val="8"/>
          <w:w w:val="7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 </w:t>
      </w:r>
      <w:r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xxxxxxx </w:t>
      </w:r>
      <w:r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>
        <w:rPr>
          <w:color w:val="363435"/>
          <w:spacing w:val="29"/>
          <w:w w:val="106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spacing w:val="-2"/>
          <w:w w:val="95"/>
          <w:sz w:val="18"/>
          <w:szCs w:val="18"/>
        </w:rPr>
        <w:t>x</w:t>
      </w:r>
      <w:r>
        <w:rPr>
          <w:color w:val="363435"/>
          <w:w w:val="98"/>
          <w:sz w:val="18"/>
          <w:szCs w:val="18"/>
        </w:rPr>
        <w:t xml:space="preserve">xxx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 </w:t>
      </w:r>
      <w:r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6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xx,</w:t>
      </w:r>
      <w:r>
        <w:rPr>
          <w:color w:val="363435"/>
          <w:spacing w:val="6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 xx</w:t>
      </w:r>
      <w:r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17"/>
          <w:sz w:val="18"/>
          <w:szCs w:val="18"/>
        </w:rPr>
        <w:t xml:space="preserve">xx 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xx, </w:t>
      </w:r>
      <w:r>
        <w:rPr>
          <w:color w:val="363435"/>
          <w:spacing w:val="39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xxxxxxxx </w:t>
      </w:r>
      <w:r>
        <w:rPr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>
        <w:rPr>
          <w:color w:val="363435"/>
          <w:spacing w:val="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1"/>
          <w:w w:val="109"/>
          <w:sz w:val="18"/>
          <w:szCs w:val="18"/>
        </w:rPr>
        <w:t>xx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42"/>
          <w:w w:val="109"/>
          <w:sz w:val="18"/>
          <w:szCs w:val="18"/>
        </w:rPr>
        <w:t xml:space="preserve"> </w:t>
      </w:r>
      <w:r>
        <w:rPr>
          <w:color w:val="363435"/>
          <w:spacing w:val="-3"/>
          <w:w w:val="102"/>
          <w:sz w:val="18"/>
          <w:szCs w:val="18"/>
        </w:rPr>
        <w:t>x</w:t>
      </w:r>
      <w:r>
        <w:rPr>
          <w:color w:val="363435"/>
          <w:w w:val="98"/>
          <w:sz w:val="18"/>
          <w:szCs w:val="18"/>
        </w:rPr>
        <w:t>xx</w:t>
      </w:r>
      <w:r>
        <w:rPr>
          <w:color w:val="363435"/>
          <w:spacing w:val="-3"/>
          <w:w w:val="98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 xml:space="preserve">xxxx. </w:t>
      </w:r>
      <w:r>
        <w:rPr>
          <w:color w:val="363435"/>
          <w:sz w:val="18"/>
          <w:szCs w:val="18"/>
        </w:rPr>
        <w:t>X  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xxx,  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xxx </w:t>
      </w:r>
      <w:r>
        <w:rPr>
          <w:color w:val="363435"/>
          <w:spacing w:val="43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4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x, </w:t>
      </w:r>
      <w:r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43"/>
          <w:sz w:val="18"/>
          <w:szCs w:val="18"/>
        </w:rPr>
        <w:t xml:space="preserve"> </w:t>
      </w:r>
      <w:r>
        <w:rPr>
          <w:color w:val="363435"/>
          <w:w w:val="112"/>
          <w:sz w:val="18"/>
          <w:szCs w:val="18"/>
        </w:rPr>
        <w:t xml:space="preserve">x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43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  </w:t>
      </w:r>
      <w:r>
        <w:rPr>
          <w:color w:val="363435"/>
          <w:spacing w:val="-3"/>
          <w:w w:val="116"/>
          <w:sz w:val="18"/>
          <w:szCs w:val="18"/>
        </w:rPr>
        <w:t>x</w:t>
      </w:r>
      <w:r>
        <w:rPr>
          <w:color w:val="363435"/>
          <w:w w:val="116"/>
          <w:sz w:val="18"/>
          <w:szCs w:val="18"/>
        </w:rPr>
        <w:t>x</w:t>
      </w:r>
      <w:r>
        <w:rPr>
          <w:color w:val="363435"/>
          <w:spacing w:val="1"/>
          <w:w w:val="116"/>
          <w:sz w:val="18"/>
          <w:szCs w:val="18"/>
        </w:rPr>
        <w:t>x</w:t>
      </w:r>
      <w:r>
        <w:rPr>
          <w:color w:val="363435"/>
          <w:spacing w:val="-3"/>
          <w:w w:val="116"/>
          <w:sz w:val="18"/>
          <w:szCs w:val="18"/>
        </w:rPr>
        <w:t>x</w:t>
      </w:r>
      <w:r>
        <w:rPr>
          <w:color w:val="363435"/>
          <w:spacing w:val="-1"/>
          <w:w w:val="116"/>
          <w:sz w:val="18"/>
          <w:szCs w:val="18"/>
        </w:rPr>
        <w:t>x</w:t>
      </w:r>
      <w:r>
        <w:rPr>
          <w:color w:val="363435"/>
          <w:w w:val="116"/>
          <w:sz w:val="18"/>
          <w:szCs w:val="18"/>
        </w:rPr>
        <w:t>,</w:t>
      </w:r>
      <w:r>
        <w:rPr>
          <w:color w:val="363435"/>
          <w:spacing w:val="32"/>
          <w:w w:val="11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 xml:space="preserve">xx 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>
        <w:rPr>
          <w:color w:val="363435"/>
          <w:spacing w:val="23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xxxxxxx </w:t>
      </w:r>
      <w:r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  xxxx,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xxxxxxxxx </w:t>
      </w:r>
      <w:r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pacing w:val="-3"/>
          <w:w w:val="102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>x</w:t>
      </w:r>
      <w:r>
        <w:rPr>
          <w:color w:val="363435"/>
          <w:w w:val="115"/>
          <w:sz w:val="18"/>
          <w:szCs w:val="18"/>
        </w:rPr>
        <w:t xml:space="preserve">-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x,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pacing w:val="-6"/>
          <w:w w:val="98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spacing w:val="-2"/>
          <w:w w:val="103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>
        <w:rPr>
          <w:color w:val="363435"/>
          <w:spacing w:val="1"/>
          <w:w w:val="106"/>
          <w:sz w:val="18"/>
          <w:szCs w:val="18"/>
        </w:rPr>
        <w:t>x</w:t>
      </w:r>
      <w:r>
        <w:rPr>
          <w:color w:val="363435"/>
          <w:sz w:val="18"/>
          <w:szCs w:val="18"/>
        </w:rPr>
        <w:t>.</w:t>
      </w:r>
    </w:p>
    <w:p>
      <w:pPr>
        <w:pStyle w:val="Normal"/>
        <w:spacing w:lineRule="exact" w:line="200" w:before="16" w:after="0"/>
        <w:rPr/>
      </w:pPr>
      <w:r>
        <w:rPr/>
      </w:r>
    </w:p>
    <w:p>
      <w:pPr>
        <w:pStyle w:val="Normal"/>
        <w:spacing w:lineRule="auto" w:line="249"/>
        <w:ind w:left="1270" w:right="1239" w:hanging="0"/>
        <w:jc w:val="both"/>
        <w:rPr>
          <w:sz w:val="18"/>
          <w:szCs w:val="18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33">
                <wp:simplePos x="0" y="0"/>
                <wp:positionH relativeFrom="page">
                  <wp:posOffset>127000</wp:posOffset>
                </wp:positionH>
                <wp:positionV relativeFrom="paragraph">
                  <wp:posOffset>1086485</wp:posOffset>
                </wp:positionV>
                <wp:extent cx="153035" cy="153035"/>
                <wp:effectExtent l="0" t="0" r="0" b="0"/>
                <wp:wrapNone/>
                <wp:docPr id="3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80" cy="152280"/>
                        </a:xfrm>
                      </wpg:grpSpPr>
                      <wps:wsp>
                        <wps:cNvSpPr/>
                        <wps:spPr>
                          <a:xfrm>
                            <a:off x="3294360" y="47334600"/>
                            <a:ext cx="127440" cy="126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2">
                                <a:moveTo>
                                  <a:pt x="353" y="176"/>
                                </a:moveTo>
                                <a:lnTo>
                                  <a:pt x="348" y="213"/>
                                </a:lnTo>
                                <a:lnTo>
                                  <a:pt x="335" y="250"/>
                                </a:lnTo>
                                <a:lnTo>
                                  <a:pt x="316" y="284"/>
                                </a:lnTo>
                                <a:lnTo>
                                  <a:pt x="288" y="310"/>
                                </a:lnTo>
                                <a:lnTo>
                                  <a:pt x="256" y="332"/>
                                </a:lnTo>
                                <a:lnTo>
                                  <a:pt x="219" y="346"/>
                                </a:lnTo>
                                <a:lnTo>
                                  <a:pt x="180" y="351"/>
                                </a:lnTo>
                                <a:lnTo>
                                  <a:pt x="177" y="351"/>
                                </a:lnTo>
                                <a:lnTo>
                                  <a:pt x="136" y="346"/>
                                </a:lnTo>
                                <a:lnTo>
                                  <a:pt x="101" y="333"/>
                                </a:lnTo>
                                <a:lnTo>
                                  <a:pt x="67" y="312"/>
                                </a:lnTo>
                                <a:lnTo>
                                  <a:pt x="41" y="286"/>
                                </a:lnTo>
                                <a:lnTo>
                                  <a:pt x="19" y="254"/>
                                </a:lnTo>
                                <a:lnTo>
                                  <a:pt x="5" y="217"/>
                                </a:lnTo>
                                <a:lnTo>
                                  <a:pt x="0" y="177"/>
                                </a:lnTo>
                                <a:lnTo>
                                  <a:pt x="0" y="176"/>
                                </a:lnTo>
                                <a:lnTo>
                                  <a:pt x="5" y="135"/>
                                </a:lnTo>
                                <a:lnTo>
                                  <a:pt x="18" y="98"/>
                                </a:lnTo>
                                <a:lnTo>
                                  <a:pt x="39" y="66"/>
                                </a:lnTo>
                                <a:lnTo>
                                  <a:pt x="65" y="38"/>
                                </a:lnTo>
                                <a:lnTo>
                                  <a:pt x="97" y="17"/>
                                </a:lnTo>
                                <a:lnTo>
                                  <a:pt x="134" y="4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3"/>
                                </a:lnTo>
                                <a:lnTo>
                                  <a:pt x="254" y="17"/>
                                </a:lnTo>
                                <a:lnTo>
                                  <a:pt x="286" y="36"/>
                                </a:lnTo>
                                <a:lnTo>
                                  <a:pt x="314" y="64"/>
                                </a:lnTo>
                                <a:lnTo>
                                  <a:pt x="334" y="96"/>
                                </a:lnTo>
                                <a:lnTo>
                                  <a:pt x="348" y="131"/>
                                </a:lnTo>
                                <a:lnTo>
                                  <a:pt x="353" y="172"/>
                                </a:lnTo>
                                <a:lnTo>
                                  <a:pt x="353" y="176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7632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319560" y="47359800"/>
                            <a:ext cx="7668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3">
                                <a:moveTo>
                                  <a:pt x="212" y="106"/>
                                </a:moveTo>
                                <a:lnTo>
                                  <a:pt x="212" y="95"/>
                                </a:lnTo>
                                <a:lnTo>
                                  <a:pt x="201" y="58"/>
                                </a:lnTo>
                                <a:lnTo>
                                  <a:pt x="178" y="28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5" y="0"/>
                                </a:lnTo>
                                <a:lnTo>
                                  <a:pt x="58" y="11"/>
                                </a:lnTo>
                                <a:lnTo>
                                  <a:pt x="28" y="34"/>
                                </a:lnTo>
                                <a:lnTo>
                                  <a:pt x="7" y="67"/>
                                </a:lnTo>
                                <a:lnTo>
                                  <a:pt x="0" y="106"/>
                                </a:lnTo>
                                <a:lnTo>
                                  <a:pt x="0" y="115"/>
                                </a:lnTo>
                                <a:lnTo>
                                  <a:pt x="11" y="154"/>
                                </a:lnTo>
                                <a:lnTo>
                                  <a:pt x="35" y="184"/>
                                </a:lnTo>
                                <a:lnTo>
                                  <a:pt x="67" y="205"/>
                                </a:lnTo>
                                <a:lnTo>
                                  <a:pt x="106" y="212"/>
                                </a:lnTo>
                                <a:lnTo>
                                  <a:pt x="117" y="210"/>
                                </a:lnTo>
                                <a:lnTo>
                                  <a:pt x="154" y="200"/>
                                </a:lnTo>
                                <a:lnTo>
                                  <a:pt x="184" y="177"/>
                                </a:lnTo>
                                <a:lnTo>
                                  <a:pt x="205" y="14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8160" y="7632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3816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0pt;margin-top:85.55pt;width:11.95pt;height:11.95pt" coordorigin="200,1711" coordsize="239,239">
                <v:shape id="shape_0" stroked="t" style="position:absolute;left:220;top:1731;width:199;height:199;mso-position-horizont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200,1831" to="439,1831" stroked="t" style="position:absolute;mso-position-horizontal-relative:page">
                  <v:stroke color="black" weight="3240" joinstyle="round" endcap="flat"/>
                  <v:fill o:detectmouseclick="t" on="false"/>
                </v:line>
                <v:line id="shape_0" from="320,1711" to="320,1950" stroked="t" style="position:absolute;mso-position-horizont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260;top:1771;width:119;height:119;mso-position-horizont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260,1831" to="379,1831" stroked="t" style="position:absolute;mso-position-horizontal-relative:page">
                  <v:stroke color="white" weight="3240" joinstyle="round" endcap="flat"/>
                  <v:fill o:detectmouseclick="t" on="false"/>
                </v:line>
                <v:line id="shape_0" from="320,1771" to="320,1890" stroked="t" style="position:absolute;mso-position-horizontal-relative:page">
                  <v:stroke color="white" weight="3240" joinstyle="round" endcap="flat"/>
                  <v:fill o:detectmouseclick="t" on="fals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34">
                <wp:simplePos x="0" y="0"/>
                <wp:positionH relativeFrom="page">
                  <wp:posOffset>5798185</wp:posOffset>
                </wp:positionH>
                <wp:positionV relativeFrom="paragraph">
                  <wp:posOffset>1086485</wp:posOffset>
                </wp:positionV>
                <wp:extent cx="153035" cy="153035"/>
                <wp:effectExtent l="0" t="0" r="0" b="0"/>
                <wp:wrapNone/>
                <wp:docPr id="3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80" cy="152280"/>
                        </a:xfrm>
                      </wpg:grpSpPr>
                      <wps:wsp>
                        <wps:cNvSpPr/>
                        <wps:spPr>
                          <a:xfrm>
                            <a:off x="8965800" y="47334600"/>
                            <a:ext cx="127440" cy="126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2">
                                <a:moveTo>
                                  <a:pt x="353" y="176"/>
                                </a:moveTo>
                                <a:lnTo>
                                  <a:pt x="348" y="213"/>
                                </a:lnTo>
                                <a:lnTo>
                                  <a:pt x="335" y="250"/>
                                </a:lnTo>
                                <a:lnTo>
                                  <a:pt x="314" y="284"/>
                                </a:lnTo>
                                <a:lnTo>
                                  <a:pt x="288" y="310"/>
                                </a:lnTo>
                                <a:lnTo>
                                  <a:pt x="256" y="332"/>
                                </a:lnTo>
                                <a:lnTo>
                                  <a:pt x="219" y="346"/>
                                </a:lnTo>
                                <a:lnTo>
                                  <a:pt x="178" y="351"/>
                                </a:lnTo>
                                <a:lnTo>
                                  <a:pt x="177" y="351"/>
                                </a:lnTo>
                                <a:lnTo>
                                  <a:pt x="136" y="346"/>
                                </a:lnTo>
                                <a:lnTo>
                                  <a:pt x="99" y="333"/>
                                </a:lnTo>
                                <a:lnTo>
                                  <a:pt x="67" y="312"/>
                                </a:lnTo>
                                <a:lnTo>
                                  <a:pt x="39" y="286"/>
                                </a:lnTo>
                                <a:lnTo>
                                  <a:pt x="18" y="254"/>
                                </a:lnTo>
                                <a:lnTo>
                                  <a:pt x="5" y="217"/>
                                </a:lnTo>
                                <a:lnTo>
                                  <a:pt x="0" y="177"/>
                                </a:lnTo>
                                <a:lnTo>
                                  <a:pt x="0" y="176"/>
                                </a:lnTo>
                                <a:lnTo>
                                  <a:pt x="4" y="135"/>
                                </a:lnTo>
                                <a:lnTo>
                                  <a:pt x="18" y="98"/>
                                </a:lnTo>
                                <a:lnTo>
                                  <a:pt x="37" y="66"/>
                                </a:lnTo>
                                <a:lnTo>
                                  <a:pt x="64" y="38"/>
                                </a:lnTo>
                                <a:lnTo>
                                  <a:pt x="97" y="17"/>
                                </a:lnTo>
                                <a:lnTo>
                                  <a:pt x="132" y="4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215" y="3"/>
                                </a:lnTo>
                                <a:lnTo>
                                  <a:pt x="252" y="17"/>
                                </a:lnTo>
                                <a:lnTo>
                                  <a:pt x="286" y="36"/>
                                </a:lnTo>
                                <a:lnTo>
                                  <a:pt x="312" y="64"/>
                                </a:lnTo>
                                <a:lnTo>
                                  <a:pt x="334" y="96"/>
                                </a:lnTo>
                                <a:lnTo>
                                  <a:pt x="348" y="131"/>
                                </a:lnTo>
                                <a:lnTo>
                                  <a:pt x="353" y="172"/>
                                </a:lnTo>
                                <a:lnTo>
                                  <a:pt x="353" y="176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7632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991000" y="47359800"/>
                            <a:ext cx="7668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3">
                                <a:moveTo>
                                  <a:pt x="212" y="106"/>
                                </a:moveTo>
                                <a:lnTo>
                                  <a:pt x="210" y="95"/>
                                </a:lnTo>
                                <a:lnTo>
                                  <a:pt x="200" y="58"/>
                                </a:lnTo>
                                <a:lnTo>
                                  <a:pt x="177" y="28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5" y="0"/>
                                </a:lnTo>
                                <a:lnTo>
                                  <a:pt x="58" y="11"/>
                                </a:lnTo>
                                <a:lnTo>
                                  <a:pt x="27" y="34"/>
                                </a:lnTo>
                                <a:lnTo>
                                  <a:pt x="7" y="67"/>
                                </a:lnTo>
                                <a:lnTo>
                                  <a:pt x="0" y="106"/>
                                </a:lnTo>
                                <a:lnTo>
                                  <a:pt x="0" y="115"/>
                                </a:lnTo>
                                <a:lnTo>
                                  <a:pt x="11" y="154"/>
                                </a:lnTo>
                                <a:lnTo>
                                  <a:pt x="34" y="184"/>
                                </a:lnTo>
                                <a:lnTo>
                                  <a:pt x="67" y="205"/>
                                </a:lnTo>
                                <a:lnTo>
                                  <a:pt x="106" y="212"/>
                                </a:lnTo>
                                <a:lnTo>
                                  <a:pt x="115" y="210"/>
                                </a:lnTo>
                                <a:lnTo>
                                  <a:pt x="154" y="200"/>
                                </a:lnTo>
                                <a:lnTo>
                                  <a:pt x="184" y="177"/>
                                </a:lnTo>
                                <a:lnTo>
                                  <a:pt x="203" y="14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8160" y="7632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3816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56.55pt;margin-top:85.55pt;width:11.95pt;height:11.95pt" coordorigin="9131,1711" coordsize="239,239">
                <v:shape id="shape_0" stroked="t" style="position:absolute;left:9151;top:1731;width:199;height:199;mso-position-horizont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9131,1831" to="9370,1831" stroked="t" style="position:absolute;mso-position-horizontal-relative:page">
                  <v:stroke color="black" weight="3240" joinstyle="round" endcap="flat"/>
                  <v:fill o:detectmouseclick="t" on="false"/>
                </v:line>
                <v:line id="shape_0" from="9251,1711" to="9251,1950" stroked="t" style="position:absolute;mso-position-horizont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9191;top:1771;width:119;height:119;mso-position-horizont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9191,1831" to="9310,1831" stroked="t" style="position:absolute;mso-position-horizontal-relative:page">
                  <v:stroke color="white" weight="3240" joinstyle="round" endcap="flat"/>
                  <v:fill o:detectmouseclick="t" on="false"/>
                </v:line>
                <v:line id="shape_0" from="9251,1771" to="9251,1890" stroked="t" style="position:absolute;mso-position-horizontal-relative:page">
                  <v:stroke color="white" weight="3240" joinstyle="round" endcap="flat"/>
                  <v:fill o:detectmouseclick="t" on="false"/>
                </v:line>
              </v:group>
            </w:pict>
          </mc:Fallback>
        </mc:AlternateContent>
      </w:r>
      <w:r>
        <w:rPr>
          <w:color w:val="363435"/>
          <w:w w:val="76"/>
          <w:sz w:val="18"/>
          <w:szCs w:val="18"/>
        </w:rPr>
        <w:t>X</w:t>
      </w:r>
      <w:r>
        <w:rPr>
          <w:color w:val="363435"/>
          <w:w w:val="76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3"/>
          <w:w w:val="10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xx,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xxxxxxx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,</w:t>
      </w:r>
      <w:r>
        <w:rPr>
          <w:color w:val="363435"/>
          <w:spacing w:val="-7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spacing w:val="-2"/>
          <w:w w:val="95"/>
          <w:sz w:val="18"/>
          <w:szCs w:val="18"/>
        </w:rPr>
        <w:t>x</w:t>
      </w:r>
      <w:r>
        <w:rPr>
          <w:color w:val="363435"/>
          <w:spacing w:val="-1"/>
          <w:w w:val="112"/>
          <w:sz w:val="18"/>
          <w:szCs w:val="18"/>
        </w:rPr>
        <w:t>x</w:t>
      </w:r>
      <w:r>
        <w:rPr>
          <w:color w:val="363435"/>
          <w:w w:val="113"/>
          <w:sz w:val="18"/>
          <w:szCs w:val="18"/>
        </w:rPr>
        <w:t>xx</w:t>
      </w:r>
      <w:r>
        <w:rPr>
          <w:color w:val="363435"/>
          <w:spacing w:val="1"/>
          <w:w w:val="113"/>
          <w:sz w:val="18"/>
          <w:szCs w:val="18"/>
        </w:rPr>
        <w:t>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01"/>
          <w:sz w:val="18"/>
          <w:szCs w:val="18"/>
        </w:rPr>
        <w:t xml:space="preserve">xx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pacing w:val="-3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xxxxx</w:t>
      </w:r>
      <w:r>
        <w:rPr>
          <w:color w:val="363435"/>
          <w:spacing w:val="-6"/>
          <w:w w:val="104"/>
          <w:sz w:val="18"/>
          <w:szCs w:val="18"/>
        </w:rPr>
        <w:t>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x,</w:t>
      </w:r>
      <w:r>
        <w:rPr>
          <w:color w:val="363435"/>
          <w:spacing w:val="1"/>
          <w:w w:val="10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9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xx.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xxxxxxxxx</w:t>
      </w:r>
      <w:r>
        <w:rPr>
          <w:color w:val="363435"/>
          <w:spacing w:val="4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xxx,</w:t>
      </w:r>
      <w:r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w w:val="102"/>
          <w:sz w:val="18"/>
          <w:szCs w:val="18"/>
        </w:rPr>
        <w:t xml:space="preserve">xxx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5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, 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40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6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14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 xml:space="preserve"> </w:t>
      </w:r>
      <w:r>
        <w:rPr>
          <w:color w:val="363435"/>
          <w:w w:val="104"/>
          <w:sz w:val="18"/>
          <w:szCs w:val="18"/>
        </w:rPr>
        <w:t xml:space="preserve">xxxxxx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 xml:space="preserve"> 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xxxxxx-x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xxxxxxx</w:t>
      </w:r>
      <w:r>
        <w:rPr>
          <w:color w:val="363435"/>
          <w:spacing w:val="-2"/>
          <w:w w:val="10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xxx.</w:t>
      </w:r>
      <w:r>
        <w:rPr>
          <w:color w:val="363435"/>
          <w:spacing w:val="1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2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3"/>
          <w:sz w:val="18"/>
          <w:szCs w:val="18"/>
        </w:rPr>
        <w:t>xxx</w:t>
      </w:r>
      <w:r>
        <w:rPr>
          <w:color w:val="363435"/>
          <w:spacing w:val="-2"/>
          <w:w w:val="103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 xml:space="preserve">xx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35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xxxxxxx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xxxxxxx</w:t>
      </w:r>
      <w:r>
        <w:rPr>
          <w:color w:val="363435"/>
          <w:spacing w:val="39"/>
          <w:sz w:val="18"/>
          <w:szCs w:val="18"/>
        </w:rPr>
        <w:t xml:space="preserve"> 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5"/>
          <w:w w:val="106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>
        <w:rPr>
          <w:color w:val="363435"/>
          <w:spacing w:val="-7"/>
          <w:w w:val="106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15"/>
          <w:w w:val="106"/>
          <w:sz w:val="18"/>
          <w:szCs w:val="18"/>
        </w:rPr>
        <w:t xml:space="preserve"> </w:t>
      </w:r>
      <w:r>
        <w:rPr>
          <w:color w:val="363435"/>
          <w:spacing w:val="-3"/>
          <w:w w:val="102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xxxxx</w:t>
      </w:r>
      <w:r>
        <w:rPr>
          <w:color w:val="363435"/>
          <w:spacing w:val="-6"/>
          <w:w w:val="104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 xml:space="preserve">xxxx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x,</w:t>
      </w:r>
      <w:r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,</w:t>
      </w:r>
      <w:r>
        <w:rPr>
          <w:color w:val="363435"/>
          <w:spacing w:val="-10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45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xxxxxxx</w:t>
      </w:r>
      <w:r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44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 xml:space="preserve">xx 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xxxx</w:t>
      </w:r>
      <w:r>
        <w:rPr>
          <w:color w:val="363435"/>
          <w:spacing w:val="-11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.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7"/>
          <w:sz w:val="18"/>
          <w:szCs w:val="18"/>
        </w:rPr>
        <w:t xml:space="preserve"> </w:t>
      </w:r>
      <w:r>
        <w:rPr>
          <w:color w:val="363435"/>
          <w:spacing w:val="-3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6"/>
          <w:w w:val="104"/>
          <w:sz w:val="18"/>
          <w:szCs w:val="18"/>
        </w:rPr>
        <w:t>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xxxxxx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-4"/>
          <w:w w:val="10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x,</w:t>
      </w:r>
      <w:r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w w:val="99"/>
          <w:sz w:val="18"/>
          <w:szCs w:val="18"/>
        </w:rPr>
        <w:t>xx</w:t>
      </w:r>
      <w:r>
        <w:rPr>
          <w:color w:val="363435"/>
          <w:spacing w:val="-3"/>
          <w:w w:val="99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 xml:space="preserve">xxxx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40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4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4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-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x,</w:t>
      </w:r>
      <w:r>
        <w:rPr>
          <w:color w:val="363435"/>
          <w:spacing w:val="27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3"/>
          <w:w w:val="104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17"/>
          <w:sz w:val="18"/>
          <w:szCs w:val="18"/>
        </w:rPr>
        <w:t>x</w:t>
      </w:r>
      <w:r>
        <w:rPr>
          <w:color w:val="363435"/>
          <w:spacing w:val="-3"/>
          <w:w w:val="117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3"/>
          <w:w w:val="104"/>
          <w:sz w:val="18"/>
          <w:szCs w:val="18"/>
        </w:rPr>
        <w:t>x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sz w:val="18"/>
          <w:szCs w:val="18"/>
        </w:rPr>
        <w:t>, xx</w:t>
      </w:r>
      <w:r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xxxxxx </w:t>
      </w:r>
      <w:r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w w:val="109"/>
          <w:sz w:val="18"/>
          <w:szCs w:val="18"/>
        </w:rPr>
        <w:t>xxxx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.</w:t>
      </w:r>
      <w:r>
        <w:rPr>
          <w:color w:val="363435"/>
          <w:spacing w:val="27"/>
          <w:w w:val="10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 </w:t>
      </w:r>
      <w:r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xxxxxxx </w:t>
      </w:r>
      <w:r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 </w:t>
      </w:r>
      <w:r>
        <w:rPr>
          <w:color w:val="363435"/>
          <w:w w:val="104"/>
          <w:sz w:val="18"/>
          <w:szCs w:val="18"/>
        </w:rPr>
        <w:t>xxxx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-6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6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10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x,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9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xxxx.</w:t>
      </w:r>
    </w:p>
    <w:p>
      <w:pPr>
        <w:pStyle w:val="Normal"/>
        <w:spacing w:lineRule="exact" w:line="200" w:before="16" w:after="0"/>
        <w:rPr/>
      </w:pPr>
      <w:r>
        <w:rPr/>
      </w:r>
    </w:p>
    <w:p>
      <w:pPr>
        <w:pStyle w:val="Normal"/>
        <w:spacing w:lineRule="auto" w:line="249"/>
        <w:ind w:left="1270" w:right="1239" w:hanging="0"/>
        <w:jc w:val="both"/>
        <w:rPr>
          <w:sz w:val="18"/>
          <w:szCs w:val="18"/>
        </w:rPr>
      </w:pP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5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, 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4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</w:t>
      </w:r>
      <w:r>
        <w:rPr>
          <w:color w:val="363435"/>
          <w:spacing w:val="26"/>
          <w:w w:val="105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  x</w:t>
      </w:r>
      <w:r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xxxxxxx </w:t>
      </w:r>
      <w:r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32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 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1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>
        <w:rPr>
          <w:color w:val="363435"/>
          <w:spacing w:val="16"/>
          <w:w w:val="10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 </w:t>
      </w:r>
      <w:r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xxxxxxxx</w:t>
      </w:r>
      <w:r>
        <w:rPr>
          <w:color w:val="363435"/>
          <w:spacing w:val="-1"/>
          <w:w w:val="105"/>
          <w:sz w:val="18"/>
          <w:szCs w:val="18"/>
        </w:rPr>
        <w:t>xx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.</w:t>
      </w:r>
      <w:r>
        <w:rPr>
          <w:color w:val="363435"/>
          <w:spacing w:val="20"/>
          <w:w w:val="10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 xxx</w:t>
      </w:r>
      <w:r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xx,</w:t>
      </w:r>
      <w:r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36"/>
          <w:sz w:val="18"/>
          <w:szCs w:val="18"/>
        </w:rPr>
        <w:t xml:space="preserve"> </w:t>
      </w:r>
      <w:r>
        <w:rPr>
          <w:color w:val="363435"/>
          <w:w w:val="112"/>
          <w:sz w:val="18"/>
          <w:szCs w:val="18"/>
        </w:rPr>
        <w:t xml:space="preserve">x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xxxx,</w:t>
      </w:r>
      <w:r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1"/>
          <w:w w:val="106"/>
          <w:sz w:val="18"/>
          <w:szCs w:val="18"/>
        </w:rPr>
        <w:t>xx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1"/>
          <w:w w:val="106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>
        <w:rPr>
          <w:color w:val="363435"/>
          <w:spacing w:val="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xxxxxxx</w:t>
      </w:r>
      <w:r>
        <w:rPr>
          <w:color w:val="363435"/>
          <w:spacing w:val="-1"/>
          <w:w w:val="106"/>
          <w:sz w:val="18"/>
          <w:szCs w:val="18"/>
        </w:rPr>
        <w:t xml:space="preserve"> 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1"/>
          <w:w w:val="104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, 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6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11"/>
          <w:w w:val="104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,</w:t>
      </w:r>
      <w:r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8"/>
          <w:sz w:val="18"/>
          <w:szCs w:val="18"/>
        </w:rPr>
        <w:t xml:space="preserve"> </w:t>
      </w:r>
      <w:r>
        <w:rPr>
          <w:color w:val="363435"/>
          <w:w w:val="98"/>
          <w:sz w:val="18"/>
          <w:szCs w:val="18"/>
        </w:rPr>
        <w:t>x</w:t>
      </w:r>
      <w:r>
        <w:rPr>
          <w:color w:val="363435"/>
          <w:spacing w:val="2"/>
          <w:w w:val="98"/>
          <w:sz w:val="18"/>
          <w:szCs w:val="18"/>
        </w:rPr>
        <w:t>x</w:t>
      </w:r>
      <w:r>
        <w:rPr>
          <w:color w:val="363435"/>
          <w:w w:val="98"/>
          <w:sz w:val="18"/>
          <w:szCs w:val="18"/>
        </w:rPr>
        <w:t>xxx</w:t>
      </w:r>
      <w:r>
        <w:rPr>
          <w:color w:val="363435"/>
          <w:spacing w:val="-14"/>
          <w:w w:val="98"/>
          <w:sz w:val="18"/>
          <w:szCs w:val="18"/>
        </w:rPr>
        <w:t xml:space="preserve"> 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1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>
        <w:rPr>
          <w:color w:val="363435"/>
          <w:spacing w:val="-16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xxx,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2"/>
          <w:w w:val="104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w w:val="78"/>
          <w:sz w:val="18"/>
          <w:szCs w:val="18"/>
        </w:rPr>
        <w:t>!</w: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 w:before="10" w:after="0"/>
        <w:rPr/>
      </w:pPr>
      <w:r>
        <w:rPr/>
      </w:r>
    </w:p>
    <w:p>
      <w:pPr>
        <w:pStyle w:val="Normal"/>
        <w:ind w:left="1260" w:hanging="0"/>
        <w:rPr/>
      </w:pPr>
      <w:r>
        <w:rPr/>
      </w:r>
      <w:bookmarkStart w:id="0" w:name="_GoBack"/>
      <w:bookmarkStart w:id="1" w:name="_GoBack"/>
      <w:bookmarkEnd w:id="1"/>
    </w:p>
    <w:p>
      <w:pPr>
        <w:pStyle w:val="Normal"/>
        <w:spacing w:lineRule="exact" w:line="200" w:before="12" w:after="0"/>
        <w:rPr/>
      </w:pPr>
      <w:r>
        <w:rPr/>
      </w:r>
    </w:p>
    <w:p>
      <w:pPr>
        <w:pStyle w:val="Normal"/>
        <w:spacing w:before="38" w:after="0"/>
        <w:ind w:left="1270" w:hanging="0"/>
        <w:rPr>
          <w:sz w:val="18"/>
          <w:szCs w:val="18"/>
        </w:rPr>
      </w:pP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</w:t>
      </w:r>
      <w:r>
        <w:rPr>
          <w:b/>
          <w:color w:val="363435"/>
          <w:spacing w:val="-11"/>
          <w:sz w:val="18"/>
          <w:szCs w:val="18"/>
        </w:rPr>
        <w:t xml:space="preserve"> </w:t>
      </w:r>
      <w:r>
        <w:rPr>
          <w:b/>
          <w:color w:val="363435"/>
          <w:spacing w:val="-2"/>
          <w:w w:val="78"/>
          <w:sz w:val="18"/>
          <w:szCs w:val="18"/>
        </w:rPr>
        <w:t>X</w:t>
      </w:r>
      <w:r>
        <w:rPr>
          <w:b/>
          <w:color w:val="363435"/>
          <w:w w:val="107"/>
          <w:sz w:val="18"/>
          <w:szCs w:val="18"/>
        </w:rPr>
        <w:t>x</w:t>
      </w:r>
      <w:r>
        <w:rPr>
          <w:b/>
          <w:color w:val="363435"/>
          <w:spacing w:val="-4"/>
          <w:w w:val="107"/>
          <w:sz w:val="18"/>
          <w:szCs w:val="18"/>
        </w:rPr>
        <w:t>x</w:t>
      </w:r>
      <w:r>
        <w:rPr>
          <w:b/>
          <w:color w:val="363435"/>
          <w:w w:val="104"/>
          <w:sz w:val="18"/>
          <w:szCs w:val="18"/>
        </w:rPr>
        <w:t>xxx</w:t>
      </w:r>
    </w:p>
    <w:p>
      <w:pPr>
        <w:pStyle w:val="Normal"/>
        <w:spacing w:lineRule="exact" w:line="200" w:before="9" w:after="0"/>
        <w:ind w:left="1270" w:hanging="0"/>
        <w:rPr>
          <w:sz w:val="18"/>
          <w:szCs w:val="18"/>
        </w:rPr>
      </w:pPr>
      <w:r>
        <w:rPr>
          <w:color w:val="363435"/>
          <w:position w:val="0"/>
          <w:sz w:val="18"/>
          <w:szCs w:val="18"/>
        </w:rPr>
        <w:t>xx</w:t>
      </w:r>
      <w:r>
        <w:rPr>
          <w:color w:val="363435"/>
          <w:spacing w:val="2"/>
          <w:position w:val="0"/>
          <w:sz w:val="18"/>
          <w:szCs w:val="18"/>
        </w:rPr>
        <w:t xml:space="preserve"> </w:t>
      </w:r>
      <w:r>
        <w:rPr>
          <w:color w:val="363435"/>
          <w:position w:val="0"/>
          <w:sz w:val="18"/>
          <w:szCs w:val="18"/>
        </w:rPr>
        <w:t>xxxxxx</w:t>
      </w:r>
      <w:r>
        <w:rPr>
          <w:color w:val="363435"/>
          <w:spacing w:val="11"/>
          <w:position w:val="0"/>
          <w:sz w:val="18"/>
          <w:szCs w:val="18"/>
        </w:rPr>
        <w:t xml:space="preserve"> </w:t>
      </w:r>
      <w:r>
        <w:rPr>
          <w:color w:val="363435"/>
          <w:position w:val="0"/>
          <w:sz w:val="18"/>
          <w:szCs w:val="18"/>
        </w:rPr>
        <w:t>x</w:t>
      </w:r>
      <w:r>
        <w:rPr>
          <w:color w:val="363435"/>
          <w:spacing w:val="-3"/>
          <w:position w:val="0"/>
          <w:sz w:val="18"/>
          <w:szCs w:val="18"/>
        </w:rPr>
        <w:t>x</w:t>
      </w:r>
      <w:r>
        <w:rPr>
          <w:color w:val="363435"/>
          <w:spacing w:val="-2"/>
          <w:position w:val="0"/>
          <w:sz w:val="18"/>
          <w:szCs w:val="18"/>
        </w:rPr>
        <w:t>x</w:t>
      </w:r>
      <w:r>
        <w:rPr>
          <w:color w:val="363435"/>
          <w:spacing w:val="-3"/>
          <w:position w:val="0"/>
          <w:sz w:val="18"/>
          <w:szCs w:val="18"/>
        </w:rPr>
        <w:t>x</w:t>
      </w:r>
      <w:r>
        <w:rPr>
          <w:color w:val="363435"/>
          <w:position w:val="0"/>
          <w:sz w:val="18"/>
          <w:szCs w:val="18"/>
        </w:rPr>
        <w:t>xx</w:t>
      </w:r>
      <w:r>
        <w:rPr>
          <w:color w:val="363435"/>
          <w:spacing w:val="-2"/>
          <w:position w:val="0"/>
          <w:sz w:val="18"/>
          <w:szCs w:val="18"/>
        </w:rPr>
        <w:t>x</w:t>
      </w:r>
      <w:r>
        <w:rPr>
          <w:color w:val="363435"/>
          <w:position w:val="0"/>
          <w:sz w:val="18"/>
          <w:szCs w:val="18"/>
        </w:rPr>
        <w:t>xxxx</w:t>
      </w:r>
      <w:r>
        <w:rPr>
          <w:color w:val="363435"/>
          <w:spacing w:val="40"/>
          <w:position w:val="0"/>
          <w:sz w:val="18"/>
          <w:szCs w:val="18"/>
        </w:rPr>
        <w:t xml:space="preserve"> </w:t>
      </w:r>
      <w:r>
        <w:rPr>
          <w:color w:val="363435"/>
          <w:w w:val="103"/>
          <w:position w:val="0"/>
          <w:sz w:val="18"/>
          <w:szCs w:val="18"/>
        </w:rPr>
        <w:t>xxxxxx</w:t>
      </w:r>
      <w:r>
        <w:rPr>
          <w:color w:val="363435"/>
          <w:spacing w:val="-3"/>
          <w:w w:val="103"/>
          <w:position w:val="0"/>
          <w:sz w:val="18"/>
          <w:szCs w:val="18"/>
        </w:rPr>
        <w:t>x</w:t>
      </w:r>
      <w:r>
        <w:rPr>
          <w:color w:val="363435"/>
          <w:w w:val="109"/>
          <w:position w:val="0"/>
          <w:sz w:val="18"/>
          <w:szCs w:val="18"/>
        </w:rPr>
        <w:t>x</w:t>
      </w:r>
      <w:r>
        <w:rPr>
          <w:color w:val="363435"/>
          <w:spacing w:val="-3"/>
          <w:w w:val="109"/>
          <w:position w:val="0"/>
          <w:sz w:val="18"/>
          <w:szCs w:val="18"/>
        </w:rPr>
        <w:t>x</w:t>
      </w:r>
      <w:r>
        <w:rPr>
          <w:color w:val="363435"/>
          <w:w w:val="111"/>
          <w:position w:val="0"/>
          <w:sz w:val="18"/>
          <w:szCs w:val="18"/>
        </w:rPr>
        <w:t>x</w:t>
      </w:r>
    </w:p>
    <w:p>
      <w:pPr>
        <w:pStyle w:val="Normal"/>
        <w:spacing w:lineRule="exact" w:line="140" w:before="3" w:after="0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sectPr>
          <w:headerReference w:type="default" r:id="rId4"/>
          <w:type w:val="nextPage"/>
          <w:pgSz w:w="9580" w:h="13100"/>
          <w:pgMar w:left="0" w:right="0" w:header="0" w:top="580" w:footer="720" w:bottom="280" w:gutter="0"/>
          <w:pgNumType w:fmt="decimal"/>
          <w:formProt w:val="false"/>
          <w:textDirection w:val="lrTb"/>
          <w:docGrid w:type="default" w:linePitch="100" w:charSpace="8192"/>
        </w:sectPr>
        <w:pStyle w:val="Normal"/>
        <w:spacing w:before="31" w:after="0"/>
        <w:ind w:right="1270" w:hanging="0"/>
        <w:jc w:val="right"/>
        <w:rPr>
          <w:sz w:val="24"/>
          <w:szCs w:val="24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35">
                <wp:simplePos x="0" y="0"/>
                <wp:positionH relativeFrom="page">
                  <wp:posOffset>5848985</wp:posOffset>
                </wp:positionH>
                <wp:positionV relativeFrom="page">
                  <wp:posOffset>8042910</wp:posOffset>
                </wp:positionV>
                <wp:extent cx="229235" cy="635"/>
                <wp:effectExtent l="0" t="0" r="0" b="0"/>
                <wp:wrapNone/>
                <wp:docPr id="3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60.55pt;margin-top:633.3pt;width:17.95pt;height:0pt" coordorigin="9211,12666" coordsize="359,0">
                <v:line id="shape_0" from="9211,12666" to="9570,1266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</v:group>
            </w:pict>
          </mc:Fallback>
        </mc:AlternateContent>
      </w:r>
      <w:r>
        <w:rPr>
          <w:b/>
          <w:i/>
          <w:color w:val="FDFDFD"/>
          <w:w w:val="107"/>
          <w:sz w:val="24"/>
          <w:szCs w:val="24"/>
        </w:rPr>
        <w:t>5</w:t>
      </w:r>
    </w:p>
    <w:p>
      <w:pPr>
        <w:pStyle w:val="Normal"/>
        <w:spacing w:lineRule="exact" w:line="100" w:before="4" w:after="0"/>
        <w:rPr>
          <w:sz w:val="10"/>
          <w:szCs w:val="10"/>
        </w:rPr>
      </w:pPr>
      <w:r>
        <w:rPr>
          <w:sz w:val="10"/>
          <w:szCs w:val="10"/>
        </w:rPr>
        <mc:AlternateContent>
          <mc:Choice Requires="wpg">
            <w:drawing>
              <wp:anchor behindDoc="1" distT="0" distB="0" distL="114300" distR="114300" simplePos="0" locked="0" layoutInCell="1" allowOverlap="1" relativeHeight="36">
                <wp:simplePos x="0" y="0"/>
                <wp:positionH relativeFrom="page">
                  <wp:posOffset>107950</wp:posOffset>
                </wp:positionH>
                <wp:positionV relativeFrom="page">
                  <wp:posOffset>4015740</wp:posOffset>
                </wp:positionV>
                <wp:extent cx="11033760" cy="4294505"/>
                <wp:effectExtent l="0" t="0" r="0" b="0"/>
                <wp:wrapNone/>
                <wp:docPr id="3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33280" cy="4293720"/>
                        </a:xfrm>
                      </wpg:grpSpPr>
                      <wps:wsp>
                        <wps:cNvSpPr/>
                        <wps:spPr>
                          <a:xfrm>
                            <a:off x="3421440" y="67615560"/>
                            <a:ext cx="5328360" cy="46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4801" h="1301">
                                <a:moveTo>
                                  <a:pt x="0" y="1300"/>
                                </a:moveTo>
                                <a:lnTo>
                                  <a:pt x="14800" y="1300"/>
                                </a:lnTo>
                                <a:lnTo>
                                  <a:pt x="14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0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749800" y="67615560"/>
                            <a:ext cx="5546160" cy="46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406" h="1301">
                                <a:moveTo>
                                  <a:pt x="154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0"/>
                                </a:lnTo>
                                <a:lnTo>
                                  <a:pt x="15405" y="1300"/>
                                </a:lnTo>
                                <a:lnTo>
                                  <a:pt x="15405" y="0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" name="" descr="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5581800" y="0"/>
                            <a:ext cx="134640" cy="357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 flipH="1">
                            <a:off x="0" y="3919320"/>
                            <a:ext cx="190440" cy="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6760" y="3995280"/>
                            <a:ext cx="0" cy="19044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595120" y="3995280"/>
                            <a:ext cx="0" cy="19044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0" y="391932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671080" y="391932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6760" y="399528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595120" y="399528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40920" y="402732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58760" y="406512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02760" y="406512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129720" y="6808356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9" y="215"/>
                                </a:lnTo>
                                <a:lnTo>
                                  <a:pt x="335" y="252"/>
                                </a:lnTo>
                                <a:lnTo>
                                  <a:pt x="316" y="286"/>
                                </a:lnTo>
                                <a:lnTo>
                                  <a:pt x="289" y="312"/>
                                </a:lnTo>
                                <a:lnTo>
                                  <a:pt x="256" y="334"/>
                                </a:lnTo>
                                <a:lnTo>
                                  <a:pt x="221" y="348"/>
                                </a:lnTo>
                                <a:lnTo>
                                  <a:pt x="180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8" y="348"/>
                                </a:lnTo>
                                <a:lnTo>
                                  <a:pt x="101" y="335"/>
                                </a:lnTo>
                                <a:lnTo>
                                  <a:pt x="67" y="314"/>
                                </a:lnTo>
                                <a:lnTo>
                                  <a:pt x="41" y="288"/>
                                </a:lnTo>
                                <a:lnTo>
                                  <a:pt x="19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78"/>
                                </a:lnTo>
                                <a:lnTo>
                                  <a:pt x="0" y="177"/>
                                </a:lnTo>
                                <a:lnTo>
                                  <a:pt x="5" y="136"/>
                                </a:lnTo>
                                <a:lnTo>
                                  <a:pt x="18" y="99"/>
                                </a:lnTo>
                                <a:lnTo>
                                  <a:pt x="39" y="67"/>
                                </a:lnTo>
                                <a:lnTo>
                                  <a:pt x="65" y="39"/>
                                </a:lnTo>
                                <a:lnTo>
                                  <a:pt x="97" y="18"/>
                                </a:lnTo>
                                <a:lnTo>
                                  <a:pt x="134" y="5"/>
                                </a:lnTo>
                                <a:lnTo>
                                  <a:pt x="175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4"/>
                                </a:lnTo>
                                <a:lnTo>
                                  <a:pt x="254" y="18"/>
                                </a:lnTo>
                                <a:lnTo>
                                  <a:pt x="286" y="37"/>
                                </a:lnTo>
                                <a:lnTo>
                                  <a:pt x="314" y="64"/>
                                </a:lnTo>
                                <a:lnTo>
                                  <a:pt x="335" y="97"/>
                                </a:lnTo>
                                <a:lnTo>
                                  <a:pt x="348" y="132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54440" y="409068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930400" y="401436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155280" y="68108760"/>
                            <a:ext cx="7668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3">
                                <a:moveTo>
                                  <a:pt x="212" y="106"/>
                                </a:moveTo>
                                <a:lnTo>
                                  <a:pt x="212" y="95"/>
                                </a:lnTo>
                                <a:lnTo>
                                  <a:pt x="201" y="58"/>
                                </a:lnTo>
                                <a:lnTo>
                                  <a:pt x="178" y="27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7" y="0"/>
                                </a:lnTo>
                                <a:lnTo>
                                  <a:pt x="58" y="11"/>
                                </a:lnTo>
                                <a:lnTo>
                                  <a:pt x="28" y="34"/>
                                </a:lnTo>
                                <a:lnTo>
                                  <a:pt x="9" y="65"/>
                                </a:lnTo>
                                <a:lnTo>
                                  <a:pt x="0" y="106"/>
                                </a:lnTo>
                                <a:lnTo>
                                  <a:pt x="2" y="115"/>
                                </a:lnTo>
                                <a:lnTo>
                                  <a:pt x="12" y="154"/>
                                </a:lnTo>
                                <a:lnTo>
                                  <a:pt x="35" y="184"/>
                                </a:lnTo>
                                <a:lnTo>
                                  <a:pt x="67" y="203"/>
                                </a:lnTo>
                                <a:lnTo>
                                  <a:pt x="106" y="212"/>
                                </a:lnTo>
                                <a:lnTo>
                                  <a:pt x="117" y="210"/>
                                </a:lnTo>
                                <a:lnTo>
                                  <a:pt x="154" y="200"/>
                                </a:lnTo>
                                <a:lnTo>
                                  <a:pt x="186" y="177"/>
                                </a:lnTo>
                                <a:lnTo>
                                  <a:pt x="205" y="14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92600" y="409068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930400" y="405252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690160" y="138960"/>
                            <a:ext cx="152280" cy="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66480" y="63000"/>
                            <a:ext cx="0" cy="15228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991000" y="64157040"/>
                            <a:ext cx="7668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3">
                                <a:moveTo>
                                  <a:pt x="212" y="106"/>
                                </a:moveTo>
                                <a:lnTo>
                                  <a:pt x="203" y="145"/>
                                </a:lnTo>
                                <a:lnTo>
                                  <a:pt x="184" y="177"/>
                                </a:lnTo>
                                <a:lnTo>
                                  <a:pt x="154" y="200"/>
                                </a:lnTo>
                                <a:lnTo>
                                  <a:pt x="115" y="212"/>
                                </a:lnTo>
                                <a:lnTo>
                                  <a:pt x="106" y="212"/>
                                </a:lnTo>
                                <a:lnTo>
                                  <a:pt x="67" y="205"/>
                                </a:lnTo>
                                <a:lnTo>
                                  <a:pt x="34" y="184"/>
                                </a:lnTo>
                                <a:lnTo>
                                  <a:pt x="11" y="154"/>
                                </a:lnTo>
                                <a:lnTo>
                                  <a:pt x="0" y="115"/>
                                </a:lnTo>
                                <a:lnTo>
                                  <a:pt x="0" y="106"/>
                                </a:lnTo>
                                <a:lnTo>
                                  <a:pt x="7" y="67"/>
                                </a:lnTo>
                                <a:lnTo>
                                  <a:pt x="27" y="34"/>
                                </a:lnTo>
                                <a:lnTo>
                                  <a:pt x="58" y="11"/>
                                </a:lnTo>
                                <a:lnTo>
                                  <a:pt x="95" y="0"/>
                                </a:lnTo>
                                <a:lnTo>
                                  <a:pt x="106" y="0"/>
                                </a:lnTo>
                                <a:lnTo>
                                  <a:pt x="145" y="7"/>
                                </a:lnTo>
                                <a:lnTo>
                                  <a:pt x="177" y="28"/>
                                </a:lnTo>
                                <a:lnTo>
                                  <a:pt x="200" y="58"/>
                                </a:lnTo>
                                <a:lnTo>
                                  <a:pt x="210" y="9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noFill/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965440" y="6413184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8" y="217"/>
                                </a:lnTo>
                                <a:lnTo>
                                  <a:pt x="335" y="252"/>
                                </a:lnTo>
                                <a:lnTo>
                                  <a:pt x="314" y="286"/>
                                </a:lnTo>
                                <a:lnTo>
                                  <a:pt x="288" y="312"/>
                                </a:lnTo>
                                <a:lnTo>
                                  <a:pt x="256" y="334"/>
                                </a:lnTo>
                                <a:lnTo>
                                  <a:pt x="219" y="348"/>
                                </a:lnTo>
                                <a:lnTo>
                                  <a:pt x="178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6" y="348"/>
                                </a:lnTo>
                                <a:lnTo>
                                  <a:pt x="99" y="335"/>
                                </a:lnTo>
                                <a:lnTo>
                                  <a:pt x="67" y="314"/>
                                </a:lnTo>
                                <a:lnTo>
                                  <a:pt x="39" y="288"/>
                                </a:lnTo>
                                <a:lnTo>
                                  <a:pt x="18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78"/>
                                </a:lnTo>
                                <a:lnTo>
                                  <a:pt x="0" y="177"/>
                                </a:lnTo>
                                <a:lnTo>
                                  <a:pt x="4" y="136"/>
                                </a:lnTo>
                                <a:lnTo>
                                  <a:pt x="18" y="99"/>
                                </a:lnTo>
                                <a:lnTo>
                                  <a:pt x="37" y="67"/>
                                </a:lnTo>
                                <a:lnTo>
                                  <a:pt x="64" y="39"/>
                                </a:lnTo>
                                <a:lnTo>
                                  <a:pt x="97" y="18"/>
                                </a:lnTo>
                                <a:lnTo>
                                  <a:pt x="132" y="5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215" y="4"/>
                                </a:lnTo>
                                <a:lnTo>
                                  <a:pt x="252" y="18"/>
                                </a:lnTo>
                                <a:lnTo>
                                  <a:pt x="286" y="37"/>
                                </a:lnTo>
                                <a:lnTo>
                                  <a:pt x="312" y="65"/>
                                </a:lnTo>
                                <a:lnTo>
                                  <a:pt x="334" y="97"/>
                                </a:lnTo>
                                <a:lnTo>
                                  <a:pt x="348" y="134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690160" y="13896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66480" y="6300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991000" y="64157040"/>
                            <a:ext cx="7668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3">
                                <a:moveTo>
                                  <a:pt x="212" y="106"/>
                                </a:moveTo>
                                <a:lnTo>
                                  <a:pt x="210" y="95"/>
                                </a:lnTo>
                                <a:lnTo>
                                  <a:pt x="200" y="58"/>
                                </a:lnTo>
                                <a:lnTo>
                                  <a:pt x="177" y="28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5" y="0"/>
                                </a:lnTo>
                                <a:lnTo>
                                  <a:pt x="58" y="11"/>
                                </a:lnTo>
                                <a:lnTo>
                                  <a:pt x="27" y="34"/>
                                </a:lnTo>
                                <a:lnTo>
                                  <a:pt x="7" y="67"/>
                                </a:lnTo>
                                <a:lnTo>
                                  <a:pt x="0" y="106"/>
                                </a:lnTo>
                                <a:lnTo>
                                  <a:pt x="0" y="115"/>
                                </a:lnTo>
                                <a:lnTo>
                                  <a:pt x="11" y="154"/>
                                </a:lnTo>
                                <a:lnTo>
                                  <a:pt x="34" y="184"/>
                                </a:lnTo>
                                <a:lnTo>
                                  <a:pt x="67" y="205"/>
                                </a:lnTo>
                                <a:lnTo>
                                  <a:pt x="106" y="212"/>
                                </a:lnTo>
                                <a:lnTo>
                                  <a:pt x="115" y="212"/>
                                </a:lnTo>
                                <a:lnTo>
                                  <a:pt x="154" y="200"/>
                                </a:lnTo>
                                <a:lnTo>
                                  <a:pt x="184" y="177"/>
                                </a:lnTo>
                                <a:lnTo>
                                  <a:pt x="203" y="14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728320" y="13896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66480" y="10080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8.5pt;margin-top:316.2pt;width:868.7pt;height:338.05pt" coordorigin="170,6324" coordsize="17374,6761">
                <v:shape id="shape_0" fillcolor="#93b240" stroked="f" style="position:absolute;left:420;top:11929;width:8390;height:736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shape id="shape_0" fillcolor="#93b240" stroked="f" style="position:absolute;left:8811;top:11929;width:8733;height:736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shape id="shape_0" stroked="f" style="position:absolute;left:8960;top:6324;width:211;height:5626;mso-position-horizontal-relative:page;mso-position-vertical-relative:page" type="shapetype_75">
                  <v:imagedata r:id="rId5" o:detectmouseclick="t"/>
                  <w10:wrap type="none"/>
                  <v:stroke color="#3465a4" joinstyle="round" endcap="flat"/>
                </v:shape>
                <v:line id="shape_0" from="170,12496" to="469,12496" stroked="t" style="position:absolute;flip:x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590,12616" to="590,12915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8981,12616" to="8981,12915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170,12496" to="469,12496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01,12496" to="9400,1249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590,12616" to="590,1291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8981,12616" to="8981,1291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211,12666" to="9570,1266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20,12726" to="420,130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51,12726" to="9151,130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stroked="t" style="position:absolute;left:4685;top:12666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4665,12766" to="4904,1276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785,12646" to="4785,128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4725;top:12706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4725,12766" to="4844,12766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4785,12706" to="4785,12825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9131,6543" to="9370,6543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9251,6423" to="9251,6662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shape id="shape_0" stroked="t" style="position:absolute;left:9191;top:6483;width:119;height:119;mso-position-horizontal-relative:page;mso-position-vertical-relative:page">
                  <w10:wrap type="none"/>
                  <v:fill o:detectmouseclick="t" on="false"/>
                  <v:stroke color="white" weight="15840" joinstyle="round" endcap="flat"/>
                </v:shape>
                <v:shape id="shape_0" stroked="t" style="position:absolute;left:9151;top:6443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9131,6543" to="9370,6543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251,6423" to="9251,6662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9191;top:6483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9191,6543" to="9310,6543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9251,6483" to="9251,6602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</v:group>
            </w:pict>
          </mc:Fallback>
        </mc:AlternateConten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before="31" w:after="0"/>
        <w:ind w:left="1270" w:right="4732" w:hanging="0"/>
        <w:jc w:val="both"/>
        <w:rPr>
          <w:sz w:val="24"/>
          <w:szCs w:val="24"/>
        </w:rPr>
      </w:pPr>
      <w:r>
        <w:rPr>
          <w:b/>
          <w:color w:val="93B240"/>
          <w:w w:val="89"/>
          <w:sz w:val="24"/>
          <w:szCs w:val="24"/>
        </w:rPr>
        <w:t>Xx</w:t>
      </w:r>
      <w:r>
        <w:rPr>
          <w:b/>
          <w:color w:val="93B240"/>
          <w:spacing w:val="-10"/>
          <w:w w:val="89"/>
          <w:sz w:val="24"/>
          <w:szCs w:val="24"/>
        </w:rPr>
        <w:t xml:space="preserve"> </w:t>
      </w:r>
      <w:r>
        <w:rPr>
          <w:b/>
          <w:color w:val="93B240"/>
          <w:w w:val="89"/>
          <w:sz w:val="24"/>
          <w:szCs w:val="24"/>
        </w:rPr>
        <w:t>xx</w:t>
      </w:r>
      <w:r>
        <w:rPr>
          <w:b/>
          <w:color w:val="93B240"/>
          <w:spacing w:val="-3"/>
          <w:w w:val="89"/>
          <w:sz w:val="24"/>
          <w:szCs w:val="24"/>
        </w:rPr>
        <w:t xml:space="preserve"> </w:t>
      </w:r>
      <w:r>
        <w:rPr>
          <w:b/>
          <w:color w:val="93B240"/>
          <w:sz w:val="24"/>
          <w:szCs w:val="24"/>
        </w:rPr>
        <w:t>xxxxxx</w:t>
      </w:r>
      <w:r>
        <w:rPr>
          <w:b/>
          <w:color w:val="93B240"/>
          <w:spacing w:val="-1"/>
          <w:sz w:val="24"/>
          <w:szCs w:val="24"/>
        </w:rPr>
        <w:t xml:space="preserve"> </w:t>
      </w:r>
      <w:r>
        <w:rPr>
          <w:b/>
          <w:color w:val="93B240"/>
          <w:w w:val="102"/>
          <w:sz w:val="24"/>
          <w:szCs w:val="24"/>
        </w:rPr>
        <w:t>xxxxxx</w:t>
      </w:r>
      <w:r>
        <w:rPr>
          <w:b/>
          <w:color w:val="93B240"/>
          <w:spacing w:val="-8"/>
          <w:w w:val="102"/>
          <w:sz w:val="24"/>
          <w:szCs w:val="24"/>
        </w:rPr>
        <w:t>x</w:t>
      </w:r>
      <w:r>
        <w:rPr>
          <w:b/>
          <w:color w:val="93B240"/>
          <w:spacing w:val="-2"/>
          <w:w w:val="107"/>
          <w:sz w:val="24"/>
          <w:szCs w:val="24"/>
        </w:rPr>
        <w:t>x</w:t>
      </w:r>
      <w:r>
        <w:rPr>
          <w:b/>
          <w:color w:val="93B240"/>
          <w:w w:val="107"/>
          <w:sz w:val="24"/>
          <w:szCs w:val="24"/>
        </w:rPr>
        <w:t>xx</w:t>
      </w:r>
      <w:r>
        <w:rPr>
          <w:b/>
          <w:color w:val="93B240"/>
          <w:spacing w:val="-2"/>
          <w:w w:val="107"/>
          <w:sz w:val="24"/>
          <w:szCs w:val="24"/>
        </w:rPr>
        <w:t>x</w:t>
      </w:r>
      <w:r>
        <w:rPr>
          <w:b/>
          <w:color w:val="93B240"/>
          <w:w w:val="102"/>
          <w:sz w:val="24"/>
          <w:szCs w:val="24"/>
        </w:rPr>
        <w:t>xxxxxx</w:t>
      </w:r>
      <w:r>
        <w:rPr>
          <w:b/>
          <w:color w:val="93B240"/>
          <w:spacing w:val="-2"/>
          <w:w w:val="102"/>
          <w:sz w:val="24"/>
          <w:szCs w:val="24"/>
        </w:rPr>
        <w:t>x</w:t>
      </w:r>
      <w:r>
        <w:rPr>
          <w:b/>
          <w:color w:val="93B240"/>
          <w:w w:val="95"/>
          <w:sz w:val="24"/>
          <w:szCs w:val="24"/>
        </w:rPr>
        <w:t>x</w:t>
      </w:r>
      <w:r>
        <w:rPr>
          <w:b/>
          <w:color w:val="93B240"/>
          <w:spacing w:val="-3"/>
          <w:w w:val="95"/>
          <w:sz w:val="24"/>
          <w:szCs w:val="24"/>
        </w:rPr>
        <w:t>x</w:t>
      </w:r>
      <w:r>
        <w:rPr>
          <w:b/>
          <w:color w:val="93B240"/>
          <w:w w:val="107"/>
          <w:sz w:val="24"/>
          <w:szCs w:val="24"/>
        </w:rPr>
        <w:t>xx</w:t>
      </w:r>
    </w:p>
    <w:p>
      <w:pPr>
        <w:pStyle w:val="Normal"/>
        <w:spacing w:lineRule="exact" w:line="220" w:before="8" w:after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ind w:left="1270" w:right="7204" w:hanging="0"/>
        <w:jc w:val="both"/>
        <w:rPr>
          <w:sz w:val="24"/>
          <w:szCs w:val="24"/>
        </w:rPr>
      </w:pPr>
      <w:r>
        <w:rPr>
          <w:b/>
          <w:color w:val="363435"/>
          <w:w w:val="91"/>
          <w:sz w:val="24"/>
          <w:szCs w:val="24"/>
        </w:rPr>
        <w:t>X</w:t>
      </w:r>
      <w:r>
        <w:rPr>
          <w:b/>
          <w:color w:val="363435"/>
          <w:spacing w:val="-2"/>
          <w:w w:val="91"/>
          <w:sz w:val="24"/>
          <w:szCs w:val="24"/>
        </w:rPr>
        <w:t>x</w:t>
      </w:r>
      <w:r>
        <w:rPr>
          <w:b/>
          <w:color w:val="363435"/>
          <w:w w:val="109"/>
          <w:sz w:val="24"/>
          <w:szCs w:val="24"/>
        </w:rPr>
        <w:t>xxxxx</w:t>
      </w:r>
      <w:r>
        <w:rPr>
          <w:b/>
          <w:color w:val="363435"/>
          <w:spacing w:val="-1"/>
          <w:w w:val="109"/>
          <w:sz w:val="24"/>
          <w:szCs w:val="24"/>
        </w:rPr>
        <w:t>x</w:t>
      </w:r>
      <w:r>
        <w:rPr>
          <w:b/>
          <w:color w:val="363435"/>
          <w:w w:val="115"/>
          <w:sz w:val="24"/>
          <w:szCs w:val="24"/>
        </w:rPr>
        <w:t>x</w: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20" w:before="8" w:after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pacing w:lineRule="auto" w:line="249"/>
        <w:ind w:left="1270" w:right="1239" w:hanging="0"/>
        <w:jc w:val="both"/>
        <w:rPr>
          <w:sz w:val="18"/>
          <w:szCs w:val="18"/>
        </w:rPr>
      </w:pPr>
      <w:r>
        <w:rPr>
          <w:color w:val="363435"/>
          <w:w w:val="76"/>
          <w:sz w:val="18"/>
          <w:szCs w:val="18"/>
        </w:rPr>
        <w:t>X</w:t>
      </w:r>
      <w:r>
        <w:rPr>
          <w:color w:val="363435"/>
          <w:spacing w:val="3"/>
          <w:w w:val="7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2010-xxx</w:t>
      </w:r>
      <w:r>
        <w:rPr>
          <w:color w:val="363435"/>
          <w:spacing w:val="4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5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5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</w:t>
      </w:r>
      <w:r>
        <w:rPr>
          <w:color w:val="363435"/>
          <w:spacing w:val="-6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9"/>
          <w:w w:val="105"/>
          <w:sz w:val="18"/>
          <w:szCs w:val="18"/>
        </w:rPr>
        <w:t xml:space="preserve"> 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25"/>
          <w:w w:val="10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;</w:t>
      </w:r>
      <w:r>
        <w:rPr>
          <w:color w:val="363435"/>
          <w:spacing w:val="-1"/>
          <w:sz w:val="18"/>
          <w:szCs w:val="18"/>
        </w:rPr>
        <w:t xml:space="preserve"> 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,</w:t>
      </w:r>
      <w:r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w w:val="101"/>
          <w:sz w:val="18"/>
          <w:szCs w:val="18"/>
        </w:rPr>
        <w:t>xxxx</w:t>
      </w:r>
      <w:r>
        <w:rPr>
          <w:color w:val="363435"/>
          <w:spacing w:val="-2"/>
          <w:w w:val="101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 xml:space="preserve">xxxxx </w:t>
      </w:r>
      <w:r>
        <w:rPr>
          <w:color w:val="363435"/>
          <w:w w:val="105"/>
          <w:sz w:val="18"/>
          <w:szCs w:val="18"/>
        </w:rPr>
        <w:t>xxx</w:t>
      </w:r>
      <w:r>
        <w:rPr>
          <w:color w:val="363435"/>
          <w:spacing w:val="-6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xx</w:t>
      </w:r>
      <w:r>
        <w:rPr>
          <w:color w:val="363435"/>
          <w:w w:val="105"/>
          <w:sz w:val="18"/>
          <w:szCs w:val="18"/>
        </w:rPr>
        <w:t>xxx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15"/>
          <w:w w:val="10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 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7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43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 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 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5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xx.</w:t>
      </w:r>
      <w:r>
        <w:rPr>
          <w:color w:val="363435"/>
          <w:spacing w:val="-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 xml:space="preserve"> </w:t>
      </w:r>
      <w:r>
        <w:rPr>
          <w:color w:val="363435"/>
          <w:w w:val="112"/>
          <w:sz w:val="18"/>
          <w:szCs w:val="18"/>
        </w:rPr>
        <w:t xml:space="preserve">xxx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xx,</w:t>
      </w:r>
      <w:r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 xx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xxxxxxx</w:t>
      </w:r>
      <w:r>
        <w:rPr>
          <w:color w:val="363435"/>
          <w:spacing w:val="40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xxxxxx 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xxx</w:t>
      </w:r>
      <w:r>
        <w:rPr>
          <w:color w:val="363435"/>
          <w:spacing w:val="-1"/>
          <w:w w:val="107"/>
          <w:sz w:val="18"/>
          <w:szCs w:val="18"/>
        </w:rPr>
        <w:t>xx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9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xxxxxxx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1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 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 xml:space="preserve">xxx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6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1"/>
          <w:w w:val="105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7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xxxx.</w:t>
      </w:r>
      <w:r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w w:val="76"/>
          <w:sz w:val="18"/>
          <w:szCs w:val="18"/>
        </w:rPr>
        <w:t xml:space="preserve">X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45"/>
          <w:sz w:val="18"/>
          <w:szCs w:val="18"/>
        </w:rPr>
        <w:t xml:space="preserve"> 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</w:t>
      </w:r>
      <w:r>
        <w:rPr>
          <w:color w:val="363435"/>
          <w:spacing w:val="-4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x,</w:t>
      </w:r>
      <w:r>
        <w:rPr>
          <w:color w:val="363435"/>
          <w:spacing w:val="-7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x,</w:t>
      </w:r>
      <w:r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2"/>
          <w:w w:val="106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 xml:space="preserve">xx,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  </w:t>
      </w:r>
      <w:r>
        <w:rPr>
          <w:color w:val="363435"/>
          <w:spacing w:val="-1"/>
          <w:w w:val="107"/>
          <w:sz w:val="18"/>
          <w:szCs w:val="18"/>
        </w:rPr>
        <w:t>xx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x,</w:t>
      </w:r>
      <w:r>
        <w:rPr>
          <w:color w:val="363435"/>
          <w:spacing w:val="3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x,</w:t>
      </w:r>
      <w:r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xxxxxxx </w:t>
      </w:r>
      <w:r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 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27"/>
          <w:sz w:val="18"/>
          <w:szCs w:val="18"/>
        </w:rPr>
        <w:t xml:space="preserve"> </w:t>
      </w:r>
      <w:r>
        <w:rPr>
          <w:color w:val="363435"/>
          <w:spacing w:val="-3"/>
          <w:w w:val="9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5"/>
          <w:w w:val="105"/>
          <w:sz w:val="18"/>
          <w:szCs w:val="18"/>
        </w:rPr>
        <w:t>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17"/>
          <w:sz w:val="18"/>
          <w:szCs w:val="18"/>
        </w:rPr>
        <w:t>x</w:t>
      </w:r>
      <w:r>
        <w:rPr>
          <w:color w:val="363435"/>
          <w:spacing w:val="-3"/>
          <w:w w:val="11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 xml:space="preserve">xxx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 </w:t>
      </w:r>
      <w:r>
        <w:rPr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xxxxx </w:t>
      </w:r>
      <w:r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   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  </w:t>
      </w:r>
      <w:r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 xml:space="preserve">x, </w:t>
      </w:r>
      <w:r>
        <w:rPr>
          <w:color w:val="363435"/>
          <w:spacing w:val="14"/>
          <w:w w:val="104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2"/>
          <w:w w:val="107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w w:val="113"/>
          <w:sz w:val="18"/>
          <w:szCs w:val="18"/>
        </w:rPr>
        <w:t xml:space="preserve">x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4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xxx-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xxx.</w:t>
      </w:r>
    </w:p>
    <w:p>
      <w:pPr>
        <w:pStyle w:val="Normal"/>
        <w:spacing w:lineRule="exact" w:line="200" w:before="16" w:after="0"/>
        <w:rPr/>
      </w:pPr>
      <w:r>
        <w:rPr/>
      </w:r>
    </w:p>
    <w:p>
      <w:pPr>
        <w:pStyle w:val="Normal"/>
        <w:spacing w:lineRule="auto" w:line="249"/>
        <w:ind w:left="1270" w:right="1239" w:hanging="0"/>
        <w:jc w:val="both"/>
        <w:rPr>
          <w:sz w:val="18"/>
          <w:szCs w:val="18"/>
        </w:rPr>
      </w:pPr>
      <w:r>
        <w:rPr>
          <w:color w:val="363435"/>
          <w:w w:val="86"/>
          <w:sz w:val="18"/>
          <w:szCs w:val="18"/>
        </w:rPr>
        <w:t>Xx</w:t>
      </w:r>
      <w:r>
        <w:rPr>
          <w:color w:val="363435"/>
          <w:spacing w:val="8"/>
          <w:w w:val="8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27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4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xxxxx</w:t>
      </w:r>
      <w:r>
        <w:rPr>
          <w:color w:val="363435"/>
          <w:spacing w:val="-7"/>
          <w:w w:val="107"/>
          <w:sz w:val="18"/>
          <w:szCs w:val="18"/>
        </w:rPr>
        <w:t xml:space="preserve"> 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xxxxxx</w:t>
      </w:r>
      <w:r>
        <w:rPr>
          <w:color w:val="363435"/>
          <w:spacing w:val="12"/>
          <w:w w:val="107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xxxxxxx</w:t>
      </w:r>
      <w:r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–</w:t>
      </w:r>
      <w:r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7"/>
          <w:sz w:val="18"/>
          <w:szCs w:val="18"/>
        </w:rPr>
        <w:t xml:space="preserve"> </w:t>
      </w:r>
      <w:r>
        <w:rPr>
          <w:color w:val="363435"/>
          <w:w w:val="112"/>
          <w:sz w:val="18"/>
          <w:szCs w:val="18"/>
        </w:rPr>
        <w:t xml:space="preserve">x 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</w:t>
      </w:r>
      <w:r>
        <w:rPr>
          <w:color w:val="363435"/>
          <w:spacing w:val="1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-</w:t>
      </w:r>
      <w:r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pacing w:val="-3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6"/>
          <w:w w:val="104"/>
          <w:sz w:val="18"/>
          <w:szCs w:val="18"/>
        </w:rPr>
        <w:t>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xxxxxx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xx,</w:t>
      </w:r>
      <w:r>
        <w:rPr>
          <w:color w:val="363435"/>
          <w:spacing w:val="-1"/>
          <w:w w:val="10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xx, </w:t>
      </w:r>
      <w:r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xx,</w:t>
      </w:r>
      <w:r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pacing w:val="-6"/>
          <w:w w:val="98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98"/>
          <w:sz w:val="18"/>
          <w:szCs w:val="18"/>
        </w:rPr>
        <w:t>xx</w:t>
      </w:r>
      <w:r>
        <w:rPr>
          <w:color w:val="363435"/>
          <w:spacing w:val="-1"/>
          <w:w w:val="98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spacing w:val="-1"/>
          <w:w w:val="103"/>
          <w:sz w:val="18"/>
          <w:szCs w:val="18"/>
        </w:rPr>
        <w:t>x</w:t>
      </w:r>
      <w:r>
        <w:rPr>
          <w:color w:val="363435"/>
          <w:spacing w:val="-1"/>
          <w:w w:val="112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 xml:space="preserve">xxxx </w:t>
      </w:r>
      <w:r>
        <w:rPr>
          <w:color w:val="363435"/>
          <w:spacing w:val="-1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</w:t>
      </w:r>
      <w:r>
        <w:rPr>
          <w:color w:val="363435"/>
          <w:spacing w:val="-2"/>
          <w:w w:val="110"/>
          <w:sz w:val="18"/>
          <w:szCs w:val="18"/>
        </w:rPr>
        <w:t>x</w:t>
      </w:r>
      <w:r>
        <w:rPr>
          <w:color w:val="363435"/>
          <w:spacing w:val="-1"/>
          <w:w w:val="110"/>
          <w:sz w:val="18"/>
          <w:szCs w:val="18"/>
        </w:rPr>
        <w:t>x</w:t>
      </w:r>
      <w:r>
        <w:rPr>
          <w:color w:val="363435"/>
          <w:spacing w:val="-3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xxx</w:t>
      </w:r>
      <w:r>
        <w:rPr>
          <w:color w:val="363435"/>
          <w:spacing w:val="-1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</w:t>
      </w:r>
      <w:r>
        <w:rPr>
          <w:color w:val="363435"/>
          <w:spacing w:val="-8"/>
          <w:w w:val="11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–</w:t>
      </w:r>
      <w:r>
        <w:rPr>
          <w:color w:val="363435"/>
          <w:spacing w:val="-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xxxx,</w:t>
      </w:r>
      <w:r>
        <w:rPr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xxxxx,</w:t>
      </w:r>
      <w:r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</w:t>
      </w:r>
      <w:r>
        <w:rPr>
          <w:color w:val="363435"/>
          <w:spacing w:val="-3"/>
          <w:w w:val="105"/>
          <w:sz w:val="18"/>
          <w:szCs w:val="18"/>
        </w:rPr>
        <w:t xml:space="preserve"> </w:t>
      </w:r>
      <w:r>
        <w:rPr>
          <w:color w:val="363435"/>
          <w:spacing w:val="-6"/>
          <w:w w:val="98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98"/>
          <w:sz w:val="18"/>
          <w:szCs w:val="18"/>
        </w:rPr>
        <w:t>xxx.</w:t>
      </w:r>
    </w:p>
    <w:p>
      <w:pPr>
        <w:pStyle w:val="Normal"/>
        <w:spacing w:lineRule="exact" w:line="200" w:before="16" w:after="0"/>
        <w:rPr/>
      </w:pPr>
      <w:r>
        <w:rPr/>
      </w:r>
    </w:p>
    <w:p>
      <w:pPr>
        <w:pStyle w:val="Normal"/>
        <w:spacing w:lineRule="auto" w:line="249"/>
        <w:ind w:left="1270" w:right="1239" w:hanging="0"/>
        <w:jc w:val="both"/>
        <w:rPr>
          <w:sz w:val="18"/>
          <w:szCs w:val="18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37">
                <wp:simplePos x="0" y="0"/>
                <wp:positionH relativeFrom="page">
                  <wp:posOffset>127000</wp:posOffset>
                </wp:positionH>
                <wp:positionV relativeFrom="paragraph">
                  <wp:posOffset>812165</wp:posOffset>
                </wp:positionV>
                <wp:extent cx="153035" cy="153035"/>
                <wp:effectExtent l="0" t="0" r="0" b="0"/>
                <wp:wrapNone/>
                <wp:docPr id="3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80" cy="152280"/>
                        </a:xfrm>
                      </wpg:grpSpPr>
                      <wps:wsp>
                        <wps:cNvSpPr/>
                        <wps:spPr>
                          <a:xfrm>
                            <a:off x="3294360" y="64508760"/>
                            <a:ext cx="127440" cy="126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2">
                                <a:moveTo>
                                  <a:pt x="353" y="176"/>
                                </a:moveTo>
                                <a:lnTo>
                                  <a:pt x="348" y="214"/>
                                </a:lnTo>
                                <a:lnTo>
                                  <a:pt x="335" y="250"/>
                                </a:lnTo>
                                <a:lnTo>
                                  <a:pt x="316" y="284"/>
                                </a:lnTo>
                                <a:lnTo>
                                  <a:pt x="288" y="310"/>
                                </a:lnTo>
                                <a:lnTo>
                                  <a:pt x="256" y="332"/>
                                </a:lnTo>
                                <a:lnTo>
                                  <a:pt x="219" y="346"/>
                                </a:lnTo>
                                <a:lnTo>
                                  <a:pt x="180" y="351"/>
                                </a:lnTo>
                                <a:lnTo>
                                  <a:pt x="177" y="351"/>
                                </a:lnTo>
                                <a:lnTo>
                                  <a:pt x="136" y="346"/>
                                </a:lnTo>
                                <a:lnTo>
                                  <a:pt x="101" y="333"/>
                                </a:lnTo>
                                <a:lnTo>
                                  <a:pt x="67" y="312"/>
                                </a:lnTo>
                                <a:lnTo>
                                  <a:pt x="41" y="286"/>
                                </a:lnTo>
                                <a:lnTo>
                                  <a:pt x="19" y="254"/>
                                </a:lnTo>
                                <a:lnTo>
                                  <a:pt x="5" y="218"/>
                                </a:lnTo>
                                <a:lnTo>
                                  <a:pt x="0" y="177"/>
                                </a:lnTo>
                                <a:lnTo>
                                  <a:pt x="0" y="176"/>
                                </a:lnTo>
                                <a:lnTo>
                                  <a:pt x="5" y="135"/>
                                </a:lnTo>
                                <a:lnTo>
                                  <a:pt x="18" y="98"/>
                                </a:lnTo>
                                <a:lnTo>
                                  <a:pt x="39" y="66"/>
                                </a:lnTo>
                                <a:lnTo>
                                  <a:pt x="65" y="38"/>
                                </a:lnTo>
                                <a:lnTo>
                                  <a:pt x="97" y="18"/>
                                </a:lnTo>
                                <a:lnTo>
                                  <a:pt x="134" y="5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4"/>
                                </a:lnTo>
                                <a:lnTo>
                                  <a:pt x="254" y="18"/>
                                </a:lnTo>
                                <a:lnTo>
                                  <a:pt x="286" y="36"/>
                                </a:lnTo>
                                <a:lnTo>
                                  <a:pt x="314" y="64"/>
                                </a:lnTo>
                                <a:lnTo>
                                  <a:pt x="334" y="96"/>
                                </a:lnTo>
                                <a:lnTo>
                                  <a:pt x="348" y="133"/>
                                </a:lnTo>
                                <a:lnTo>
                                  <a:pt x="353" y="172"/>
                                </a:lnTo>
                                <a:lnTo>
                                  <a:pt x="353" y="176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7632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319560" y="64533960"/>
                            <a:ext cx="7668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3">
                                <a:moveTo>
                                  <a:pt x="212" y="106"/>
                                </a:moveTo>
                                <a:lnTo>
                                  <a:pt x="212" y="95"/>
                                </a:lnTo>
                                <a:lnTo>
                                  <a:pt x="201" y="58"/>
                                </a:lnTo>
                                <a:lnTo>
                                  <a:pt x="178" y="28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5" y="0"/>
                                </a:lnTo>
                                <a:lnTo>
                                  <a:pt x="58" y="11"/>
                                </a:lnTo>
                                <a:lnTo>
                                  <a:pt x="28" y="34"/>
                                </a:lnTo>
                                <a:lnTo>
                                  <a:pt x="7" y="67"/>
                                </a:lnTo>
                                <a:lnTo>
                                  <a:pt x="0" y="106"/>
                                </a:lnTo>
                                <a:lnTo>
                                  <a:pt x="0" y="115"/>
                                </a:lnTo>
                                <a:lnTo>
                                  <a:pt x="11" y="154"/>
                                </a:lnTo>
                                <a:lnTo>
                                  <a:pt x="35" y="184"/>
                                </a:lnTo>
                                <a:lnTo>
                                  <a:pt x="67" y="205"/>
                                </a:lnTo>
                                <a:lnTo>
                                  <a:pt x="106" y="212"/>
                                </a:lnTo>
                                <a:lnTo>
                                  <a:pt x="117" y="210"/>
                                </a:lnTo>
                                <a:lnTo>
                                  <a:pt x="154" y="200"/>
                                </a:lnTo>
                                <a:lnTo>
                                  <a:pt x="184" y="177"/>
                                </a:lnTo>
                                <a:lnTo>
                                  <a:pt x="205" y="14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8160" y="7632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3816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0pt;margin-top:63.95pt;width:11.95pt;height:11.95pt" coordorigin="200,1279" coordsize="239,239">
                <v:shape id="shape_0" stroked="t" style="position:absolute;left:220;top:1299;width:199;height:199;mso-position-horizont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200,1399" to="439,1399" stroked="t" style="position:absolute;mso-position-horizontal-relative:page">
                  <v:stroke color="black" weight="3240" joinstyle="round" endcap="flat"/>
                  <v:fill o:detectmouseclick="t" on="false"/>
                </v:line>
                <v:line id="shape_0" from="320,1279" to="320,1518" stroked="t" style="position:absolute;mso-position-horizont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260;top:1339;width:119;height:119;mso-position-horizont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260,1399" to="379,1399" stroked="t" style="position:absolute;mso-position-horizontal-relative:page">
                  <v:stroke color="white" weight="3240" joinstyle="round" endcap="flat"/>
                  <v:fill o:detectmouseclick="t" on="false"/>
                </v:line>
                <v:line id="shape_0" from="320,1339" to="320,1458" stroked="t" style="position:absolute;mso-position-horizontal-relative:page">
                  <v:stroke color="white" weight="3240" joinstyle="round" endcap="flat"/>
                  <v:fill o:detectmouseclick="t" on="false"/>
                </v:line>
              </v:group>
            </w:pict>
          </mc:Fallback>
        </mc:AlternateContent>
      </w:r>
      <w:r>
        <w:rPr>
          <w:color w:val="363435"/>
          <w:w w:val="76"/>
          <w:sz w:val="18"/>
          <w:szCs w:val="18"/>
        </w:rPr>
        <w:t>X</w:t>
      </w:r>
      <w:r>
        <w:rPr>
          <w:color w:val="363435"/>
          <w:spacing w:val="12"/>
          <w:w w:val="7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xxxxxxx 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</w:t>
      </w:r>
      <w:r>
        <w:rPr>
          <w:color w:val="363435"/>
          <w:spacing w:val="2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4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1"/>
          <w:w w:val="106"/>
          <w:sz w:val="18"/>
          <w:szCs w:val="18"/>
        </w:rPr>
        <w:t>xx</w:t>
      </w:r>
      <w:r>
        <w:rPr>
          <w:color w:val="363435"/>
          <w:w w:val="106"/>
          <w:sz w:val="18"/>
          <w:szCs w:val="18"/>
        </w:rPr>
        <w:t xml:space="preserve">xx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spacing w:val="-2"/>
          <w:w w:val="102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</w:t>
      </w:r>
      <w:r>
        <w:rPr>
          <w:color w:val="363435"/>
          <w:spacing w:val="-2"/>
          <w:w w:val="104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 xml:space="preserve">xx.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xxxxxxx </w:t>
      </w:r>
      <w:r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,  x</w:t>
      </w:r>
      <w:r>
        <w:rPr>
          <w:color w:val="363435"/>
          <w:spacing w:val="-3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xx,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xxxxxxx </w:t>
      </w:r>
      <w:r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w w:val="98"/>
          <w:sz w:val="18"/>
          <w:szCs w:val="18"/>
        </w:rPr>
        <w:t>xx</w:t>
      </w:r>
      <w:r>
        <w:rPr>
          <w:color w:val="363435"/>
          <w:spacing w:val="-3"/>
          <w:w w:val="9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 xml:space="preserve">xx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  </w:t>
      </w:r>
      <w:r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</w:t>
      </w:r>
      <w:r>
        <w:rPr>
          <w:color w:val="363435"/>
          <w:spacing w:val="-1"/>
          <w:w w:val="108"/>
          <w:sz w:val="18"/>
          <w:szCs w:val="18"/>
        </w:rPr>
        <w:t>xx</w:t>
      </w:r>
      <w:r>
        <w:rPr>
          <w:color w:val="363435"/>
          <w:w w:val="108"/>
          <w:sz w:val="18"/>
          <w:szCs w:val="18"/>
        </w:rPr>
        <w:t>xxx</w:t>
      </w:r>
      <w:r>
        <w:rPr>
          <w:color w:val="363435"/>
          <w:spacing w:val="38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, </w:t>
      </w:r>
      <w:r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x, </w:t>
      </w:r>
      <w:r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xxx  xx </w:t>
      </w:r>
      <w:r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w w:val="102"/>
          <w:sz w:val="18"/>
          <w:szCs w:val="18"/>
        </w:rPr>
        <w:t>x</w:t>
      </w:r>
      <w:r>
        <w:rPr>
          <w:color w:val="363435"/>
          <w:spacing w:val="-3"/>
          <w:w w:val="102"/>
          <w:sz w:val="18"/>
          <w:szCs w:val="18"/>
        </w:rPr>
        <w:t>x</w:t>
      </w:r>
      <w:r>
        <w:rPr>
          <w:color w:val="363435"/>
          <w:spacing w:val="-1"/>
          <w:w w:val="102"/>
          <w:sz w:val="18"/>
          <w:szCs w:val="18"/>
        </w:rPr>
        <w:t>x</w:t>
      </w:r>
      <w:r>
        <w:rPr>
          <w:color w:val="363435"/>
          <w:w w:val="102"/>
          <w:sz w:val="18"/>
          <w:szCs w:val="18"/>
        </w:rPr>
        <w:t xml:space="preserve">xxx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x,  </w:t>
      </w:r>
      <w:r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xxxxxxx  </w:t>
      </w:r>
      <w:r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1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 xml:space="preserve">x </w:t>
      </w:r>
      <w:r>
        <w:rPr>
          <w:color w:val="363435"/>
          <w:spacing w:val="18"/>
          <w:w w:val="108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xxxxxx  </w:t>
      </w:r>
      <w:r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 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 </w:t>
      </w:r>
      <w:r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 xml:space="preserve">x. </w:t>
      </w:r>
      <w:r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w w:val="96"/>
          <w:sz w:val="18"/>
          <w:szCs w:val="18"/>
        </w:rPr>
        <w:t>Xxx</w:t>
      </w:r>
      <w:r>
        <w:rPr>
          <w:color w:val="363435"/>
          <w:spacing w:val="-1"/>
          <w:w w:val="96"/>
          <w:sz w:val="18"/>
          <w:szCs w:val="18"/>
        </w:rPr>
        <w:t>x</w:t>
      </w:r>
      <w:r>
        <w:rPr>
          <w:color w:val="363435"/>
          <w:spacing w:val="1"/>
          <w:w w:val="125"/>
          <w:sz w:val="18"/>
          <w:szCs w:val="18"/>
        </w:rPr>
        <w:t>x</w:t>
      </w:r>
      <w:r>
        <w:rPr>
          <w:color w:val="363435"/>
          <w:w w:val="125"/>
          <w:sz w:val="18"/>
          <w:szCs w:val="18"/>
        </w:rPr>
        <w:t xml:space="preserve">x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spacing w:val="3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 </w:t>
      </w:r>
      <w:r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w w:val="109"/>
          <w:sz w:val="18"/>
          <w:szCs w:val="18"/>
        </w:rPr>
        <w:t>xxxxxx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,</w:t>
      </w:r>
      <w:r>
        <w:rPr>
          <w:color w:val="363435"/>
          <w:spacing w:val="41"/>
          <w:w w:val="10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w w:val="112"/>
          <w:sz w:val="18"/>
          <w:szCs w:val="18"/>
        </w:rPr>
        <w:t>xx</w:t>
      </w:r>
      <w:r>
        <w:rPr>
          <w:color w:val="363435"/>
          <w:spacing w:val="-1"/>
          <w:w w:val="112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>x</w:t>
      </w:r>
      <w:r>
        <w:rPr>
          <w:color w:val="363435"/>
          <w:spacing w:val="-3"/>
          <w:w w:val="112"/>
          <w:sz w:val="18"/>
          <w:szCs w:val="18"/>
        </w:rPr>
        <w:t>x</w:t>
      </w:r>
      <w:r>
        <w:rPr>
          <w:color w:val="363435"/>
          <w:spacing w:val="-2"/>
          <w:w w:val="112"/>
          <w:sz w:val="18"/>
          <w:szCs w:val="18"/>
        </w:rPr>
        <w:t>xx</w:t>
      </w:r>
      <w:r>
        <w:rPr>
          <w:color w:val="363435"/>
          <w:spacing w:val="-1"/>
          <w:w w:val="112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>xx</w:t>
      </w:r>
      <w:r>
        <w:rPr>
          <w:color w:val="363435"/>
          <w:spacing w:val="-3"/>
          <w:w w:val="112"/>
          <w:sz w:val="18"/>
          <w:szCs w:val="18"/>
        </w:rPr>
        <w:t>x</w:t>
      </w:r>
      <w:r>
        <w:rPr>
          <w:color w:val="363435"/>
          <w:spacing w:val="-1"/>
          <w:w w:val="112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>,</w:t>
      </w:r>
      <w:r>
        <w:rPr>
          <w:color w:val="363435"/>
          <w:spacing w:val="-15"/>
          <w:w w:val="112"/>
          <w:sz w:val="18"/>
          <w:szCs w:val="18"/>
        </w:rPr>
        <w:t xml:space="preserve"> </w:t>
      </w:r>
      <w:r>
        <w:rPr>
          <w:color w:val="363435"/>
          <w:w w:val="112"/>
          <w:sz w:val="18"/>
          <w:szCs w:val="18"/>
        </w:rPr>
        <w:t xml:space="preserve">x 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1"/>
          <w:w w:val="10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xxxxxxx</w:t>
      </w:r>
      <w:r>
        <w:rPr>
          <w:color w:val="363435"/>
          <w:spacing w:val="-4"/>
          <w:w w:val="105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1"/>
          <w:sz w:val="18"/>
          <w:szCs w:val="18"/>
        </w:rPr>
        <w:t xml:space="preserve"> </w:t>
      </w:r>
      <w:r>
        <w:rPr>
          <w:color w:val="363435"/>
          <w:w w:val="101"/>
          <w:sz w:val="18"/>
          <w:szCs w:val="18"/>
        </w:rPr>
        <w:t>xxxx</w:t>
      </w:r>
      <w:r>
        <w:rPr>
          <w:color w:val="363435"/>
          <w:spacing w:val="-6"/>
          <w:w w:val="101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xx</w:t>
      </w:r>
      <w:r>
        <w:rPr>
          <w:color w:val="363435"/>
          <w:spacing w:val="-3"/>
          <w:w w:val="110"/>
          <w:sz w:val="18"/>
          <w:szCs w:val="18"/>
        </w:rPr>
        <w:t>x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sz w:val="18"/>
          <w:szCs w:val="18"/>
        </w:rPr>
        <w:t>.</w:t>
      </w:r>
    </w:p>
    <w:p>
      <w:pPr>
        <w:pStyle w:val="Normal"/>
        <w:spacing w:lineRule="exact" w:line="200" w:before="16" w:after="0"/>
        <w:rPr/>
      </w:pPr>
      <w:r>
        <w:rPr/>
      </w:r>
    </w:p>
    <w:p>
      <w:pPr>
        <w:pStyle w:val="Normal"/>
        <w:spacing w:lineRule="auto" w:line="249"/>
        <w:ind w:left="1270" w:right="1239" w:hanging="0"/>
        <w:jc w:val="both"/>
        <w:rPr>
          <w:sz w:val="18"/>
          <w:szCs w:val="18"/>
        </w:rPr>
      </w:pP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16"/>
          <w:sz w:val="18"/>
          <w:szCs w:val="18"/>
        </w:rPr>
        <w:t xml:space="preserve"> </w:t>
      </w:r>
      <w:r>
        <w:rPr>
          <w:i/>
          <w:color w:val="363435"/>
          <w:spacing w:val="-4"/>
          <w:w w:val="107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>xx</w:t>
      </w:r>
      <w:r>
        <w:rPr>
          <w:i/>
          <w:color w:val="363435"/>
          <w:spacing w:val="-4"/>
          <w:w w:val="107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>xx</w:t>
      </w:r>
      <w:r>
        <w:rPr>
          <w:i/>
          <w:color w:val="363435"/>
          <w:spacing w:val="-2"/>
          <w:w w:val="107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32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10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2"/>
          <w:sz w:val="18"/>
          <w:szCs w:val="18"/>
        </w:rPr>
        <w:t xml:space="preserve"> </w:t>
      </w:r>
      <w:r>
        <w:rPr>
          <w:i/>
          <w:color w:val="363435"/>
          <w:spacing w:val="-4"/>
          <w:w w:val="103"/>
          <w:sz w:val="18"/>
          <w:szCs w:val="18"/>
        </w:rPr>
        <w:t>x</w:t>
      </w:r>
      <w:r>
        <w:rPr>
          <w:i/>
          <w:color w:val="363435"/>
          <w:w w:val="103"/>
          <w:sz w:val="18"/>
          <w:szCs w:val="18"/>
        </w:rPr>
        <w:t>xx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3"/>
          <w:sz w:val="18"/>
          <w:szCs w:val="18"/>
        </w:rPr>
        <w:t>xxxxxx</w:t>
      </w:r>
      <w:r>
        <w:rPr>
          <w:i/>
          <w:color w:val="363435"/>
          <w:spacing w:val="-1"/>
          <w:w w:val="103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</w:t>
      </w:r>
      <w:r>
        <w:rPr>
          <w:i/>
          <w:color w:val="363435"/>
          <w:spacing w:val="12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45"/>
          <w:sz w:val="18"/>
          <w:szCs w:val="18"/>
        </w:rPr>
        <w:t xml:space="preserve"> </w:t>
      </w:r>
      <w:r>
        <w:rPr>
          <w:i/>
          <w:color w:val="363435"/>
          <w:w w:val="105"/>
          <w:sz w:val="18"/>
          <w:szCs w:val="18"/>
        </w:rPr>
        <w:t>xxxx</w:t>
      </w:r>
      <w:r>
        <w:rPr>
          <w:i/>
          <w:color w:val="363435"/>
          <w:spacing w:val="-5"/>
          <w:w w:val="105"/>
          <w:sz w:val="18"/>
          <w:szCs w:val="18"/>
        </w:rPr>
        <w:t>x</w:t>
      </w:r>
      <w:r>
        <w:rPr>
          <w:i/>
          <w:color w:val="363435"/>
          <w:w w:val="105"/>
          <w:sz w:val="18"/>
          <w:szCs w:val="18"/>
        </w:rPr>
        <w:t>xxxxxx</w:t>
      </w:r>
      <w:r>
        <w:rPr>
          <w:i/>
          <w:color w:val="363435"/>
          <w:spacing w:val="-2"/>
          <w:w w:val="105"/>
          <w:sz w:val="18"/>
          <w:szCs w:val="18"/>
        </w:rPr>
        <w:t>x</w:t>
      </w:r>
      <w:r>
        <w:rPr>
          <w:i/>
          <w:color w:val="363435"/>
          <w:w w:val="105"/>
          <w:sz w:val="18"/>
          <w:szCs w:val="18"/>
        </w:rPr>
        <w:t>xxx</w:t>
      </w:r>
      <w:r>
        <w:rPr>
          <w:i/>
          <w:color w:val="363435"/>
          <w:spacing w:val="8"/>
          <w:w w:val="105"/>
          <w:sz w:val="18"/>
          <w:szCs w:val="18"/>
        </w:rPr>
        <w:t xml:space="preserve"> 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xx,</w:t>
      </w:r>
      <w:r>
        <w:rPr>
          <w:i/>
          <w:color w:val="363435"/>
          <w:spacing w:val="37"/>
          <w:sz w:val="18"/>
          <w:szCs w:val="18"/>
        </w:rPr>
        <w:t xml:space="preserve"> </w:t>
      </w:r>
      <w:r>
        <w:rPr>
          <w:i/>
          <w:color w:val="363435"/>
          <w:w w:val="104"/>
          <w:sz w:val="18"/>
          <w:szCs w:val="18"/>
        </w:rPr>
        <w:t>xxx</w:t>
      </w:r>
      <w:r>
        <w:rPr>
          <w:i/>
          <w:color w:val="363435"/>
          <w:spacing w:val="-2"/>
          <w:w w:val="104"/>
          <w:sz w:val="18"/>
          <w:szCs w:val="18"/>
        </w:rPr>
        <w:t>x</w:t>
      </w:r>
      <w:r>
        <w:rPr>
          <w:i/>
          <w:color w:val="363435"/>
          <w:w w:val="105"/>
          <w:sz w:val="18"/>
          <w:szCs w:val="18"/>
        </w:rPr>
        <w:t xml:space="preserve">xx 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25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22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3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20"/>
          <w:sz w:val="18"/>
          <w:szCs w:val="18"/>
        </w:rPr>
        <w:t xml:space="preserve"> 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4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 xml:space="preserve">xxx </w:t>
      </w:r>
      <w:r>
        <w:rPr>
          <w:i/>
          <w:color w:val="363435"/>
          <w:spacing w:val="19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 xml:space="preserve">xxx </w:t>
      </w:r>
      <w:r>
        <w:rPr>
          <w:i/>
          <w:color w:val="363435"/>
          <w:spacing w:val="8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3"/>
          <w:sz w:val="18"/>
          <w:szCs w:val="18"/>
        </w:rPr>
        <w:t>x</w:t>
      </w:r>
      <w:r>
        <w:rPr>
          <w:i/>
          <w:color w:val="363435"/>
          <w:spacing w:val="-8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,</w:t>
      </w:r>
      <w:r>
        <w:rPr>
          <w:i/>
          <w:color w:val="363435"/>
          <w:spacing w:val="14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</w:t>
      </w:r>
      <w:r>
        <w:rPr>
          <w:i/>
          <w:color w:val="363435"/>
          <w:spacing w:val="-4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 xml:space="preserve">xxxxxx </w:t>
      </w:r>
      <w:r>
        <w:rPr>
          <w:i/>
          <w:color w:val="363435"/>
          <w:spacing w:val="14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21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</w:t>
      </w:r>
      <w:r>
        <w:rPr>
          <w:i/>
          <w:color w:val="363435"/>
          <w:spacing w:val="8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xxxxx.</w:t>
      </w:r>
      <w:r>
        <w:rPr>
          <w:i/>
          <w:color w:val="363435"/>
          <w:spacing w:val="15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5"/>
          <w:sz w:val="18"/>
          <w:szCs w:val="18"/>
        </w:rPr>
        <w:t xml:space="preserve"> x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45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21"/>
          <w:sz w:val="18"/>
          <w:szCs w:val="18"/>
        </w:rPr>
        <w:t xml:space="preserve"> </w:t>
      </w:r>
      <w:r>
        <w:rPr>
          <w:i/>
          <w:color w:val="363435"/>
          <w:w w:val="107"/>
          <w:sz w:val="18"/>
          <w:szCs w:val="18"/>
        </w:rPr>
        <w:t xml:space="preserve">xxxxxx </w:t>
      </w:r>
      <w:r>
        <w:rPr>
          <w:i/>
          <w:color w:val="363435"/>
          <w:spacing w:val="-4"/>
          <w:w w:val="105"/>
          <w:sz w:val="18"/>
          <w:szCs w:val="18"/>
        </w:rPr>
        <w:t>x</w:t>
      </w:r>
      <w:r>
        <w:rPr>
          <w:i/>
          <w:color w:val="363435"/>
          <w:w w:val="105"/>
          <w:sz w:val="18"/>
          <w:szCs w:val="18"/>
        </w:rPr>
        <w:t>xxxx</w:t>
      </w:r>
      <w:r>
        <w:rPr>
          <w:i/>
          <w:color w:val="363435"/>
          <w:spacing w:val="-6"/>
          <w:w w:val="105"/>
          <w:sz w:val="18"/>
          <w:szCs w:val="18"/>
        </w:rPr>
        <w:t xml:space="preserve"> </w:t>
      </w:r>
      <w:r>
        <w:rPr>
          <w:i/>
          <w:color w:val="363435"/>
          <w:spacing w:val="-4"/>
          <w:w w:val="105"/>
          <w:sz w:val="18"/>
          <w:szCs w:val="18"/>
        </w:rPr>
        <w:t>x</w:t>
      </w:r>
      <w:r>
        <w:rPr>
          <w:i/>
          <w:color w:val="363435"/>
          <w:w w:val="105"/>
          <w:sz w:val="18"/>
          <w:szCs w:val="18"/>
        </w:rPr>
        <w:t>xxx</w:t>
      </w:r>
      <w:r>
        <w:rPr>
          <w:i/>
          <w:color w:val="363435"/>
          <w:spacing w:val="-2"/>
          <w:w w:val="105"/>
          <w:sz w:val="18"/>
          <w:szCs w:val="18"/>
        </w:rPr>
        <w:t>xx</w:t>
      </w:r>
      <w:r>
        <w:rPr>
          <w:i/>
          <w:color w:val="363435"/>
          <w:w w:val="105"/>
          <w:sz w:val="18"/>
          <w:szCs w:val="18"/>
        </w:rPr>
        <w:t>x</w:t>
      </w:r>
      <w:r>
        <w:rPr>
          <w:i/>
          <w:color w:val="363435"/>
          <w:spacing w:val="-6"/>
          <w:w w:val="105"/>
          <w:sz w:val="18"/>
          <w:szCs w:val="18"/>
        </w:rPr>
        <w:t xml:space="preserve"> </w:t>
      </w:r>
      <w:r>
        <w:rPr>
          <w:i/>
          <w:color w:val="363435"/>
          <w:w w:val="105"/>
          <w:sz w:val="18"/>
          <w:szCs w:val="18"/>
        </w:rPr>
        <w:t>xxx</w:t>
      </w:r>
      <w:r>
        <w:rPr>
          <w:i/>
          <w:color w:val="363435"/>
          <w:spacing w:val="-5"/>
          <w:w w:val="105"/>
          <w:sz w:val="18"/>
          <w:szCs w:val="18"/>
        </w:rPr>
        <w:t>x</w:t>
      </w:r>
      <w:r>
        <w:rPr>
          <w:i/>
          <w:color w:val="363435"/>
          <w:spacing w:val="-2"/>
          <w:w w:val="105"/>
          <w:sz w:val="18"/>
          <w:szCs w:val="18"/>
        </w:rPr>
        <w:t>xx</w:t>
      </w:r>
      <w:r>
        <w:rPr>
          <w:i/>
          <w:color w:val="363435"/>
          <w:w w:val="105"/>
          <w:sz w:val="18"/>
          <w:szCs w:val="18"/>
        </w:rPr>
        <w:t>xxx</w:t>
      </w:r>
      <w:r>
        <w:rPr>
          <w:i/>
          <w:color w:val="363435"/>
          <w:spacing w:val="-4"/>
          <w:w w:val="105"/>
          <w:sz w:val="18"/>
          <w:szCs w:val="18"/>
        </w:rPr>
        <w:t>x</w:t>
      </w:r>
      <w:r>
        <w:rPr>
          <w:i/>
          <w:color w:val="363435"/>
          <w:w w:val="105"/>
          <w:sz w:val="18"/>
          <w:szCs w:val="18"/>
        </w:rPr>
        <w:t>xx</w:t>
      </w:r>
      <w:r>
        <w:rPr>
          <w:i/>
          <w:color w:val="363435"/>
          <w:spacing w:val="5"/>
          <w:w w:val="105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xxxx,</w:t>
      </w:r>
      <w:r>
        <w:rPr>
          <w:i/>
          <w:color w:val="363435"/>
          <w:spacing w:val="8"/>
          <w:sz w:val="18"/>
          <w:szCs w:val="18"/>
        </w:rPr>
        <w:t xml:space="preserve"> </w:t>
      </w:r>
      <w:r>
        <w:rPr>
          <w:i/>
          <w:color w:val="363435"/>
          <w:w w:val="106"/>
          <w:sz w:val="18"/>
          <w:szCs w:val="18"/>
        </w:rPr>
        <w:t>xxx</w:t>
      </w:r>
      <w:r>
        <w:rPr>
          <w:i/>
          <w:color w:val="363435"/>
          <w:spacing w:val="-2"/>
          <w:w w:val="106"/>
          <w:sz w:val="18"/>
          <w:szCs w:val="18"/>
        </w:rPr>
        <w:t>x</w:t>
      </w:r>
      <w:r>
        <w:rPr>
          <w:i/>
          <w:color w:val="363435"/>
          <w:w w:val="106"/>
          <w:sz w:val="18"/>
          <w:szCs w:val="18"/>
        </w:rPr>
        <w:t>xxxxxx</w:t>
      </w:r>
      <w:r>
        <w:rPr>
          <w:i/>
          <w:color w:val="363435"/>
          <w:spacing w:val="-4"/>
          <w:w w:val="106"/>
          <w:sz w:val="18"/>
          <w:szCs w:val="18"/>
        </w:rPr>
        <w:t>x</w:t>
      </w:r>
      <w:r>
        <w:rPr>
          <w:i/>
          <w:color w:val="363435"/>
          <w:w w:val="106"/>
          <w:sz w:val="18"/>
          <w:szCs w:val="18"/>
        </w:rPr>
        <w:t>x</w:t>
      </w:r>
      <w:r>
        <w:rPr>
          <w:i/>
          <w:color w:val="363435"/>
          <w:spacing w:val="-10"/>
          <w:w w:val="106"/>
          <w:sz w:val="18"/>
          <w:szCs w:val="18"/>
        </w:rPr>
        <w:t xml:space="preserve"> </w:t>
      </w:r>
      <w:r>
        <w:rPr>
          <w:i/>
          <w:color w:val="363435"/>
          <w:w w:val="106"/>
          <w:sz w:val="18"/>
          <w:szCs w:val="18"/>
        </w:rPr>
        <w:t>xxxxxxxxx</w:t>
      </w:r>
      <w:r>
        <w:rPr>
          <w:i/>
          <w:color w:val="363435"/>
          <w:spacing w:val="-5"/>
          <w:w w:val="106"/>
          <w:sz w:val="18"/>
          <w:szCs w:val="18"/>
        </w:rPr>
        <w:t>x</w:t>
      </w:r>
      <w:r>
        <w:rPr>
          <w:i/>
          <w:color w:val="363435"/>
          <w:w w:val="106"/>
          <w:sz w:val="18"/>
          <w:szCs w:val="18"/>
        </w:rPr>
        <w:t>xx</w:t>
      </w:r>
      <w:r>
        <w:rPr>
          <w:i/>
          <w:color w:val="363435"/>
          <w:spacing w:val="-9"/>
          <w:w w:val="106"/>
          <w:sz w:val="18"/>
          <w:szCs w:val="18"/>
        </w:rPr>
        <w:t xml:space="preserve"> </w:t>
      </w:r>
      <w:r>
        <w:rPr>
          <w:i/>
          <w:color w:val="363435"/>
          <w:w w:val="106"/>
          <w:sz w:val="18"/>
          <w:szCs w:val="18"/>
        </w:rPr>
        <w:t>x</w:t>
      </w:r>
      <w:r>
        <w:rPr>
          <w:i/>
          <w:color w:val="363435"/>
          <w:spacing w:val="-2"/>
          <w:w w:val="106"/>
          <w:sz w:val="18"/>
          <w:szCs w:val="18"/>
        </w:rPr>
        <w:t>x</w:t>
      </w:r>
      <w:r>
        <w:rPr>
          <w:i/>
          <w:color w:val="363435"/>
          <w:w w:val="106"/>
          <w:sz w:val="18"/>
          <w:szCs w:val="18"/>
        </w:rPr>
        <w:t>xxxx.</w:t>
      </w:r>
    </w:p>
    <w:p>
      <w:pPr>
        <w:pStyle w:val="Normal"/>
        <w:spacing w:lineRule="exact" w:line="200" w:before="16" w:after="0"/>
        <w:rPr/>
      </w:pPr>
      <w:r>
        <w:rPr/>
      </w:r>
    </w:p>
    <w:p>
      <w:pPr>
        <w:pStyle w:val="Normal"/>
        <w:spacing w:lineRule="auto" w:line="249"/>
        <w:ind w:left="1270" w:right="1239" w:hanging="0"/>
        <w:jc w:val="both"/>
        <w:rPr>
          <w:sz w:val="18"/>
          <w:szCs w:val="18"/>
        </w:rPr>
      </w:pPr>
      <w:r>
        <w:rPr>
          <w:color w:val="363435"/>
          <w:w w:val="86"/>
          <w:sz w:val="18"/>
          <w:szCs w:val="18"/>
        </w:rPr>
        <w:t>Xx</w:t>
      </w:r>
      <w:r>
        <w:rPr>
          <w:color w:val="363435"/>
          <w:spacing w:val="-20"/>
          <w:sz w:val="18"/>
          <w:szCs w:val="18"/>
        </w:rPr>
        <w:t xml:space="preserve"> </w:t>
      </w:r>
      <w:r>
        <w:rPr>
          <w:color w:val="363435"/>
          <w:w w:val="96"/>
          <w:sz w:val="18"/>
          <w:szCs w:val="18"/>
        </w:rPr>
        <w:t>xx</w:t>
      </w:r>
      <w:r>
        <w:rPr>
          <w:color w:val="363435"/>
          <w:spacing w:val="-2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0"/>
          <w:sz w:val="18"/>
          <w:szCs w:val="18"/>
        </w:rPr>
        <w:t xml:space="preserve"> </w:t>
      </w:r>
      <w:r>
        <w:rPr>
          <w:color w:val="363435"/>
          <w:w w:val="113"/>
          <w:sz w:val="18"/>
          <w:szCs w:val="18"/>
        </w:rPr>
        <w:t>xx</w:t>
      </w:r>
      <w:r>
        <w:rPr>
          <w:color w:val="363435"/>
          <w:spacing w:val="1"/>
          <w:w w:val="113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2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5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20"/>
          <w:sz w:val="18"/>
          <w:szCs w:val="18"/>
        </w:rPr>
        <w:t xml:space="preserve"> </w:t>
      </w:r>
      <w:r>
        <w:rPr>
          <w:color w:val="363435"/>
          <w:spacing w:val="-3"/>
          <w:w w:val="102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xxxxx</w:t>
      </w:r>
      <w:r>
        <w:rPr>
          <w:color w:val="363435"/>
          <w:spacing w:val="-6"/>
          <w:w w:val="104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xxxx</w:t>
      </w:r>
      <w:r>
        <w:rPr>
          <w:color w:val="363435"/>
          <w:spacing w:val="-20"/>
          <w:sz w:val="18"/>
          <w:szCs w:val="18"/>
        </w:rPr>
        <w:t xml:space="preserve"> 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</w:t>
      </w:r>
      <w:r>
        <w:rPr>
          <w:color w:val="363435"/>
          <w:spacing w:val="-6"/>
          <w:w w:val="104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 xml:space="preserve">xxxx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2"/>
          <w:sz w:val="18"/>
          <w:szCs w:val="18"/>
        </w:rPr>
        <w:t xml:space="preserve"> 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 xml:space="preserve">xxxx, 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spacing w:val="-3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</w:t>
      </w:r>
      <w:r>
        <w:rPr>
          <w:color w:val="363435"/>
          <w:spacing w:val="-3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</w:t>
      </w:r>
      <w:r>
        <w:rPr>
          <w:color w:val="363435"/>
          <w:spacing w:val="-1"/>
          <w:w w:val="110"/>
          <w:sz w:val="18"/>
          <w:szCs w:val="18"/>
        </w:rPr>
        <w:t>x</w:t>
      </w:r>
      <w:r>
        <w:rPr>
          <w:color w:val="363435"/>
          <w:spacing w:val="-3"/>
          <w:w w:val="110"/>
          <w:sz w:val="18"/>
          <w:szCs w:val="18"/>
        </w:rPr>
        <w:t>x</w:t>
      </w:r>
      <w:r>
        <w:rPr>
          <w:color w:val="363435"/>
          <w:w w:val="110"/>
          <w:sz w:val="18"/>
          <w:szCs w:val="18"/>
        </w:rPr>
        <w:t>x</w:t>
      </w:r>
      <w:r>
        <w:rPr>
          <w:color w:val="363435"/>
          <w:spacing w:val="2"/>
          <w:w w:val="110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.</w:t>
      </w:r>
      <w:r>
        <w:rPr>
          <w:color w:val="363435"/>
          <w:spacing w:val="4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Xxxxx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 </w:t>
      </w:r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xx: </w:t>
      </w:r>
      <w:r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 </w:t>
      </w:r>
      <w:r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(xxx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xxxxx, 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xxxx),</w:t>
      </w:r>
      <w:r>
        <w:rPr>
          <w:color w:val="363435"/>
          <w:spacing w:val="31"/>
          <w:w w:val="10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 </w:t>
      </w:r>
      <w:r>
        <w:rPr>
          <w:color w:val="363435"/>
          <w:w w:val="107"/>
          <w:sz w:val="18"/>
          <w:szCs w:val="18"/>
        </w:rPr>
        <w:t xml:space="preserve">xx 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</w:t>
      </w:r>
      <w:r>
        <w:rPr>
          <w:color w:val="363435"/>
          <w:spacing w:val="-4"/>
          <w:w w:val="107"/>
          <w:sz w:val="18"/>
          <w:szCs w:val="18"/>
        </w:rPr>
        <w:t>x</w:t>
      </w:r>
      <w:r>
        <w:rPr>
          <w:color w:val="363435"/>
          <w:spacing w:val="1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spacing w:val="-3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7"/>
          <w:w w:val="107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x,</w:t>
      </w:r>
      <w:r>
        <w:rPr>
          <w:color w:val="363435"/>
          <w:spacing w:val="-12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5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x,</w:t>
      </w:r>
      <w:r>
        <w:rPr>
          <w:color w:val="363435"/>
          <w:spacing w:val="-12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xxxxxxxx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spacing w:val="-6"/>
          <w:w w:val="98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1"/>
          <w:sz w:val="18"/>
          <w:szCs w:val="18"/>
        </w:rPr>
        <w:t>x</w:t>
      </w:r>
      <w:r>
        <w:rPr>
          <w:color w:val="363435"/>
          <w:spacing w:val="-3"/>
          <w:w w:val="101"/>
          <w:sz w:val="18"/>
          <w:szCs w:val="18"/>
        </w:rPr>
        <w:t>x</w:t>
      </w:r>
      <w:r>
        <w:rPr>
          <w:color w:val="363435"/>
          <w:spacing w:val="-1"/>
          <w:w w:val="103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5"/>
          <w:w w:val="105"/>
          <w:sz w:val="18"/>
          <w:szCs w:val="18"/>
        </w:rPr>
        <w:t>x</w:t>
      </w:r>
      <w:r>
        <w:rPr>
          <w:color w:val="363435"/>
          <w:w w:val="117"/>
          <w:sz w:val="18"/>
          <w:szCs w:val="18"/>
        </w:rPr>
        <w:t>x</w:t>
      </w:r>
      <w:r>
        <w:rPr>
          <w:color w:val="363435"/>
          <w:spacing w:val="-1"/>
          <w:w w:val="11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xxxxxx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3"/>
          <w:sz w:val="18"/>
          <w:szCs w:val="18"/>
        </w:rPr>
        <w:t xml:space="preserve">x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x.</w:t>
      </w:r>
      <w:r>
        <w:rPr>
          <w:color w:val="363435"/>
          <w:spacing w:val="4"/>
          <w:w w:val="106"/>
          <w:sz w:val="18"/>
          <w:szCs w:val="18"/>
        </w:rPr>
        <w:t xml:space="preserve"> </w:t>
      </w:r>
      <w:r>
        <w:rPr>
          <w:color w:val="363435"/>
          <w:w w:val="76"/>
          <w:sz w:val="18"/>
          <w:szCs w:val="18"/>
        </w:rPr>
        <w:t>X</w:t>
      </w:r>
      <w:r>
        <w:rPr>
          <w:color w:val="363435"/>
          <w:spacing w:val="11"/>
          <w:w w:val="7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39"/>
          <w:sz w:val="18"/>
          <w:szCs w:val="18"/>
        </w:rPr>
        <w:t xml:space="preserve"> 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4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7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>
        <w:rPr>
          <w:color w:val="363435"/>
          <w:spacing w:val="4"/>
          <w:w w:val="10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xxxxxx,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spacing w:val="-3"/>
          <w:w w:val="102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13"/>
          <w:sz w:val="18"/>
          <w:szCs w:val="18"/>
        </w:rPr>
        <w:t>xx</w:t>
      </w:r>
      <w:r>
        <w:rPr>
          <w:color w:val="363435"/>
          <w:spacing w:val="1"/>
          <w:w w:val="113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>x</w:t>
      </w:r>
      <w:r>
        <w:rPr>
          <w:color w:val="363435"/>
          <w:spacing w:val="-1"/>
          <w:w w:val="112"/>
          <w:sz w:val="18"/>
          <w:szCs w:val="18"/>
        </w:rPr>
        <w:t>xx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 xml:space="preserve">x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xx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12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xx.</w:t>
      </w:r>
      <w:r>
        <w:rPr>
          <w:color w:val="363435"/>
          <w:spacing w:val="-14"/>
          <w:w w:val="106"/>
          <w:sz w:val="18"/>
          <w:szCs w:val="18"/>
        </w:rPr>
        <w:t xml:space="preserve"> </w:t>
      </w:r>
      <w:r>
        <w:rPr>
          <w:color w:val="363435"/>
          <w:w w:val="96"/>
          <w:sz w:val="18"/>
          <w:szCs w:val="18"/>
        </w:rPr>
        <w:t>Xxxxxx</w:t>
      </w:r>
      <w:r>
        <w:rPr>
          <w:color w:val="363435"/>
          <w:spacing w:val="-14"/>
          <w:w w:val="96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2"/>
          <w:w w:val="107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 xml:space="preserve">xxx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 xml:space="preserve"> 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4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xx.</w:t>
      </w:r>
    </w:p>
    <w:p>
      <w:pPr>
        <w:pStyle w:val="Normal"/>
        <w:spacing w:lineRule="exact" w:line="200" w:before="16" w:after="0"/>
        <w:rPr/>
      </w:pPr>
      <w:r>
        <w:rPr/>
      </w:r>
    </w:p>
    <w:p>
      <w:pPr>
        <w:pStyle w:val="Normal"/>
        <w:spacing w:lineRule="auto" w:line="249"/>
        <w:ind w:left="1270" w:right="1239" w:hanging="0"/>
        <w:jc w:val="both"/>
        <w:rPr>
          <w:sz w:val="18"/>
          <w:szCs w:val="18"/>
        </w:rPr>
      </w:pPr>
      <w:r>
        <w:rPr>
          <w:color w:val="363435"/>
          <w:w w:val="76"/>
          <w:sz w:val="18"/>
          <w:szCs w:val="18"/>
        </w:rPr>
        <w:t>X</w:t>
      </w:r>
      <w:r>
        <w:rPr>
          <w:color w:val="363435"/>
          <w:spacing w:val="7"/>
          <w:w w:val="7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4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4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2"/>
          <w:w w:val="108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1"/>
          <w:sz w:val="18"/>
          <w:szCs w:val="18"/>
        </w:rPr>
        <w:t>x</w:t>
      </w:r>
      <w:r>
        <w:rPr>
          <w:color w:val="363435"/>
          <w:spacing w:val="-1"/>
          <w:w w:val="101"/>
          <w:sz w:val="18"/>
          <w:szCs w:val="18"/>
        </w:rPr>
        <w:t>x</w:t>
      </w:r>
      <w:r>
        <w:rPr>
          <w:color w:val="363435"/>
          <w:w w:val="112"/>
          <w:sz w:val="18"/>
          <w:szCs w:val="18"/>
        </w:rPr>
        <w:t xml:space="preserve">xxx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45"/>
          <w:sz w:val="18"/>
          <w:szCs w:val="18"/>
        </w:rPr>
        <w:t xml:space="preserve"> 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4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–</w:t>
      </w:r>
      <w:r>
        <w:rPr>
          <w:color w:val="363435"/>
          <w:spacing w:val="2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</w:t>
      </w:r>
      <w:r>
        <w:rPr>
          <w:color w:val="363435"/>
          <w:spacing w:val="28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4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4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4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26"/>
          <w:sz w:val="18"/>
          <w:szCs w:val="18"/>
        </w:rPr>
        <w:t xml:space="preserve"> </w:t>
      </w:r>
      <w:r>
        <w:rPr>
          <w:color w:val="363435"/>
          <w:w w:val="94"/>
          <w:sz w:val="18"/>
          <w:szCs w:val="18"/>
        </w:rPr>
        <w:t>xx</w:t>
      </w:r>
      <w:r>
        <w:rPr>
          <w:color w:val="363435"/>
          <w:spacing w:val="2"/>
          <w:w w:val="94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 xml:space="preserve">xxxx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– 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4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>.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1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2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2"/>
          <w:w w:val="106"/>
          <w:sz w:val="18"/>
          <w:szCs w:val="18"/>
        </w:rPr>
        <w:t>xx</w:t>
      </w:r>
      <w:r>
        <w:rPr>
          <w:color w:val="363435"/>
          <w:spacing w:val="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3"/>
          <w:w w:val="10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7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8"/>
          <w:sz w:val="18"/>
          <w:szCs w:val="18"/>
        </w:rPr>
        <w:t xml:space="preserve"> </w:t>
      </w:r>
      <w:r>
        <w:rPr>
          <w:color w:val="363435"/>
          <w:w w:val="105"/>
          <w:sz w:val="18"/>
          <w:szCs w:val="18"/>
        </w:rPr>
        <w:t>xxxx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 xml:space="preserve">xx </w:t>
      </w:r>
      <w:r>
        <w:rPr>
          <w:color w:val="363435"/>
          <w:spacing w:val="-1"/>
          <w:w w:val="106"/>
          <w:sz w:val="18"/>
          <w:szCs w:val="18"/>
        </w:rPr>
        <w:t>xx</w:t>
      </w:r>
      <w:r>
        <w:rPr>
          <w:color w:val="363435"/>
          <w:spacing w:val="-3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7"/>
          <w:w w:val="106"/>
          <w:sz w:val="18"/>
          <w:szCs w:val="18"/>
        </w:rPr>
        <w:t xml:space="preserve"> 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4"/>
          <w:w w:val="10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,</w:t>
      </w:r>
      <w:r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12"/>
          <w:sz w:val="18"/>
          <w:szCs w:val="18"/>
        </w:rPr>
        <w:t xml:space="preserve"> </w:t>
      </w:r>
      <w:r>
        <w:rPr>
          <w:color w:val="363435"/>
          <w:spacing w:val="-3"/>
          <w:w w:val="105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xxxx</w:t>
      </w:r>
      <w:r>
        <w:rPr>
          <w:color w:val="363435"/>
          <w:spacing w:val="-2"/>
          <w:w w:val="107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 xml:space="preserve">xx 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6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,</w:t>
      </w:r>
      <w:r>
        <w:rPr>
          <w:color w:val="363435"/>
          <w:spacing w:val="-4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9"/>
          <w:sz w:val="18"/>
          <w:szCs w:val="18"/>
        </w:rPr>
        <w:t xml:space="preserve"> </w:t>
      </w:r>
      <w:r>
        <w:rPr>
          <w:color w:val="363435"/>
          <w:w w:val="109"/>
          <w:sz w:val="18"/>
          <w:szCs w:val="18"/>
        </w:rPr>
        <w:t>xx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xxxxx</w:t>
      </w:r>
      <w:r>
        <w:rPr>
          <w:color w:val="363435"/>
          <w:spacing w:val="-1"/>
          <w:w w:val="109"/>
          <w:sz w:val="18"/>
          <w:szCs w:val="18"/>
        </w:rPr>
        <w:t>xx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1"/>
          <w:w w:val="109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,</w:t>
      </w:r>
      <w:r>
        <w:rPr>
          <w:color w:val="363435"/>
          <w:spacing w:val="-2"/>
          <w:w w:val="109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7"/>
          <w:sz w:val="18"/>
          <w:szCs w:val="18"/>
        </w:rPr>
        <w:t xml:space="preserve"> 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3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xxxxxxx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</w:t>
      </w:r>
      <w:r>
        <w:rPr>
          <w:color w:val="363435"/>
          <w:spacing w:val="-4"/>
          <w:w w:val="106"/>
          <w:sz w:val="18"/>
          <w:szCs w:val="18"/>
        </w:rPr>
        <w:t xml:space="preserve"> </w:t>
      </w:r>
      <w:r>
        <w:rPr>
          <w:color w:val="363435"/>
          <w:spacing w:val="-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xxxxxxxxxxx.</w:t>
      </w:r>
      <w:r>
        <w:rPr>
          <w:color w:val="363435"/>
          <w:spacing w:val="12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3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pacing w:val="-1"/>
          <w:w w:val="111"/>
          <w:sz w:val="18"/>
          <w:szCs w:val="18"/>
        </w:rPr>
        <w:t>x</w:t>
      </w:r>
      <w:r>
        <w:rPr>
          <w:color w:val="363435"/>
          <w:w w:val="113"/>
          <w:sz w:val="18"/>
          <w:szCs w:val="18"/>
        </w:rPr>
        <w:t xml:space="preserve">x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28"/>
          <w:sz w:val="18"/>
          <w:szCs w:val="18"/>
        </w:rPr>
        <w:t xml:space="preserve"> 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 </w:t>
      </w:r>
      <w:r>
        <w:rPr>
          <w:color w:val="363435"/>
          <w:w w:val="104"/>
          <w:sz w:val="18"/>
          <w:szCs w:val="18"/>
        </w:rPr>
        <w:t>xxx</w:t>
      </w:r>
      <w:r>
        <w:rPr>
          <w:color w:val="363435"/>
          <w:spacing w:val="-1"/>
          <w:w w:val="104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xx</w:t>
      </w:r>
      <w:r>
        <w:rPr>
          <w:color w:val="363435"/>
          <w:spacing w:val="-1"/>
          <w:w w:val="109"/>
          <w:sz w:val="18"/>
          <w:szCs w:val="18"/>
        </w:rPr>
        <w:t>x</w:t>
      </w:r>
      <w:r>
        <w:rPr>
          <w:color w:val="363435"/>
          <w:sz w:val="18"/>
          <w:szCs w:val="18"/>
        </w:rPr>
        <w:t>.</w:t>
      </w:r>
    </w:p>
    <w:p>
      <w:pPr>
        <w:pStyle w:val="Normal"/>
        <w:spacing w:lineRule="exact" w:line="200" w:before="16" w:after="0"/>
        <w:rPr/>
      </w:pPr>
      <w:r>
        <w:rPr/>
      </w:r>
    </w:p>
    <w:p>
      <w:pPr>
        <w:pStyle w:val="Normal"/>
        <w:spacing w:lineRule="auto" w:line="249"/>
        <w:ind w:left="1270" w:right="1239" w:hanging="0"/>
        <w:jc w:val="both"/>
        <w:rPr>
          <w:sz w:val="18"/>
          <w:szCs w:val="18"/>
        </w:rPr>
      </w:pPr>
      <w:r>
        <w:rPr>
          <w:color w:val="363435"/>
          <w:w w:val="76"/>
          <w:sz w:val="18"/>
          <w:szCs w:val="18"/>
        </w:rPr>
        <w:t>X</w:t>
      </w:r>
      <w:r>
        <w:rPr>
          <w:color w:val="363435"/>
          <w:spacing w:val="14"/>
          <w:w w:val="76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7"/>
          <w:sz w:val="18"/>
          <w:szCs w:val="18"/>
        </w:rPr>
        <w:t xml:space="preserve"> </w:t>
      </w:r>
      <w:r>
        <w:rPr>
          <w:color w:val="363435"/>
          <w:w w:val="106"/>
          <w:sz w:val="18"/>
          <w:szCs w:val="18"/>
        </w:rPr>
        <w:t>xxxx</w:t>
      </w:r>
      <w:r>
        <w:rPr>
          <w:color w:val="363435"/>
          <w:spacing w:val="-2"/>
          <w:w w:val="106"/>
          <w:sz w:val="18"/>
          <w:szCs w:val="18"/>
        </w:rPr>
        <w:t>xx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-6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</w:t>
      </w:r>
      <w:r>
        <w:rPr>
          <w:color w:val="363435"/>
          <w:spacing w:val="1"/>
          <w:w w:val="10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</w:t>
      </w:r>
      <w:r>
        <w:rPr>
          <w:color w:val="363435"/>
          <w:spacing w:val="7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xxxxxx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7"/>
          <w:sz w:val="18"/>
          <w:szCs w:val="18"/>
        </w:rPr>
        <w:t xml:space="preserve"> 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spacing w:val="-3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xx</w:t>
      </w:r>
      <w:r>
        <w:rPr>
          <w:color w:val="363435"/>
          <w:spacing w:val="2"/>
          <w:w w:val="10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xxx,  xx</w:t>
      </w:r>
      <w:r>
        <w:rPr>
          <w:color w:val="363435"/>
          <w:spacing w:val="2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10"/>
          <w:sz w:val="18"/>
          <w:szCs w:val="18"/>
        </w:rPr>
        <w:t xml:space="preserve"> </w:t>
      </w:r>
      <w:r>
        <w:rPr>
          <w:color w:val="363435"/>
          <w:w w:val="94"/>
          <w:sz w:val="18"/>
          <w:szCs w:val="18"/>
        </w:rPr>
        <w:t>Xx</w:t>
      </w:r>
      <w:r>
        <w:rPr>
          <w:color w:val="363435"/>
          <w:spacing w:val="2"/>
          <w:w w:val="94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>x</w:t>
      </w:r>
      <w:r>
        <w:rPr>
          <w:color w:val="363435"/>
          <w:spacing w:val="-3"/>
          <w:w w:val="109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1"/>
          <w:w w:val="105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 xml:space="preserve">xxxx </w:t>
      </w:r>
      <w:r>
        <w:rPr>
          <w:color w:val="363435"/>
          <w:spacing w:val="-1"/>
          <w:w w:val="76"/>
          <w:sz w:val="18"/>
          <w:szCs w:val="18"/>
        </w:rPr>
        <w:t>X</w:t>
      </w:r>
      <w:r>
        <w:rPr>
          <w:color w:val="363435"/>
          <w:spacing w:val="-1"/>
          <w:w w:val="94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2"/>
          <w:w w:val="108"/>
          <w:sz w:val="18"/>
          <w:szCs w:val="18"/>
        </w:rPr>
        <w:t>x</w:t>
      </w:r>
      <w:r>
        <w:rPr>
          <w:color w:val="363435"/>
          <w:spacing w:val="-3"/>
          <w:w w:val="125"/>
          <w:sz w:val="18"/>
          <w:szCs w:val="18"/>
        </w:rPr>
        <w:t>x</w:t>
      </w:r>
      <w:r>
        <w:rPr>
          <w:color w:val="363435"/>
          <w:w w:val="105"/>
          <w:sz w:val="18"/>
          <w:szCs w:val="18"/>
        </w:rPr>
        <w:t>x</w:t>
      </w:r>
      <w:r>
        <w:rPr>
          <w:color w:val="363435"/>
          <w:spacing w:val="2"/>
          <w:w w:val="105"/>
          <w:sz w:val="18"/>
          <w:szCs w:val="18"/>
        </w:rPr>
        <w:t>x</w:t>
      </w:r>
      <w:r>
        <w:rPr>
          <w:color w:val="363435"/>
          <w:spacing w:val="-2"/>
          <w:w w:val="95"/>
          <w:sz w:val="18"/>
          <w:szCs w:val="18"/>
        </w:rPr>
        <w:t>x</w:t>
      </w:r>
      <w:r>
        <w:rPr>
          <w:color w:val="363435"/>
          <w:w w:val="108"/>
          <w:sz w:val="18"/>
          <w:szCs w:val="18"/>
        </w:rPr>
        <w:t>x</w:t>
      </w:r>
      <w:r>
        <w:rPr>
          <w:color w:val="363435"/>
          <w:spacing w:val="-1"/>
          <w:w w:val="108"/>
          <w:sz w:val="18"/>
          <w:szCs w:val="18"/>
        </w:rPr>
        <w:t>x</w:t>
      </w:r>
      <w:r>
        <w:rPr>
          <w:color w:val="363435"/>
          <w:spacing w:val="-2"/>
          <w:w w:val="96"/>
          <w:sz w:val="18"/>
          <w:szCs w:val="18"/>
        </w:rPr>
        <w:t>x</w:t>
      </w:r>
      <w:r>
        <w:rPr>
          <w:color w:val="363435"/>
          <w:w w:val="106"/>
          <w:sz w:val="18"/>
          <w:szCs w:val="18"/>
        </w:rPr>
        <w:t>xxxx</w:t>
      </w:r>
      <w:r>
        <w:rPr>
          <w:color w:val="363435"/>
          <w:spacing w:val="21"/>
          <w:w w:val="10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2013.  xxxxxxx</w:t>
      </w:r>
      <w:r>
        <w:rPr>
          <w:color w:val="363435"/>
          <w:spacing w:val="2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1-x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 </w:t>
      </w:r>
      <w:r>
        <w:rPr>
          <w:color w:val="363435"/>
          <w:spacing w:val="15"/>
          <w:sz w:val="18"/>
          <w:szCs w:val="18"/>
        </w:rPr>
        <w:t xml:space="preserve">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21"/>
          <w:sz w:val="18"/>
          <w:szCs w:val="18"/>
        </w:rPr>
        <w:t xml:space="preserve"> </w:t>
      </w:r>
      <w:r>
        <w:rPr>
          <w:color w:val="363435"/>
          <w:w w:val="107"/>
          <w:sz w:val="18"/>
          <w:szCs w:val="18"/>
        </w:rPr>
        <w:t>xxxxxxxxxx</w:t>
      </w:r>
      <w:r>
        <w:rPr>
          <w:color w:val="363435"/>
          <w:spacing w:val="-1"/>
          <w:w w:val="107"/>
          <w:sz w:val="18"/>
          <w:szCs w:val="18"/>
        </w:rPr>
        <w:t>x</w:t>
      </w:r>
      <w:r>
        <w:rPr>
          <w:color w:val="363435"/>
          <w:w w:val="107"/>
          <w:sz w:val="18"/>
          <w:szCs w:val="18"/>
        </w:rPr>
        <w:t>x</w:t>
      </w:r>
      <w:r>
        <w:rPr>
          <w:color w:val="363435"/>
          <w:spacing w:val="22"/>
          <w:w w:val="107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3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xxxxxxx </w:t>
      </w:r>
      <w:r>
        <w:rPr>
          <w:color w:val="363435"/>
          <w:spacing w:val="23"/>
          <w:sz w:val="18"/>
          <w:szCs w:val="18"/>
        </w:rPr>
        <w:t xml:space="preserve"> </w:t>
      </w:r>
      <w:r>
        <w:rPr>
          <w:color w:val="363435"/>
          <w:spacing w:val="-3"/>
          <w:w w:val="102"/>
          <w:sz w:val="18"/>
          <w:szCs w:val="18"/>
        </w:rPr>
        <w:t>x</w:t>
      </w:r>
      <w:r>
        <w:rPr>
          <w:color w:val="363435"/>
          <w:w w:val="104"/>
          <w:sz w:val="18"/>
          <w:szCs w:val="18"/>
        </w:rPr>
        <w:t>xxxxx</w:t>
      </w:r>
      <w:r>
        <w:rPr>
          <w:color w:val="363435"/>
          <w:spacing w:val="-6"/>
          <w:w w:val="104"/>
          <w:sz w:val="18"/>
          <w:szCs w:val="18"/>
        </w:rPr>
        <w:t>x</w:t>
      </w:r>
      <w:r>
        <w:rPr>
          <w:color w:val="363435"/>
          <w:spacing w:val="-2"/>
          <w:w w:val="105"/>
          <w:sz w:val="18"/>
          <w:szCs w:val="18"/>
        </w:rPr>
        <w:t>x</w:t>
      </w:r>
      <w:r>
        <w:rPr>
          <w:color w:val="363435"/>
          <w:w w:val="109"/>
          <w:sz w:val="18"/>
          <w:szCs w:val="18"/>
        </w:rPr>
        <w:t xml:space="preserve">xxx </w:t>
      </w:r>
      <w:r>
        <w:rPr>
          <w:color w:val="363435"/>
          <w:spacing w:val="-3"/>
          <w:sz w:val="18"/>
          <w:szCs w:val="18"/>
        </w:rPr>
        <w:t>x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8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24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-6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4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 </w:t>
      </w:r>
      <w:r>
        <w:rPr>
          <w:color w:val="363435"/>
          <w:spacing w:val="16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xx</w:t>
      </w:r>
      <w:r>
        <w:rPr>
          <w:color w:val="363435"/>
          <w:spacing w:val="35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>xxxxxx  x</w:t>
      </w:r>
      <w:r>
        <w:rPr>
          <w:color w:val="363435"/>
          <w:spacing w:val="-2"/>
          <w:sz w:val="18"/>
          <w:szCs w:val="18"/>
        </w:rPr>
        <w:t>x</w:t>
      </w:r>
      <w:r>
        <w:rPr>
          <w:color w:val="363435"/>
          <w:sz w:val="18"/>
          <w:szCs w:val="18"/>
        </w:rPr>
        <w:t>xxx</w:t>
      </w:r>
      <w:r>
        <w:rPr>
          <w:color w:val="363435"/>
          <w:spacing w:val="-1"/>
          <w:sz w:val="18"/>
          <w:szCs w:val="18"/>
        </w:rPr>
        <w:t>x</w:t>
      </w:r>
      <w:r>
        <w:rPr>
          <w:color w:val="363435"/>
          <w:sz w:val="18"/>
          <w:szCs w:val="18"/>
        </w:rPr>
        <w:t xml:space="preserve">x: </w:t>
      </w:r>
      <w:r>
        <w:rPr>
          <w:color w:val="363435"/>
          <w:spacing w:val="5"/>
          <w:sz w:val="18"/>
          <w:szCs w:val="18"/>
        </w:rPr>
        <w:t xml:space="preserve"> </w:t>
      </w:r>
      <w:r>
        <w:rPr>
          <w:i/>
          <w:color w:val="363435"/>
          <w:spacing w:val="-4"/>
          <w:w w:val="67"/>
          <w:sz w:val="18"/>
          <w:szCs w:val="18"/>
        </w:rPr>
        <w:t>„</w:t>
      </w:r>
      <w:r>
        <w:rPr>
          <w:i/>
          <w:color w:val="363435"/>
          <w:w w:val="92"/>
          <w:sz w:val="18"/>
          <w:szCs w:val="18"/>
        </w:rPr>
        <w:t>Xx</w:t>
      </w:r>
      <w:r>
        <w:rPr>
          <w:i/>
          <w:color w:val="363435"/>
          <w:spacing w:val="3"/>
          <w:w w:val="9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w w:val="104"/>
          <w:sz w:val="18"/>
          <w:szCs w:val="18"/>
        </w:rPr>
        <w:t>xxx</w:t>
      </w:r>
      <w:r>
        <w:rPr>
          <w:i/>
          <w:color w:val="363435"/>
          <w:spacing w:val="-2"/>
          <w:w w:val="104"/>
          <w:sz w:val="18"/>
          <w:szCs w:val="18"/>
        </w:rPr>
        <w:t>x</w:t>
      </w:r>
      <w:r>
        <w:rPr>
          <w:i/>
          <w:color w:val="363435"/>
          <w:w w:val="101"/>
          <w:sz w:val="18"/>
          <w:szCs w:val="18"/>
        </w:rPr>
        <w:t>xx</w:t>
      </w:r>
      <w:r>
        <w:rPr>
          <w:i/>
          <w:color w:val="363435"/>
          <w:spacing w:val="25"/>
          <w:w w:val="101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36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3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 xml:space="preserve">xx </w:t>
      </w:r>
      <w:r>
        <w:rPr>
          <w:i/>
          <w:color w:val="363435"/>
          <w:spacing w:val="34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36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27"/>
          <w:sz w:val="18"/>
          <w:szCs w:val="18"/>
        </w:rPr>
        <w:t xml:space="preserve"> </w:t>
      </w:r>
      <w:r>
        <w:rPr>
          <w:i/>
          <w:color w:val="363435"/>
          <w:spacing w:val="-4"/>
          <w:w w:val="128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 xml:space="preserve">xxxxxx 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42"/>
          <w:sz w:val="18"/>
          <w:szCs w:val="18"/>
        </w:rPr>
        <w:t xml:space="preserve"> </w:t>
      </w:r>
      <w:r>
        <w:rPr>
          <w:i/>
          <w:color w:val="363435"/>
          <w:w w:val="104"/>
          <w:sz w:val="18"/>
          <w:szCs w:val="18"/>
        </w:rPr>
        <w:t>xxxxx</w:t>
      </w:r>
      <w:r>
        <w:rPr>
          <w:i/>
          <w:color w:val="363435"/>
          <w:spacing w:val="-2"/>
          <w:w w:val="104"/>
          <w:sz w:val="18"/>
          <w:szCs w:val="18"/>
        </w:rPr>
        <w:t>x</w:t>
      </w:r>
      <w:r>
        <w:rPr>
          <w:i/>
          <w:color w:val="363435"/>
          <w:w w:val="104"/>
          <w:sz w:val="18"/>
          <w:szCs w:val="18"/>
        </w:rPr>
        <w:t>xxx</w:t>
      </w:r>
      <w:r>
        <w:rPr>
          <w:i/>
          <w:color w:val="363435"/>
          <w:spacing w:val="-2"/>
          <w:w w:val="104"/>
          <w:sz w:val="18"/>
          <w:szCs w:val="18"/>
        </w:rPr>
        <w:t>x</w:t>
      </w:r>
      <w:r>
        <w:rPr>
          <w:i/>
          <w:color w:val="363435"/>
          <w:w w:val="104"/>
          <w:sz w:val="18"/>
          <w:szCs w:val="18"/>
        </w:rPr>
        <w:t>x</w:t>
      </w:r>
      <w:r>
        <w:rPr>
          <w:i/>
          <w:color w:val="363435"/>
          <w:spacing w:val="-2"/>
          <w:w w:val="104"/>
          <w:sz w:val="18"/>
          <w:szCs w:val="18"/>
        </w:rPr>
        <w:t>x</w:t>
      </w:r>
      <w:r>
        <w:rPr>
          <w:i/>
          <w:color w:val="363435"/>
          <w:w w:val="104"/>
          <w:sz w:val="18"/>
          <w:szCs w:val="18"/>
        </w:rPr>
        <w:t xml:space="preserve">xx </w:t>
      </w:r>
      <w:r>
        <w:rPr>
          <w:i/>
          <w:color w:val="363435"/>
          <w:spacing w:val="-4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11"/>
          <w:sz w:val="18"/>
          <w:szCs w:val="18"/>
        </w:rPr>
        <w:t xml:space="preserve"> </w:t>
      </w:r>
      <w:r>
        <w:rPr>
          <w:i/>
          <w:color w:val="363435"/>
          <w:w w:val="106"/>
          <w:sz w:val="18"/>
          <w:szCs w:val="18"/>
        </w:rPr>
        <w:t>xx</w:t>
      </w:r>
      <w:r>
        <w:rPr>
          <w:i/>
          <w:color w:val="363435"/>
          <w:spacing w:val="-4"/>
          <w:w w:val="106"/>
          <w:sz w:val="18"/>
          <w:szCs w:val="18"/>
        </w:rPr>
        <w:t>x</w:t>
      </w:r>
      <w:r>
        <w:rPr>
          <w:i/>
          <w:color w:val="363435"/>
          <w:spacing w:val="-2"/>
          <w:w w:val="106"/>
          <w:sz w:val="18"/>
          <w:szCs w:val="18"/>
        </w:rPr>
        <w:t>x</w:t>
      </w:r>
      <w:r>
        <w:rPr>
          <w:i/>
          <w:color w:val="363435"/>
          <w:w w:val="106"/>
          <w:sz w:val="18"/>
          <w:szCs w:val="18"/>
        </w:rPr>
        <w:t>x</w:t>
      </w:r>
      <w:r>
        <w:rPr>
          <w:i/>
          <w:color w:val="363435"/>
          <w:spacing w:val="-5"/>
          <w:w w:val="106"/>
          <w:sz w:val="18"/>
          <w:szCs w:val="18"/>
        </w:rPr>
        <w:t>x</w:t>
      </w:r>
      <w:r>
        <w:rPr>
          <w:i/>
          <w:color w:val="363435"/>
          <w:w w:val="106"/>
          <w:sz w:val="18"/>
          <w:szCs w:val="18"/>
        </w:rPr>
        <w:t>xxx</w:t>
      </w:r>
      <w:r>
        <w:rPr>
          <w:i/>
          <w:color w:val="363435"/>
          <w:spacing w:val="-2"/>
          <w:w w:val="106"/>
          <w:sz w:val="18"/>
          <w:szCs w:val="18"/>
        </w:rPr>
        <w:t>x</w:t>
      </w:r>
      <w:r>
        <w:rPr>
          <w:i/>
          <w:color w:val="363435"/>
          <w:w w:val="106"/>
          <w:sz w:val="18"/>
          <w:szCs w:val="18"/>
        </w:rPr>
        <w:t>xx</w:t>
      </w:r>
      <w:r>
        <w:rPr>
          <w:i/>
          <w:color w:val="363435"/>
          <w:spacing w:val="-5"/>
          <w:w w:val="106"/>
          <w:sz w:val="18"/>
          <w:szCs w:val="18"/>
        </w:rPr>
        <w:t>x</w:t>
      </w:r>
      <w:r>
        <w:rPr>
          <w:i/>
          <w:color w:val="363435"/>
          <w:w w:val="106"/>
          <w:sz w:val="18"/>
          <w:szCs w:val="18"/>
        </w:rPr>
        <w:t>xx</w:t>
      </w:r>
      <w:r>
        <w:rPr>
          <w:i/>
          <w:color w:val="363435"/>
          <w:spacing w:val="-6"/>
          <w:w w:val="106"/>
          <w:sz w:val="18"/>
          <w:szCs w:val="18"/>
        </w:rPr>
        <w:t xml:space="preserve"> </w:t>
      </w:r>
      <w:r>
        <w:rPr>
          <w:i/>
          <w:color w:val="363435"/>
          <w:spacing w:val="-2"/>
          <w:w w:val="108"/>
          <w:sz w:val="18"/>
          <w:szCs w:val="18"/>
        </w:rPr>
        <w:t>x</w:t>
      </w:r>
      <w:r>
        <w:rPr>
          <w:i/>
          <w:color w:val="363435"/>
          <w:w w:val="101"/>
          <w:sz w:val="18"/>
          <w:szCs w:val="18"/>
        </w:rPr>
        <w:t>xxxx</w:t>
      </w:r>
      <w:r>
        <w:rPr>
          <w:i/>
          <w:color w:val="363435"/>
          <w:spacing w:val="-3"/>
          <w:w w:val="101"/>
          <w:sz w:val="18"/>
          <w:szCs w:val="18"/>
        </w:rPr>
        <w:t>x</w:t>
      </w:r>
      <w:r>
        <w:rPr>
          <w:i/>
          <w:color w:val="363435"/>
          <w:w w:val="74"/>
          <w:sz w:val="18"/>
          <w:szCs w:val="18"/>
        </w:rPr>
        <w:t>”.</w: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 w:before="15" w:after="0"/>
        <w:rPr/>
      </w:pPr>
      <w:r>
        <w:rPr/>
      </w:r>
    </w:p>
    <w:p>
      <w:pPr>
        <w:sectPr>
          <w:headerReference w:type="default" r:id="rId6"/>
          <w:type w:val="nextPage"/>
          <w:pgSz w:w="9580" w:h="13100"/>
          <w:pgMar w:left="0" w:right="0" w:header="0" w:top="580" w:footer="720" w:bottom="280" w:gutter="0"/>
          <w:pgNumType w:fmt="decimal"/>
          <w:formProt w:val="false"/>
          <w:textDirection w:val="lrTb"/>
          <w:docGrid w:type="default" w:linePitch="100" w:charSpace="8192"/>
        </w:sectPr>
        <w:pStyle w:val="Normal"/>
        <w:spacing w:before="31" w:after="0"/>
        <w:ind w:left="1270" w:hanging="0"/>
        <w:rPr>
          <w:sz w:val="24"/>
          <w:szCs w:val="24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60">
                <wp:simplePos x="0" y="0"/>
                <wp:positionH relativeFrom="page">
                  <wp:posOffset>635</wp:posOffset>
                </wp:positionH>
                <wp:positionV relativeFrom="page">
                  <wp:posOffset>8042910</wp:posOffset>
                </wp:positionV>
                <wp:extent cx="229235" cy="635"/>
                <wp:effectExtent l="0" t="0" r="0" b="0"/>
                <wp:wrapNone/>
                <wp:docPr id="3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0"/>
                        </a:xfrm>
                      </wpg:grpSpPr>
                      <wps:wsp>
                        <wps:cNvSpPr/>
                        <wps:spPr>
                          <a:xfrm flipH="1">
                            <a:off x="0" y="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633.3pt;width:17.95pt;height:0pt" coordorigin="1,12666" coordsize="359,0">
                <v:line id="shape_0" from="1,12666" to="360,12666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</v:group>
            </w:pict>
          </mc:Fallback>
        </mc:AlternateContent>
      </w:r>
      <w:r>
        <w:rPr>
          <w:b/>
          <w:i/>
          <w:color w:val="FDFDFD"/>
          <w:w w:val="107"/>
          <w:sz w:val="24"/>
          <w:szCs w:val="24"/>
        </w:rPr>
        <w:t>6</w:t>
      </w:r>
    </w:p>
    <w:p>
      <w:pPr>
        <w:pStyle w:val="Normal"/>
        <w:spacing w:lineRule="exact" w:line="100" w:before="4" w:after="0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Normal"/>
        <w:spacing w:lineRule="exact" w:line="200"/>
        <w:rPr/>
      </w:pPr>
      <w:r>
        <w:rPr/>
      </w:r>
    </w:p>
    <w:sectPr>
      <w:headerReference w:type="default" r:id="rId7"/>
      <w:type w:val="nextPage"/>
      <w:pgSz w:w="9580" w:h="13100"/>
      <w:pgMar w:left="0" w:right="0" w:header="0" w:top="580" w:footer="720" w:bottom="280" w:gutter="0"/>
      <w:pgNumType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Cambria"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/>
      <w:rPr/>
    </w:pPr>
    <w:r>
      <w:rPr/>
      <mc:AlternateContent>
        <mc:Choice Requires="wpg">
          <w:drawing>
            <wp:anchor behindDoc="1" distT="0" distB="0" distL="114300" distR="114300" simplePos="0" locked="0" layoutInCell="1" allowOverlap="1" relativeHeight="18">
              <wp:simplePos x="0" y="0"/>
              <wp:positionH relativeFrom="page">
                <wp:posOffset>381000</wp:posOffset>
              </wp:positionH>
              <wp:positionV relativeFrom="page">
                <wp:posOffset>-113665</wp:posOffset>
              </wp:positionV>
              <wp:extent cx="635" cy="229235"/>
              <wp:effectExtent l="0" t="0" r="0" b="0"/>
              <wp:wrapNone/>
              <wp:docPr id="2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0" cy="228600"/>
                      </a:xfrm>
                    </wpg:grpSpPr>
                    <wps:wsp>
                      <wps:cNvSp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21pt;margin-top:0pt;width:0pt;height:17.95pt" coordorigin="420,0" coordsize="0,359">
              <v:line id="shape_0" from="420,0" to="420,359" stroked="t" style="position:absolute;mso-position-horizontal-relative:page;mso-position-vertical-relative:page">
                <v:stroke color="black" weight="3240" joinstyle="round" endcap="flat"/>
                <v:fill o:detectmouseclick="t" on="false"/>
              </v:line>
            </v:group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19">
              <wp:simplePos x="0" y="0"/>
              <wp:positionH relativeFrom="page">
                <wp:posOffset>5925185</wp:posOffset>
              </wp:positionH>
              <wp:positionV relativeFrom="page">
                <wp:posOffset>-113665</wp:posOffset>
              </wp:positionV>
              <wp:extent cx="635" cy="229235"/>
              <wp:effectExtent l="0" t="0" r="0" b="0"/>
              <wp:wrapNone/>
              <wp:docPr id="2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0" cy="228600"/>
                      </a:xfrm>
                    </wpg:grpSpPr>
                    <wps:wsp>
                      <wps:cNvSp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57.55pt;margin-top:0pt;width:0pt;height:17.95pt" coordorigin="9151,0" coordsize="0,359">
              <v:line id="shape_0" from="9151,0" to="9151,359" stroked="t" style="position:absolute;mso-position-horizontal-relative:page;mso-position-vertical-relative:page">
                <v:stroke color="black" weight="3240" joinstyle="round" endcap="flat"/>
                <v:fill o:detectmouseclick="t" on="false"/>
              </v:line>
            </v:group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20">
              <wp:simplePos x="0" y="0"/>
              <wp:positionH relativeFrom="page">
                <wp:posOffset>469900</wp:posOffset>
              </wp:positionH>
              <wp:positionV relativeFrom="page">
                <wp:posOffset>12700</wp:posOffset>
              </wp:positionV>
              <wp:extent cx="635" cy="191135"/>
              <wp:effectExtent l="0" t="0" r="0" b="0"/>
              <wp:wrapNone/>
              <wp:docPr id="2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0" cy="190440"/>
                      </a:xfrm>
                    </wpg:grpSpPr>
                    <wps:wsp>
                      <wps:cNvSpPr/>
                      <wps:spPr>
                        <a:xfrm flipV="1">
                          <a:off x="0" y="0"/>
                          <a:ext cx="0" cy="19044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29.5pt;margin-top:8.5pt;width:0pt;height:14.95pt" coordorigin="590,170" coordsize="0,299">
              <v:line id="shape_0" from="590,170" to="590,469" stroked="t" style="position:absolute;flip:y;mso-position-horizontal-relative:page;mso-position-vertical-relative:page">
                <v:stroke color="black" weight="3240" joinstyle="round" endcap="flat"/>
                <v:fill o:detectmouseclick="t" on="false"/>
              </v:line>
            </v:group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21">
              <wp:simplePos x="0" y="0"/>
              <wp:positionH relativeFrom="page">
                <wp:posOffset>5798185</wp:posOffset>
              </wp:positionH>
              <wp:positionV relativeFrom="page">
                <wp:posOffset>12700</wp:posOffset>
              </wp:positionV>
              <wp:extent cx="635" cy="191135"/>
              <wp:effectExtent l="0" t="0" r="0" b="0"/>
              <wp:wrapNone/>
              <wp:docPr id="2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0" cy="190440"/>
                      </a:xfrm>
                    </wpg:grpSpPr>
                    <wps:wsp>
                      <wps:cNvSpPr/>
                      <wps:spPr>
                        <a:xfrm flipV="1">
                          <a:off x="0" y="0"/>
                          <a:ext cx="0" cy="19044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49.05pt;margin-top:8.5pt;width:0pt;height:14.95pt" coordorigin="8981,170" coordsize="0,299">
              <v:line id="shape_0" from="8981,170" to="8981,469" stroked="t" style="position:absolute;flip:y;mso-position-horizontal-relative:page;mso-position-vertical-relative:page">
                <v:stroke color="black" weight="3240" joinstyle="round" endcap="flat"/>
                <v:fill o:detectmouseclick="t" on="false"/>
              </v:line>
            </v:group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22">
              <wp:simplePos x="0" y="0"/>
              <wp:positionH relativeFrom="page">
                <wp:posOffset>457200</wp:posOffset>
              </wp:positionH>
              <wp:positionV relativeFrom="page">
                <wp:posOffset>114300</wp:posOffset>
              </wp:positionV>
              <wp:extent cx="1955800" cy="178435"/>
              <wp:effectExtent l="0" t="0" r="0" b="0"/>
              <wp:wrapNone/>
              <wp:docPr id="2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55160" cy="177840"/>
                      </a:xfrm>
                    </wpg:grpSpPr>
                    <wps:wsp>
                      <wps:cNvSpPr/>
                      <wps:spPr>
                        <a:xfrm>
                          <a:off x="361188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361188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378972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91919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378972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396720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323232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396720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414504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c4c4c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414504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432288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666666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432288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450072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7f7f7f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450072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467856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467856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485640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2b2b2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485640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503424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ccccc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503424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521208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5e5e5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521208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5389560" y="34290000"/>
                          <a:ext cx="17748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3" h="495">
                              <a:moveTo>
                                <a:pt x="0" y="0"/>
                              </a:moveTo>
                              <a:lnTo>
                                <a:pt x="492" y="0"/>
                              </a:lnTo>
                              <a:lnTo>
                                <a:pt x="492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36pt;margin-top:9pt;width:153.85pt;height:13.95pt" coordorigin="720,180" coordsize="3077,279">
              <v:shape id="shape_0" fillcolor="black" stroked="f" style="position:absolute;left:720;top:180;width:279;height:279;mso-position-horizontal-relative:page;mso-position-vertical-relative:page">
                <w10:wrap type="none"/>
                <v:fill o:detectmouseclick="t" type="solid" color2="white"/>
                <v:stroke color="#3465a4" joinstyle="round" endcap="flat"/>
              </v:shape>
              <v:shape id="shape_0" stroked="t" style="position:absolute;left:720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191919" stroked="f" style="position:absolute;left:1000;top:180;width:279;height:279;mso-position-horizontal-relative:page;mso-position-vertical-relative:page">
                <w10:wrap type="none"/>
                <v:fill o:detectmouseclick="t" type="solid" color2="#e6e6e6"/>
                <v:stroke color="#3465a4" joinstyle="round" endcap="flat"/>
              </v:shape>
              <v:shape id="shape_0" stroked="t" style="position:absolute;left:1000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323232" stroked="f" style="position:absolute;left:1280;top:180;width:279;height:279;mso-position-horizontal-relative:page;mso-position-vertical-relative:page">
                <w10:wrap type="none"/>
                <v:fill o:detectmouseclick="t" type="solid" color2="#cdcdcd"/>
                <v:stroke color="#3465a4" joinstyle="round" endcap="flat"/>
              </v:shape>
              <v:shape id="shape_0" stroked="t" style="position:absolute;left:1280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4c4c4c" stroked="f" style="position:absolute;left:1560;top:180;width:279;height:279;mso-position-horizontal-relative:page;mso-position-vertical-relative:page">
                <w10:wrap type="none"/>
                <v:fill o:detectmouseclick="t" type="solid" color2="#b3b3b3"/>
                <v:stroke color="#3465a4" joinstyle="round" endcap="flat"/>
              </v:shape>
              <v:shape id="shape_0" stroked="t" style="position:absolute;left:1560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666666" stroked="f" style="position:absolute;left:1840;top:180;width:279;height:279;mso-position-horizontal-relative:page;mso-position-vertical-relative:page">
                <w10:wrap type="none"/>
                <v:fill o:detectmouseclick="t" type="solid" color2="#999999"/>
                <v:stroke color="#3465a4" joinstyle="round" endcap="flat"/>
              </v:shape>
              <v:shape id="shape_0" stroked="t" style="position:absolute;left:1840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7f7f7f" stroked="f" style="position:absolute;left:2120;top:180;width:279;height:279;mso-position-horizontal-relative:page;mso-position-vertical-relative:page">
                <w10:wrap type="none"/>
                <v:fill o:detectmouseclick="t" type="solid" color2="gray"/>
                <v:stroke color="#3465a4" joinstyle="round" endcap="flat"/>
              </v:shape>
              <v:shape id="shape_0" stroked="t" style="position:absolute;left:2120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999999" stroked="f" style="position:absolute;left:2400;top:180;width:279;height:279;mso-position-horizontal-relative:page;mso-position-vertical-relative:page">
                <w10:wrap type="none"/>
                <v:fill o:detectmouseclick="t" type="solid" color2="#666666"/>
                <v:stroke color="#3465a4" joinstyle="round" endcap="flat"/>
              </v:shape>
              <v:shape id="shape_0" stroked="t" style="position:absolute;left:2400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b2b2b2" stroked="f" style="position:absolute;left:2680;top:180;width:279;height:279;mso-position-horizontal-relative:page;mso-position-vertical-relative:page">
                <w10:wrap type="none"/>
                <v:fill o:detectmouseclick="t" type="solid" color2="#4d4d4d"/>
                <v:stroke color="#3465a4" joinstyle="round" endcap="flat"/>
              </v:shape>
              <v:shape id="shape_0" stroked="t" style="position:absolute;left:2680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cccccc" stroked="f" style="position:absolute;left:2960;top:180;width:279;height:279;mso-position-horizontal-relative:page;mso-position-vertical-relative:page">
                <w10:wrap type="none"/>
                <v:fill o:detectmouseclick="t" type="solid" color2="#333333"/>
                <v:stroke color="#3465a4" joinstyle="round" endcap="flat"/>
              </v:shape>
              <v:shape id="shape_0" stroked="t" style="position:absolute;left:2960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e5e5e5" stroked="f" style="position:absolute;left:3240;top:180;width:279;height:279;mso-position-horizontal-relative:page;mso-position-vertical-relative:page">
                <w10:wrap type="none"/>
                <v:fill o:detectmouseclick="t" type="solid" color2="#1a1a1a"/>
                <v:stroke color="#3465a4" joinstyle="round" endcap="flat"/>
              </v:shape>
              <v:shape id="shape_0" stroked="t" style="position:absolute;left:3240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stroked="t" style="position:absolute;left:3519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</v:group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23">
              <wp:simplePos x="0" y="0"/>
              <wp:positionH relativeFrom="page">
                <wp:posOffset>3664585</wp:posOffset>
              </wp:positionH>
              <wp:positionV relativeFrom="page">
                <wp:posOffset>114300</wp:posOffset>
              </wp:positionV>
              <wp:extent cx="1956435" cy="178435"/>
              <wp:effectExtent l="0" t="0" r="0" b="0"/>
              <wp:wrapNone/>
              <wp:docPr id="2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55880" cy="177840"/>
                      </a:xfrm>
                    </wpg:grpSpPr>
                    <wps:wsp>
                      <wps:cNvSpPr/>
                      <wps:spPr>
                        <a:xfrm>
                          <a:off x="681948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112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681948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699732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b268f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699732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717480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afee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717480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735264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3e3f95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735264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753048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a759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753048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770796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c3237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770796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788580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363435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788580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806364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69b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806364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824148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39cc2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824148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841968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71cff5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841968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859716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96989a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8597160" y="3429000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288.55pt;margin-top:9pt;width:153.95pt;height:13.95pt" coordorigin="5771,180" coordsize="3079,279">
              <v:shape id="shape_0" fillcolor="#fff112" stroked="f" style="position:absolute;left:5771;top:180;width:279;height:279;mso-position-horizontal-relative:page;mso-position-vertical-relative:page">
                <w10:wrap type="none"/>
                <v:fill o:detectmouseclick="t" type="solid" color2="#000eed"/>
                <v:stroke color="#3465a4" joinstyle="round" endcap="flat"/>
              </v:shape>
              <v:shape id="shape_0" stroked="t" style="position:absolute;left:577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eb268f" stroked="f" style="position:absolute;left:6051;top:180;width:279;height:279;mso-position-horizontal-relative:page;mso-position-vertical-relative:page">
                <w10:wrap type="none"/>
                <v:fill o:detectmouseclick="t" type="solid" color2="#14d970"/>
                <v:stroke color="#3465a4" joinstyle="round" endcap="flat"/>
              </v:shape>
              <v:shape id="shape_0" stroked="t" style="position:absolute;left:605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00afee" stroked="f" style="position:absolute;left:6331;top:180;width:279;height:279;mso-position-horizontal-relative:page;mso-position-vertical-relative:page">
                <w10:wrap type="none"/>
                <v:fill o:detectmouseclick="t" type="solid" color2="#ff5011"/>
                <v:stroke color="#3465a4" joinstyle="round" endcap="flat"/>
              </v:shape>
              <v:shape id="shape_0" stroked="t" style="position:absolute;left:633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3e3f95" stroked="f" style="position:absolute;left:6611;top:180;width:279;height:279;mso-position-horizontal-relative:page;mso-position-vertical-relative:page">
                <w10:wrap type="none"/>
                <v:fill o:detectmouseclick="t" type="solid" color2="#c1c06a"/>
                <v:stroke color="#3465a4" joinstyle="round" endcap="flat"/>
              </v:shape>
              <v:shape id="shape_0" stroked="t" style="position:absolute;left:661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00a759" stroked="f" style="position:absolute;left:6891;top:180;width:279;height:279;mso-position-horizontal-relative:page;mso-position-vertical-relative:page">
                <w10:wrap type="none"/>
                <v:fill o:detectmouseclick="t" type="solid" color2="#ff58a6"/>
                <v:stroke color="#3465a4" joinstyle="round" endcap="flat"/>
              </v:shape>
              <v:shape id="shape_0" stroked="t" style="position:absolute;left:689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ec3237" stroked="f" style="position:absolute;left:7171;top:180;width:279;height:279;mso-position-horizontal-relative:page;mso-position-vertical-relative:page">
                <w10:wrap type="none"/>
                <v:fill o:detectmouseclick="t" type="solid" color2="#13cdc8"/>
                <v:stroke color="#3465a4" joinstyle="round" endcap="flat"/>
              </v:shape>
              <v:shape id="shape_0" stroked="t" style="position:absolute;left:717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363435" stroked="f" style="position:absolute;left:7451;top:180;width:279;height:279;mso-position-horizontal-relative:page;mso-position-vertical-relative:page">
                <w10:wrap type="none"/>
                <v:fill o:detectmouseclick="t" type="solid" color2="#c9cbca"/>
                <v:stroke color="#3465a4" joinstyle="round" endcap="flat"/>
              </v:shape>
              <v:shape id="shape_0" stroked="t" style="position:absolute;left:745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fff69b" stroked="f" style="position:absolute;left:7731;top:180;width:279;height:279;mso-position-horizontal-relative:page;mso-position-vertical-relative:page">
                <w10:wrap type="none"/>
                <v:fill o:detectmouseclick="t" type="solid" color2="#000964"/>
                <v:stroke color="#3465a4" joinstyle="round" endcap="flat"/>
              </v:shape>
              <v:shape id="shape_0" stroked="t" style="position:absolute;left:773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f39cc2" stroked="f" style="position:absolute;left:8011;top:180;width:279;height:279;mso-position-horizontal-relative:page;mso-position-vertical-relative:page">
                <w10:wrap type="none"/>
                <v:fill o:detectmouseclick="t" type="solid" color2="#0c633d"/>
                <v:stroke color="#3465a4" joinstyle="round" endcap="flat"/>
              </v:shape>
              <v:shape id="shape_0" stroked="t" style="position:absolute;left:801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71cff5" stroked="f" style="position:absolute;left:8291;top:180;width:279;height:279;mso-position-horizontal-relative:page;mso-position-vertical-relative:page">
                <w10:wrap type="none"/>
                <v:fill o:detectmouseclick="t" type="solid" color2="#8e300a"/>
                <v:stroke color="#3465a4" joinstyle="round" endcap="flat"/>
              </v:shape>
              <v:shape id="shape_0" stroked="t" style="position:absolute;left:829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96989a" stroked="f" style="position:absolute;left:8571;top:180;width:279;height:279;mso-position-horizontal-relative:page;mso-position-vertical-relative:page">
                <w10:wrap type="none"/>
                <v:fill o:detectmouseclick="t" type="solid" color2="#696765"/>
                <v:stroke color="#3465a4" joinstyle="round" endcap="flat"/>
              </v:shape>
              <v:shape id="shape_0" stroked="t" style="position:absolute;left:857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</v:group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24">
              <wp:simplePos x="0" y="0"/>
              <wp:positionH relativeFrom="page">
                <wp:posOffset>2962275</wp:posOffset>
              </wp:positionH>
              <wp:positionV relativeFrom="page">
                <wp:posOffset>127000</wp:posOffset>
              </wp:positionV>
              <wp:extent cx="153035" cy="153035"/>
              <wp:effectExtent l="0" t="0" r="0" b="0"/>
              <wp:wrapNone/>
              <wp:docPr id="2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2280" cy="152280"/>
                      </a:xfrm>
                    </wpg:grpSpPr>
                    <wps:wsp>
                      <wps:cNvSpPr/>
                      <wps:spPr>
                        <a:xfrm>
                          <a:off x="6129720" y="34315560"/>
                          <a:ext cx="127440" cy="1270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354" h="353">
                              <a:moveTo>
                                <a:pt x="353" y="176"/>
                              </a:moveTo>
                              <a:lnTo>
                                <a:pt x="349" y="217"/>
                              </a:lnTo>
                              <a:lnTo>
                                <a:pt x="335" y="254"/>
                              </a:lnTo>
                              <a:lnTo>
                                <a:pt x="316" y="285"/>
                              </a:lnTo>
                              <a:lnTo>
                                <a:pt x="289" y="314"/>
                              </a:lnTo>
                              <a:lnTo>
                                <a:pt x="256" y="334"/>
                              </a:lnTo>
                              <a:lnTo>
                                <a:pt x="221" y="348"/>
                              </a:lnTo>
                              <a:lnTo>
                                <a:pt x="180" y="352"/>
                              </a:lnTo>
                              <a:lnTo>
                                <a:pt x="177" y="352"/>
                              </a:lnTo>
                              <a:lnTo>
                                <a:pt x="138" y="348"/>
                              </a:lnTo>
                              <a:lnTo>
                                <a:pt x="101" y="335"/>
                              </a:lnTo>
                              <a:lnTo>
                                <a:pt x="67" y="315"/>
                              </a:lnTo>
                              <a:lnTo>
                                <a:pt x="41" y="287"/>
                              </a:lnTo>
                              <a:lnTo>
                                <a:pt x="19" y="255"/>
                              </a:lnTo>
                              <a:lnTo>
                                <a:pt x="5" y="218"/>
                              </a:lnTo>
                              <a:lnTo>
                                <a:pt x="0" y="180"/>
                              </a:lnTo>
                              <a:lnTo>
                                <a:pt x="0" y="176"/>
                              </a:lnTo>
                              <a:lnTo>
                                <a:pt x="5" y="136"/>
                              </a:lnTo>
                              <a:lnTo>
                                <a:pt x="18" y="98"/>
                              </a:lnTo>
                              <a:lnTo>
                                <a:pt x="39" y="67"/>
                              </a:lnTo>
                              <a:lnTo>
                                <a:pt x="65" y="40"/>
                              </a:lnTo>
                              <a:lnTo>
                                <a:pt x="97" y="18"/>
                              </a:lnTo>
                              <a:lnTo>
                                <a:pt x="134" y="5"/>
                              </a:lnTo>
                              <a:lnTo>
                                <a:pt x="175" y="0"/>
                              </a:lnTo>
                              <a:lnTo>
                                <a:pt x="177" y="0"/>
                              </a:lnTo>
                              <a:lnTo>
                                <a:pt x="217" y="5"/>
                              </a:lnTo>
                              <a:lnTo>
                                <a:pt x="254" y="17"/>
                              </a:lnTo>
                              <a:lnTo>
                                <a:pt x="286" y="39"/>
                              </a:lnTo>
                              <a:lnTo>
                                <a:pt x="314" y="65"/>
                              </a:lnTo>
                              <a:lnTo>
                                <a:pt x="335" y="97"/>
                              </a:lnTo>
                              <a:lnTo>
                                <a:pt x="348" y="134"/>
                              </a:lnTo>
                              <a:lnTo>
                                <a:pt x="353" y="173"/>
                              </a:lnTo>
                              <a:lnTo>
                                <a:pt x="353" y="176"/>
                              </a:lnTo>
                            </a:path>
                          </a:pathLst>
                        </a:cu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76320"/>
                          <a:ext cx="152280" cy="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6320" y="0"/>
                          <a:ext cx="0" cy="15228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155280" y="34340760"/>
                          <a:ext cx="76680" cy="766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13" h="213">
                              <a:moveTo>
                                <a:pt x="212" y="106"/>
                              </a:moveTo>
                              <a:lnTo>
                                <a:pt x="212" y="95"/>
                              </a:lnTo>
                              <a:lnTo>
                                <a:pt x="201" y="57"/>
                              </a:lnTo>
                              <a:lnTo>
                                <a:pt x="178" y="28"/>
                              </a:lnTo>
                              <a:lnTo>
                                <a:pt x="145" y="7"/>
                              </a:lnTo>
                              <a:lnTo>
                                <a:pt x="106" y="0"/>
                              </a:lnTo>
                              <a:lnTo>
                                <a:pt x="97" y="0"/>
                              </a:lnTo>
                              <a:lnTo>
                                <a:pt x="58" y="11"/>
                              </a:lnTo>
                              <a:lnTo>
                                <a:pt x="28" y="35"/>
                              </a:lnTo>
                              <a:lnTo>
                                <a:pt x="9" y="67"/>
                              </a:lnTo>
                              <a:lnTo>
                                <a:pt x="0" y="106"/>
                              </a:lnTo>
                              <a:lnTo>
                                <a:pt x="2" y="117"/>
                              </a:lnTo>
                              <a:lnTo>
                                <a:pt x="12" y="154"/>
                              </a:lnTo>
                              <a:lnTo>
                                <a:pt x="35" y="184"/>
                              </a:lnTo>
                              <a:lnTo>
                                <a:pt x="67" y="205"/>
                              </a:lnTo>
                              <a:lnTo>
                                <a:pt x="106" y="212"/>
                              </a:lnTo>
                              <a:lnTo>
                                <a:pt x="117" y="212"/>
                              </a:lnTo>
                              <a:lnTo>
                                <a:pt x="154" y="201"/>
                              </a:lnTo>
                              <a:lnTo>
                                <a:pt x="186" y="177"/>
                              </a:lnTo>
                              <a:lnTo>
                                <a:pt x="205" y="145"/>
                              </a:lnTo>
                              <a:lnTo>
                                <a:pt x="212" y="10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38160" y="76320"/>
                          <a:ext cx="76320" cy="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6320" y="38160"/>
                          <a:ext cx="0" cy="7632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233.25pt;margin-top:10pt;width:11.95pt;height:11.95pt" coordorigin="4665,200" coordsize="239,239">
              <v:shape id="shape_0" stroked="t" style="position:absolute;left:4685;top:220;width:199;height:199;mso-position-horizontal-relative:page;mso-position-vertical-relative:page">
                <w10:wrap type="none"/>
                <v:fill o:detectmouseclick="t" on="false"/>
                <v:stroke color="black" weight="3240" joinstyle="round" endcap="flat"/>
              </v:shape>
              <v:line id="shape_0" from="4665,320" to="4904,320" stroked="t" style="position:absolute;mso-position-horizontal-relative:page;mso-position-vertical-relative:page">
                <v:stroke color="black" weight="3240" joinstyle="round" endcap="flat"/>
                <v:fill o:detectmouseclick="t" on="false"/>
              </v:line>
              <v:line id="shape_0" from="4785,200" to="4785,439" stroked="t" style="position:absolute;mso-position-horizontal-relative:page;mso-position-vertical-relative:page">
                <v:stroke color="black" weight="3240" joinstyle="round" endcap="flat"/>
                <v:fill o:detectmouseclick="t" on="false"/>
              </v:line>
              <v:shape id="shape_0" fillcolor="black" stroked="f" style="position:absolute;left:4725;top:260;width:119;height:119;mso-position-horizontal-relative:page;mso-position-vertical-relative:page">
                <w10:wrap type="none"/>
                <v:fill o:detectmouseclick="t" type="solid" color2="white"/>
                <v:stroke color="#3465a4" joinstyle="round" endcap="flat"/>
              </v:shape>
              <v:line id="shape_0" from="4725,320" to="4844,320" stroked="t" style="position:absolute;mso-position-horizontal-relative:page;mso-position-vertical-relative:page">
                <v:stroke color="white" weight="3240" joinstyle="round" endcap="flat"/>
                <v:fill o:detectmouseclick="t" on="false"/>
              </v:line>
              <v:line id="shape_0" from="4785,260" to="4785,379" stroked="t" style="position:absolute;mso-position-horizontal-relative:page;mso-position-vertical-relative:page">
                <v:stroke color="white" weight="3240" joinstyle="round" endcap="flat"/>
                <v:fill o:detectmouseclick="t" on="false"/>
              </v:line>
            </v:group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25">
              <wp:simplePos x="0" y="0"/>
              <wp:positionH relativeFrom="page">
                <wp:posOffset>635</wp:posOffset>
              </wp:positionH>
              <wp:positionV relativeFrom="page">
                <wp:posOffset>266700</wp:posOffset>
              </wp:positionV>
              <wp:extent cx="229235" cy="635"/>
              <wp:effectExtent l="0" t="0" r="0" b="0"/>
              <wp:wrapNone/>
              <wp:docPr id="2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" cy="0"/>
                      </a:xfrm>
                    </wpg:grpSpPr>
                    <wps:wsp>
                      <wps:cNvSpPr/>
                      <wps:spPr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21pt;width:17.95pt;height:0pt" coordorigin="1,420" coordsize="359,0">
              <v:line id="shape_0" from="1,420" to="360,420" stroked="t" style="position:absolute;flip:x;mso-position-horizontal-relative:page;mso-position-vertical-relative:page">
                <v:stroke color="black" weight="3240" joinstyle="round" endcap="flat"/>
                <v:fill o:detectmouseclick="t" on="false"/>
              </v:line>
            </v:group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26">
              <wp:simplePos x="0" y="0"/>
              <wp:positionH relativeFrom="page">
                <wp:posOffset>5848985</wp:posOffset>
              </wp:positionH>
              <wp:positionV relativeFrom="page">
                <wp:posOffset>266700</wp:posOffset>
              </wp:positionV>
              <wp:extent cx="229235" cy="635"/>
              <wp:effectExtent l="0" t="0" r="0" b="0"/>
              <wp:wrapNone/>
              <wp:docPr id="2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" cy="0"/>
                      </a:xfrm>
                    </wpg:grpSpPr>
                    <wps:wsp>
                      <wps:cNvSp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60.55pt;margin-top:21pt;width:17.95pt;height:0pt" coordorigin="9211,420" coordsize="359,0">
              <v:line id="shape_0" from="9211,420" to="9570,420" stroked="t" style="position:absolute;mso-position-horizontal-relative:page;mso-position-vertical-relative:page">
                <v:stroke color="black" weight="3240" joinstyle="round" endcap="flat"/>
                <v:fill o:detectmouseclick="t" on="false"/>
              </v:line>
            </v:group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27">
              <wp:simplePos x="0" y="0"/>
              <wp:positionH relativeFrom="page">
                <wp:posOffset>107950</wp:posOffset>
              </wp:positionH>
              <wp:positionV relativeFrom="page">
                <wp:posOffset>374650</wp:posOffset>
              </wp:positionV>
              <wp:extent cx="191135" cy="635"/>
              <wp:effectExtent l="0" t="0" r="0" b="0"/>
              <wp:wrapNone/>
              <wp:docPr id="2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0440" cy="0"/>
                      </a:xfrm>
                    </wpg:grpSpPr>
                    <wps:wsp>
                      <wps:cNvSpPr/>
                      <wps:spPr>
                        <a:xfrm flipH="1">
                          <a:off x="0" y="0"/>
                          <a:ext cx="190440" cy="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8.5pt;margin-top:29.5pt;width:14.95pt;height:0pt" coordorigin="170,590" coordsize="299,0">
              <v:line id="shape_0" from="170,590" to="469,590" stroked="t" style="position:absolute;flip:x;mso-position-horizontal-relative:page;mso-position-vertical-relative:page">
                <v:stroke color="black" weight="3240" joinstyle="round" endcap="flat"/>
                <v:fill o:detectmouseclick="t" on="false"/>
              </v:line>
            </v:group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28">
              <wp:simplePos x="0" y="0"/>
              <wp:positionH relativeFrom="page">
                <wp:posOffset>5779135</wp:posOffset>
              </wp:positionH>
              <wp:positionV relativeFrom="page">
                <wp:posOffset>374650</wp:posOffset>
              </wp:positionV>
              <wp:extent cx="191135" cy="635"/>
              <wp:effectExtent l="0" t="0" r="0" b="0"/>
              <wp:wrapNone/>
              <wp:docPr id="3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0440" cy="0"/>
                      </a:xfrm>
                    </wpg:grpSpPr>
                    <wps:wsp>
                      <wps:cNvSpPr/>
                      <wps:spPr>
                        <a:xfrm>
                          <a:off x="0" y="0"/>
                          <a:ext cx="190440" cy="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55.05pt;margin-top:29.5pt;width:14.95pt;height:0pt" coordorigin="9101,590" coordsize="299,0">
              <v:line id="shape_0" from="9101,590" to="9400,590" stroked="t" style="position:absolute;mso-position-horizontal-relative:page;mso-position-vertical-relative:page">
                <v:stroke color="black" weight="3240" joinstyle="round" endcap="flat"/>
                <v:fill o:detectmouseclick="t" on="false"/>
              </v:line>
            </v:group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exact" w:line="200"/>
      <w:rPr/>
    </w:pPr>
    <w:r>
      <w:rPr/>
      <mc:AlternateContent>
        <mc:Choice Requires="wpg">
          <w:drawing>
            <wp:anchor behindDoc="1" distT="0" distB="0" distL="114300" distR="114300" simplePos="0" locked="0" layoutInCell="1" allowOverlap="1" relativeHeight="39">
              <wp:simplePos x="0" y="0"/>
              <wp:positionH relativeFrom="page">
                <wp:posOffset>381000</wp:posOffset>
              </wp:positionH>
              <wp:positionV relativeFrom="page">
                <wp:posOffset>-113665</wp:posOffset>
              </wp:positionV>
              <wp:extent cx="635" cy="229235"/>
              <wp:effectExtent l="0" t="0" r="0" b="0"/>
              <wp:wrapNone/>
              <wp:docPr id="3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0" cy="228600"/>
                      </a:xfrm>
                    </wpg:grpSpPr>
                    <wps:wsp>
                      <wps:cNvSp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21pt;margin-top:0pt;width:0pt;height:17.95pt" coordorigin="420,0" coordsize="0,359">
              <v:line id="shape_0" from="420,0" to="420,359" stroked="t" style="position:absolute;mso-position-horizontal-relative:page;mso-position-vertical-relative:page">
                <v:stroke color="black" weight="3240" joinstyle="round" endcap="flat"/>
                <v:fill o:detectmouseclick="t" on="false"/>
              </v:line>
            </v:group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41">
              <wp:simplePos x="0" y="0"/>
              <wp:positionH relativeFrom="page">
                <wp:posOffset>5925185</wp:posOffset>
              </wp:positionH>
              <wp:positionV relativeFrom="page">
                <wp:posOffset>-113665</wp:posOffset>
              </wp:positionV>
              <wp:extent cx="635" cy="229235"/>
              <wp:effectExtent l="0" t="0" r="0" b="0"/>
              <wp:wrapNone/>
              <wp:docPr id="3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0" cy="228600"/>
                      </a:xfrm>
                    </wpg:grpSpPr>
                    <wps:wsp>
                      <wps:cNvSp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57.55pt;margin-top:0pt;width:0pt;height:17.95pt" coordorigin="9151,0" coordsize="0,359">
              <v:line id="shape_0" from="9151,0" to="9151,359" stroked="t" style="position:absolute;mso-position-horizontal-relative:page;mso-position-vertical-relative:page">
                <v:stroke color="black" weight="3240" joinstyle="round" endcap="flat"/>
                <v:fill o:detectmouseclick="t" on="false"/>
              </v:line>
            </v:group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43">
              <wp:simplePos x="0" y="0"/>
              <wp:positionH relativeFrom="page">
                <wp:posOffset>469900</wp:posOffset>
              </wp:positionH>
              <wp:positionV relativeFrom="page">
                <wp:posOffset>12700</wp:posOffset>
              </wp:positionV>
              <wp:extent cx="635" cy="191135"/>
              <wp:effectExtent l="0" t="0" r="0" b="0"/>
              <wp:wrapNone/>
              <wp:docPr id="4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0" cy="190440"/>
                      </a:xfrm>
                    </wpg:grpSpPr>
                    <wps:wsp>
                      <wps:cNvSpPr/>
                      <wps:spPr>
                        <a:xfrm flipV="1">
                          <a:off x="0" y="0"/>
                          <a:ext cx="0" cy="19044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29.5pt;margin-top:8.5pt;width:0pt;height:14.95pt" coordorigin="590,170" coordsize="0,299">
              <v:line id="shape_0" from="590,170" to="590,469" stroked="t" style="position:absolute;flip:y;mso-position-horizontal-relative:page;mso-position-vertical-relative:page">
                <v:stroke color="black" weight="3240" joinstyle="round" endcap="flat"/>
                <v:fill o:detectmouseclick="t" on="false"/>
              </v:line>
            </v:group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45">
              <wp:simplePos x="0" y="0"/>
              <wp:positionH relativeFrom="page">
                <wp:posOffset>5798185</wp:posOffset>
              </wp:positionH>
              <wp:positionV relativeFrom="page">
                <wp:posOffset>12700</wp:posOffset>
              </wp:positionV>
              <wp:extent cx="635" cy="191135"/>
              <wp:effectExtent l="0" t="0" r="0" b="0"/>
              <wp:wrapNone/>
              <wp:docPr id="4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0" cy="190440"/>
                      </a:xfrm>
                    </wpg:grpSpPr>
                    <wps:wsp>
                      <wps:cNvSpPr/>
                      <wps:spPr>
                        <a:xfrm flipV="1">
                          <a:off x="0" y="0"/>
                          <a:ext cx="0" cy="19044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49.05pt;margin-top:8.5pt;width:0pt;height:14.95pt" coordorigin="8981,170" coordsize="0,299">
              <v:line id="shape_0" from="8981,170" to="8981,469" stroked="t" style="position:absolute;flip:y;mso-position-horizontal-relative:page;mso-position-vertical-relative:page">
                <v:stroke color="black" weight="3240" joinstyle="round" endcap="flat"/>
                <v:fill o:detectmouseclick="t" on="false"/>
              </v:line>
            </v:group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47">
              <wp:simplePos x="0" y="0"/>
              <wp:positionH relativeFrom="page">
                <wp:posOffset>457200</wp:posOffset>
              </wp:positionH>
              <wp:positionV relativeFrom="page">
                <wp:posOffset>114300</wp:posOffset>
              </wp:positionV>
              <wp:extent cx="1955800" cy="178435"/>
              <wp:effectExtent l="0" t="0" r="0" b="0"/>
              <wp:wrapNone/>
              <wp:docPr id="4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55160" cy="177840"/>
                      </a:xfrm>
                    </wpg:grpSpPr>
                    <wps:wsp>
                      <wps:cNvSpPr/>
                      <wps:spPr>
                        <a:xfrm>
                          <a:off x="361188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361188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378972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191919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378972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396720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323232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396720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414504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c4c4c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414504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432288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666666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432288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450072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7f7f7f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450072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467856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467856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485640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2b2b2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485640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503424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ccccc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503424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521208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5e5e5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521208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5389560" y="59786640"/>
                          <a:ext cx="17748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3" h="495">
                              <a:moveTo>
                                <a:pt x="0" y="0"/>
                              </a:moveTo>
                              <a:lnTo>
                                <a:pt x="492" y="0"/>
                              </a:lnTo>
                              <a:lnTo>
                                <a:pt x="492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36pt;margin-top:9pt;width:153.85pt;height:13.95pt" coordorigin="720,180" coordsize="3077,279">
              <v:shape id="shape_0" fillcolor="black" stroked="f" style="position:absolute;left:720;top:180;width:279;height:279;mso-position-horizontal-relative:page;mso-position-vertical-relative:page">
                <w10:wrap type="none"/>
                <v:fill o:detectmouseclick="t" type="solid" color2="white"/>
                <v:stroke color="#3465a4" joinstyle="round" endcap="flat"/>
              </v:shape>
              <v:shape id="shape_0" stroked="t" style="position:absolute;left:720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191919" stroked="f" style="position:absolute;left:1000;top:180;width:279;height:279;mso-position-horizontal-relative:page;mso-position-vertical-relative:page">
                <w10:wrap type="none"/>
                <v:fill o:detectmouseclick="t" type="solid" color2="#e6e6e6"/>
                <v:stroke color="#3465a4" joinstyle="round" endcap="flat"/>
              </v:shape>
              <v:shape id="shape_0" stroked="t" style="position:absolute;left:1000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323232" stroked="f" style="position:absolute;left:1280;top:180;width:279;height:279;mso-position-horizontal-relative:page;mso-position-vertical-relative:page">
                <w10:wrap type="none"/>
                <v:fill o:detectmouseclick="t" type="solid" color2="#cdcdcd"/>
                <v:stroke color="#3465a4" joinstyle="round" endcap="flat"/>
              </v:shape>
              <v:shape id="shape_0" stroked="t" style="position:absolute;left:1280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4c4c4c" stroked="f" style="position:absolute;left:1560;top:180;width:279;height:279;mso-position-horizontal-relative:page;mso-position-vertical-relative:page">
                <w10:wrap type="none"/>
                <v:fill o:detectmouseclick="t" type="solid" color2="#b3b3b3"/>
                <v:stroke color="#3465a4" joinstyle="round" endcap="flat"/>
              </v:shape>
              <v:shape id="shape_0" stroked="t" style="position:absolute;left:1560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666666" stroked="f" style="position:absolute;left:1840;top:180;width:279;height:279;mso-position-horizontal-relative:page;mso-position-vertical-relative:page">
                <w10:wrap type="none"/>
                <v:fill o:detectmouseclick="t" type="solid" color2="#999999"/>
                <v:stroke color="#3465a4" joinstyle="round" endcap="flat"/>
              </v:shape>
              <v:shape id="shape_0" stroked="t" style="position:absolute;left:1840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7f7f7f" stroked="f" style="position:absolute;left:2120;top:180;width:279;height:279;mso-position-horizontal-relative:page;mso-position-vertical-relative:page">
                <w10:wrap type="none"/>
                <v:fill o:detectmouseclick="t" type="solid" color2="gray"/>
                <v:stroke color="#3465a4" joinstyle="round" endcap="flat"/>
              </v:shape>
              <v:shape id="shape_0" stroked="t" style="position:absolute;left:2120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999999" stroked="f" style="position:absolute;left:2400;top:180;width:279;height:279;mso-position-horizontal-relative:page;mso-position-vertical-relative:page">
                <w10:wrap type="none"/>
                <v:fill o:detectmouseclick="t" type="solid" color2="#666666"/>
                <v:stroke color="#3465a4" joinstyle="round" endcap="flat"/>
              </v:shape>
              <v:shape id="shape_0" stroked="t" style="position:absolute;left:2400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b2b2b2" stroked="f" style="position:absolute;left:2680;top:180;width:279;height:279;mso-position-horizontal-relative:page;mso-position-vertical-relative:page">
                <w10:wrap type="none"/>
                <v:fill o:detectmouseclick="t" type="solid" color2="#4d4d4d"/>
                <v:stroke color="#3465a4" joinstyle="round" endcap="flat"/>
              </v:shape>
              <v:shape id="shape_0" stroked="t" style="position:absolute;left:2680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cccccc" stroked="f" style="position:absolute;left:2960;top:180;width:279;height:279;mso-position-horizontal-relative:page;mso-position-vertical-relative:page">
                <w10:wrap type="none"/>
                <v:fill o:detectmouseclick="t" type="solid" color2="#333333"/>
                <v:stroke color="#3465a4" joinstyle="round" endcap="flat"/>
              </v:shape>
              <v:shape id="shape_0" stroked="t" style="position:absolute;left:2960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e5e5e5" stroked="f" style="position:absolute;left:3240;top:180;width:279;height:279;mso-position-horizontal-relative:page;mso-position-vertical-relative:page">
                <w10:wrap type="none"/>
                <v:fill o:detectmouseclick="t" type="solid" color2="#1a1a1a"/>
                <v:stroke color="#3465a4" joinstyle="round" endcap="flat"/>
              </v:shape>
              <v:shape id="shape_0" stroked="t" style="position:absolute;left:3240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stroked="t" style="position:absolute;left:3519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</v:group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49">
              <wp:simplePos x="0" y="0"/>
              <wp:positionH relativeFrom="page">
                <wp:posOffset>3664585</wp:posOffset>
              </wp:positionH>
              <wp:positionV relativeFrom="page">
                <wp:posOffset>114300</wp:posOffset>
              </wp:positionV>
              <wp:extent cx="1956435" cy="178435"/>
              <wp:effectExtent l="0" t="0" r="0" b="0"/>
              <wp:wrapNone/>
              <wp:docPr id="4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55880" cy="177840"/>
                      </a:xfrm>
                    </wpg:grpSpPr>
                    <wps:wsp>
                      <wps:cNvSpPr/>
                      <wps:spPr>
                        <a:xfrm>
                          <a:off x="681948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112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681948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699732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b268f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699732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717480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afee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717480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735264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3e3f95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735264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753048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a759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753048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770796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c3237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770796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788580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363435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788580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806364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69b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806364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824148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39cc2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824148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841968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71cff5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841968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859716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96989a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8597160" y="59786640"/>
                          <a:ext cx="178200" cy="1782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5" h="495">
                              <a:moveTo>
                                <a:pt x="0" y="0"/>
                              </a:moveTo>
                              <a:lnTo>
                                <a:pt x="494" y="0"/>
                              </a:lnTo>
                              <a:lnTo>
                                <a:pt x="494" y="494"/>
                              </a:lnTo>
                              <a:lnTo>
                                <a:pt x="0" y="4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595959"/>
                          </a:solidFill>
                          <a:round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288.55pt;margin-top:9pt;width:153.95pt;height:13.95pt" coordorigin="5771,180" coordsize="3079,279">
              <v:shape id="shape_0" fillcolor="#fff112" stroked="f" style="position:absolute;left:5771;top:180;width:279;height:279;mso-position-horizontal-relative:page;mso-position-vertical-relative:page">
                <w10:wrap type="none"/>
                <v:fill o:detectmouseclick="t" type="solid" color2="#000eed"/>
                <v:stroke color="#3465a4" joinstyle="round" endcap="flat"/>
              </v:shape>
              <v:shape id="shape_0" stroked="t" style="position:absolute;left:577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eb268f" stroked="f" style="position:absolute;left:6051;top:180;width:279;height:279;mso-position-horizontal-relative:page;mso-position-vertical-relative:page">
                <w10:wrap type="none"/>
                <v:fill o:detectmouseclick="t" type="solid" color2="#14d970"/>
                <v:stroke color="#3465a4" joinstyle="round" endcap="flat"/>
              </v:shape>
              <v:shape id="shape_0" stroked="t" style="position:absolute;left:605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00afee" stroked="f" style="position:absolute;left:6331;top:180;width:279;height:279;mso-position-horizontal-relative:page;mso-position-vertical-relative:page">
                <w10:wrap type="none"/>
                <v:fill o:detectmouseclick="t" type="solid" color2="#ff5011"/>
                <v:stroke color="#3465a4" joinstyle="round" endcap="flat"/>
              </v:shape>
              <v:shape id="shape_0" stroked="t" style="position:absolute;left:633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3e3f95" stroked="f" style="position:absolute;left:6611;top:180;width:279;height:279;mso-position-horizontal-relative:page;mso-position-vertical-relative:page">
                <w10:wrap type="none"/>
                <v:fill o:detectmouseclick="t" type="solid" color2="#c1c06a"/>
                <v:stroke color="#3465a4" joinstyle="round" endcap="flat"/>
              </v:shape>
              <v:shape id="shape_0" stroked="t" style="position:absolute;left:661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00a759" stroked="f" style="position:absolute;left:6891;top:180;width:279;height:279;mso-position-horizontal-relative:page;mso-position-vertical-relative:page">
                <w10:wrap type="none"/>
                <v:fill o:detectmouseclick="t" type="solid" color2="#ff58a6"/>
                <v:stroke color="#3465a4" joinstyle="round" endcap="flat"/>
              </v:shape>
              <v:shape id="shape_0" stroked="t" style="position:absolute;left:689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ec3237" stroked="f" style="position:absolute;left:7171;top:180;width:279;height:279;mso-position-horizontal-relative:page;mso-position-vertical-relative:page">
                <w10:wrap type="none"/>
                <v:fill o:detectmouseclick="t" type="solid" color2="#13cdc8"/>
                <v:stroke color="#3465a4" joinstyle="round" endcap="flat"/>
              </v:shape>
              <v:shape id="shape_0" stroked="t" style="position:absolute;left:717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363435" stroked="f" style="position:absolute;left:7451;top:180;width:279;height:279;mso-position-horizontal-relative:page;mso-position-vertical-relative:page">
                <w10:wrap type="none"/>
                <v:fill o:detectmouseclick="t" type="solid" color2="#c9cbca"/>
                <v:stroke color="#3465a4" joinstyle="round" endcap="flat"/>
              </v:shape>
              <v:shape id="shape_0" stroked="t" style="position:absolute;left:745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fff69b" stroked="f" style="position:absolute;left:7731;top:180;width:279;height:279;mso-position-horizontal-relative:page;mso-position-vertical-relative:page">
                <w10:wrap type="none"/>
                <v:fill o:detectmouseclick="t" type="solid" color2="#000964"/>
                <v:stroke color="#3465a4" joinstyle="round" endcap="flat"/>
              </v:shape>
              <v:shape id="shape_0" stroked="t" style="position:absolute;left:773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f39cc2" stroked="f" style="position:absolute;left:8011;top:180;width:279;height:279;mso-position-horizontal-relative:page;mso-position-vertical-relative:page">
                <w10:wrap type="none"/>
                <v:fill o:detectmouseclick="t" type="solid" color2="#0c633d"/>
                <v:stroke color="#3465a4" joinstyle="round" endcap="flat"/>
              </v:shape>
              <v:shape id="shape_0" stroked="t" style="position:absolute;left:801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71cff5" stroked="f" style="position:absolute;left:8291;top:180;width:279;height:279;mso-position-horizontal-relative:page;mso-position-vertical-relative:page">
                <w10:wrap type="none"/>
                <v:fill o:detectmouseclick="t" type="solid" color2="#8e300a"/>
                <v:stroke color="#3465a4" joinstyle="round" endcap="flat"/>
              </v:shape>
              <v:shape id="shape_0" stroked="t" style="position:absolute;left:829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  <v:shape id="shape_0" fillcolor="#96989a" stroked="f" style="position:absolute;left:8571;top:180;width:279;height:279;mso-position-horizontal-relative:page;mso-position-vertical-relative:page">
                <w10:wrap type="none"/>
                <v:fill o:detectmouseclick="t" type="solid" color2="#696765"/>
                <v:stroke color="#3465a4" joinstyle="round" endcap="flat"/>
              </v:shape>
              <v:shape id="shape_0" stroked="t" style="position:absolute;left:8571;top:180;width:279;height:279;mso-position-horizontal-relative:page;mso-position-vertical-relative:page">
                <w10:wrap type="none"/>
                <v:fill o:detectmouseclick="t" on="false"/>
                <v:stroke color="#595959" weight="12600" joinstyle="round" endcap="flat"/>
              </v:shape>
            </v:group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51">
              <wp:simplePos x="0" y="0"/>
              <wp:positionH relativeFrom="page">
                <wp:posOffset>2962275</wp:posOffset>
              </wp:positionH>
              <wp:positionV relativeFrom="page">
                <wp:posOffset>127000</wp:posOffset>
              </wp:positionV>
              <wp:extent cx="153035" cy="153035"/>
              <wp:effectExtent l="0" t="0" r="0" b="0"/>
              <wp:wrapNone/>
              <wp:docPr id="4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2280" cy="152280"/>
                      </a:xfrm>
                    </wpg:grpSpPr>
                    <wps:wsp>
                      <wps:cNvSpPr/>
                      <wps:spPr>
                        <a:xfrm>
                          <a:off x="6129720" y="59811840"/>
                          <a:ext cx="127440" cy="1274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354" h="354">
                              <a:moveTo>
                                <a:pt x="353" y="177"/>
                              </a:moveTo>
                              <a:lnTo>
                                <a:pt x="349" y="217"/>
                              </a:lnTo>
                              <a:lnTo>
                                <a:pt x="335" y="254"/>
                              </a:lnTo>
                              <a:lnTo>
                                <a:pt x="316" y="286"/>
                              </a:lnTo>
                              <a:lnTo>
                                <a:pt x="289" y="314"/>
                              </a:lnTo>
                              <a:lnTo>
                                <a:pt x="256" y="334"/>
                              </a:lnTo>
                              <a:lnTo>
                                <a:pt x="221" y="348"/>
                              </a:lnTo>
                              <a:lnTo>
                                <a:pt x="180" y="353"/>
                              </a:lnTo>
                              <a:lnTo>
                                <a:pt x="177" y="353"/>
                              </a:lnTo>
                              <a:lnTo>
                                <a:pt x="138" y="348"/>
                              </a:lnTo>
                              <a:lnTo>
                                <a:pt x="101" y="335"/>
                              </a:lnTo>
                              <a:lnTo>
                                <a:pt x="67" y="316"/>
                              </a:lnTo>
                              <a:lnTo>
                                <a:pt x="41" y="288"/>
                              </a:lnTo>
                              <a:lnTo>
                                <a:pt x="19" y="256"/>
                              </a:lnTo>
                              <a:lnTo>
                                <a:pt x="5" y="219"/>
                              </a:lnTo>
                              <a:lnTo>
                                <a:pt x="0" y="180"/>
                              </a:lnTo>
                              <a:lnTo>
                                <a:pt x="0" y="177"/>
                              </a:lnTo>
                              <a:lnTo>
                                <a:pt x="5" y="136"/>
                              </a:lnTo>
                              <a:lnTo>
                                <a:pt x="18" y="99"/>
                              </a:lnTo>
                              <a:lnTo>
                                <a:pt x="39" y="67"/>
                              </a:lnTo>
                              <a:lnTo>
                                <a:pt x="65" y="41"/>
                              </a:lnTo>
                              <a:lnTo>
                                <a:pt x="97" y="19"/>
                              </a:lnTo>
                              <a:lnTo>
                                <a:pt x="134" y="5"/>
                              </a:lnTo>
                              <a:lnTo>
                                <a:pt x="175" y="0"/>
                              </a:lnTo>
                              <a:lnTo>
                                <a:pt x="177" y="0"/>
                              </a:lnTo>
                              <a:lnTo>
                                <a:pt x="217" y="5"/>
                              </a:lnTo>
                              <a:lnTo>
                                <a:pt x="254" y="18"/>
                              </a:lnTo>
                              <a:lnTo>
                                <a:pt x="286" y="39"/>
                              </a:lnTo>
                              <a:lnTo>
                                <a:pt x="314" y="65"/>
                              </a:lnTo>
                              <a:lnTo>
                                <a:pt x="335" y="97"/>
                              </a:lnTo>
                              <a:lnTo>
                                <a:pt x="348" y="134"/>
                              </a:lnTo>
                              <a:lnTo>
                                <a:pt x="353" y="173"/>
                              </a:lnTo>
                              <a:lnTo>
                                <a:pt x="353" y="177"/>
                              </a:lnTo>
                            </a:path>
                          </a:pathLst>
                        </a:cu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76320"/>
                          <a:ext cx="152280" cy="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6320" y="0"/>
                          <a:ext cx="0" cy="15228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155280" y="59837040"/>
                          <a:ext cx="76680" cy="766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13" h="213">
                              <a:moveTo>
                                <a:pt x="212" y="106"/>
                              </a:moveTo>
                              <a:lnTo>
                                <a:pt x="212" y="95"/>
                              </a:lnTo>
                              <a:lnTo>
                                <a:pt x="201" y="58"/>
                              </a:lnTo>
                              <a:lnTo>
                                <a:pt x="178" y="28"/>
                              </a:lnTo>
                              <a:lnTo>
                                <a:pt x="145" y="7"/>
                              </a:lnTo>
                              <a:lnTo>
                                <a:pt x="106" y="0"/>
                              </a:lnTo>
                              <a:lnTo>
                                <a:pt x="97" y="0"/>
                              </a:lnTo>
                              <a:lnTo>
                                <a:pt x="58" y="11"/>
                              </a:lnTo>
                              <a:lnTo>
                                <a:pt x="28" y="35"/>
                              </a:lnTo>
                              <a:lnTo>
                                <a:pt x="9" y="67"/>
                              </a:lnTo>
                              <a:lnTo>
                                <a:pt x="0" y="106"/>
                              </a:lnTo>
                              <a:lnTo>
                                <a:pt x="2" y="117"/>
                              </a:lnTo>
                              <a:lnTo>
                                <a:pt x="12" y="154"/>
                              </a:lnTo>
                              <a:lnTo>
                                <a:pt x="35" y="184"/>
                              </a:lnTo>
                              <a:lnTo>
                                <a:pt x="67" y="205"/>
                              </a:lnTo>
                              <a:lnTo>
                                <a:pt x="106" y="212"/>
                              </a:lnTo>
                              <a:lnTo>
                                <a:pt x="117" y="212"/>
                              </a:lnTo>
                              <a:lnTo>
                                <a:pt x="154" y="201"/>
                              </a:lnTo>
                              <a:lnTo>
                                <a:pt x="186" y="178"/>
                              </a:lnTo>
                              <a:lnTo>
                                <a:pt x="205" y="145"/>
                              </a:lnTo>
                              <a:lnTo>
                                <a:pt x="212" y="10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38160" y="76320"/>
                          <a:ext cx="76320" cy="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6320" y="38160"/>
                          <a:ext cx="0" cy="7632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233.25pt;margin-top:10pt;width:11.95pt;height:11.95pt" coordorigin="4665,200" coordsize="239,239">
              <v:shape id="shape_0" stroked="t" style="position:absolute;left:4685;top:220;width:199;height:199;mso-position-horizontal-relative:page;mso-position-vertical-relative:page">
                <w10:wrap type="none"/>
                <v:fill o:detectmouseclick="t" on="false"/>
                <v:stroke color="black" weight="3240" joinstyle="round" endcap="flat"/>
              </v:shape>
              <v:line id="shape_0" from="4665,320" to="4904,320" stroked="t" style="position:absolute;mso-position-horizontal-relative:page;mso-position-vertical-relative:page">
                <v:stroke color="black" weight="3240" joinstyle="round" endcap="flat"/>
                <v:fill o:detectmouseclick="t" on="false"/>
              </v:line>
              <v:line id="shape_0" from="4785,200" to="4785,439" stroked="t" style="position:absolute;mso-position-horizontal-relative:page;mso-position-vertical-relative:page">
                <v:stroke color="black" weight="3240" joinstyle="round" endcap="flat"/>
                <v:fill o:detectmouseclick="t" on="false"/>
              </v:line>
              <v:shape id="shape_0" fillcolor="black" stroked="f" style="position:absolute;left:4725;top:260;width:119;height:119;mso-position-horizontal-relative:page;mso-position-vertical-relative:page">
                <w10:wrap type="none"/>
                <v:fill o:detectmouseclick="t" type="solid" color2="white"/>
                <v:stroke color="#3465a4" joinstyle="round" endcap="flat"/>
              </v:shape>
              <v:line id="shape_0" from="4725,320" to="4844,320" stroked="t" style="position:absolute;mso-position-horizontal-relative:page;mso-position-vertical-relative:page">
                <v:stroke color="white" weight="3240" joinstyle="round" endcap="flat"/>
                <v:fill o:detectmouseclick="t" on="false"/>
              </v:line>
              <v:line id="shape_0" from="4785,260" to="4785,379" stroked="t" style="position:absolute;mso-position-horizontal-relative:page;mso-position-vertical-relative:page">
                <v:stroke color="white" weight="3240" joinstyle="round" endcap="flat"/>
                <v:fill o:detectmouseclick="t" on="false"/>
              </v:line>
            </v:group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53">
              <wp:simplePos x="0" y="0"/>
              <wp:positionH relativeFrom="page">
                <wp:posOffset>635</wp:posOffset>
              </wp:positionH>
              <wp:positionV relativeFrom="page">
                <wp:posOffset>266700</wp:posOffset>
              </wp:positionV>
              <wp:extent cx="229235" cy="635"/>
              <wp:effectExtent l="0" t="0" r="0" b="0"/>
              <wp:wrapNone/>
              <wp:docPr id="4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" cy="0"/>
                      </a:xfrm>
                    </wpg:grpSpPr>
                    <wps:wsp>
                      <wps:cNvSpPr/>
                      <wps:spPr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0.05pt;margin-top:21pt;width:17.95pt;height:0pt" coordorigin="1,420" coordsize="359,0">
              <v:line id="shape_0" from="1,420" to="360,420" stroked="t" style="position:absolute;flip:x;mso-position-horizontal-relative:page;mso-position-vertical-relative:page">
                <v:stroke color="black" weight="3240" joinstyle="round" endcap="flat"/>
                <v:fill o:detectmouseclick="t" on="false"/>
              </v:line>
            </v:group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55">
              <wp:simplePos x="0" y="0"/>
              <wp:positionH relativeFrom="page">
                <wp:posOffset>5848985</wp:posOffset>
              </wp:positionH>
              <wp:positionV relativeFrom="page">
                <wp:posOffset>266700</wp:posOffset>
              </wp:positionV>
              <wp:extent cx="229235" cy="635"/>
              <wp:effectExtent l="0" t="0" r="0" b="0"/>
              <wp:wrapNone/>
              <wp:docPr id="4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" cy="0"/>
                      </a:xfrm>
                    </wpg:grpSpPr>
                    <wps:wsp>
                      <wps:cNvSp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60.55pt;margin-top:21pt;width:17.95pt;height:0pt" coordorigin="9211,420" coordsize="359,0">
              <v:line id="shape_0" from="9211,420" to="9570,420" stroked="t" style="position:absolute;mso-position-horizontal-relative:page;mso-position-vertical-relative:page">
                <v:stroke color="black" weight="3240" joinstyle="round" endcap="flat"/>
                <v:fill o:detectmouseclick="t" on="false"/>
              </v:line>
            </v:group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57">
              <wp:simplePos x="0" y="0"/>
              <wp:positionH relativeFrom="page">
                <wp:posOffset>107950</wp:posOffset>
              </wp:positionH>
              <wp:positionV relativeFrom="page">
                <wp:posOffset>374650</wp:posOffset>
              </wp:positionV>
              <wp:extent cx="191135" cy="635"/>
              <wp:effectExtent l="0" t="0" r="0" b="0"/>
              <wp:wrapNone/>
              <wp:docPr id="4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0440" cy="0"/>
                      </a:xfrm>
                    </wpg:grpSpPr>
                    <wps:wsp>
                      <wps:cNvSpPr/>
                      <wps:spPr>
                        <a:xfrm flipH="1">
                          <a:off x="0" y="0"/>
                          <a:ext cx="190440" cy="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8.5pt;margin-top:29.5pt;width:14.95pt;height:0pt" coordorigin="170,590" coordsize="299,0">
              <v:line id="shape_0" from="170,590" to="469,590" stroked="t" style="position:absolute;flip:x;mso-position-horizontal-relative:page;mso-position-vertical-relative:page">
                <v:stroke color="black" weight="3240" joinstyle="round" endcap="flat"/>
                <v:fill o:detectmouseclick="t" on="false"/>
              </v:line>
            </v:group>
          </w:pict>
        </mc:Fallback>
      </mc:AlternateContent>
      <mc:AlternateContent>
        <mc:Choice Requires="wpg">
          <w:drawing>
            <wp:anchor behindDoc="1" distT="0" distB="0" distL="114300" distR="114300" simplePos="0" locked="0" layoutInCell="1" allowOverlap="1" relativeHeight="59">
              <wp:simplePos x="0" y="0"/>
              <wp:positionH relativeFrom="page">
                <wp:posOffset>5779135</wp:posOffset>
              </wp:positionH>
              <wp:positionV relativeFrom="page">
                <wp:posOffset>374650</wp:posOffset>
              </wp:positionV>
              <wp:extent cx="191135" cy="635"/>
              <wp:effectExtent l="0" t="0" r="0" b="0"/>
              <wp:wrapNone/>
              <wp:docPr id="4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0440" cy="0"/>
                      </a:xfrm>
                    </wpg:grpSpPr>
                    <wps:wsp>
                      <wps:cNvSpPr/>
                      <wps:spPr>
                        <a:xfrm>
                          <a:off x="0" y="0"/>
                          <a:ext cx="190440" cy="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55.05pt;margin-top:29.5pt;width:14.95pt;height:0pt" coordorigin="9101,590" coordsize="299,0">
              <v:line id="shape_0" from="9101,590" to="9400,590" stroked="t" style="position:absolute;mso-position-horizontal-relative:page;mso-position-vertical-relative:page">
                <v:stroke color="black" weight="3240" joinstyle="round" endcap="flat"/>
                <v:fill o:detectmouseclick="t" on="false"/>
              </v:line>
            </v:group>
          </w:pict>
        </mc:Fallback>
      </mc:AlternateContent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uto"/>
      <w:rPr>
        <w:sz w:val="0"/>
        <w:szCs w:val="0"/>
      </w:rPr>
    </w:pPr>
    <w:r>
      <w:rPr>
        <w:sz w:val="0"/>
        <w:szCs w:val="0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Heading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pStyle w:val="Heading2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pStyle w:val="Heading3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pStyle w:val="Heading4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pStyle w:val="Heading5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pStyle w:val="Heading6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pStyle w:val="Heading7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pStyle w:val="Heading8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pStyle w:val="Heading9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</w:compat>
  <w:themeFontLang w:val="hu-H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en-US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1b3490"/>
    <w:pPr>
      <w:widowControl/>
      <w:bidi w:val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en-US" w:eastAsia="en-US" w:bidi="ar-SA"/>
    </w:rPr>
  </w:style>
  <w:style w:type="paragraph" w:styleId="Heading1">
    <w:name w:val="Heading 1"/>
    <w:basedOn w:val="Normal"/>
    <w:next w:val="Normal"/>
    <w:link w:val="Cmsor1Char"/>
    <w:uiPriority w:val="9"/>
    <w:qFormat/>
    <w:rsid w:val="001b3490"/>
    <w:pPr>
      <w:keepNext w:val="true"/>
      <w:numPr>
        <w:ilvl w:val="0"/>
        <w:numId w:val="1"/>
      </w:numPr>
      <w:spacing w:before="240" w:after="6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kern w:val="2"/>
      <w:sz w:val="32"/>
      <w:szCs w:val="32"/>
    </w:rPr>
  </w:style>
  <w:style w:type="paragraph" w:styleId="Heading2">
    <w:name w:val="Heading 2"/>
    <w:basedOn w:val="Normal"/>
    <w:next w:val="Normal"/>
    <w:link w:val="Cmsor2Char"/>
    <w:uiPriority w:val="9"/>
    <w:semiHidden/>
    <w:unhideWhenUsed/>
    <w:qFormat/>
    <w:rsid w:val="001b3490"/>
    <w:pPr>
      <w:keepNext w:val="true"/>
      <w:numPr>
        <w:ilvl w:val="1"/>
        <w:numId w:val="1"/>
      </w:numPr>
      <w:spacing w:before="240" w:after="60"/>
      <w:outlineLvl w:val="1"/>
    </w:pPr>
    <w:rPr>
      <w:rFonts w:ascii="Cambria" w:hAnsi="Cambria" w:eastAsia="" w:cs="" w:asciiTheme="majorHAnsi" w:cstheme="majorBid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Cmsor3Char"/>
    <w:uiPriority w:val="9"/>
    <w:semiHidden/>
    <w:unhideWhenUsed/>
    <w:qFormat/>
    <w:rsid w:val="001b3490"/>
    <w:pPr>
      <w:keepNext w:val="true"/>
      <w:numPr>
        <w:ilvl w:val="2"/>
        <w:numId w:val="1"/>
      </w:numPr>
      <w:spacing w:before="240" w:after="60"/>
      <w:outlineLvl w:val="2"/>
    </w:pPr>
    <w:rPr>
      <w:rFonts w:ascii="Cambria" w:hAnsi="Cambria" w:eastAsia="" w:cs="" w:asciiTheme="majorHAnsi" w:cstheme="majorBid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Cmsor4Char"/>
    <w:uiPriority w:val="9"/>
    <w:semiHidden/>
    <w:unhideWhenUsed/>
    <w:qFormat/>
    <w:rsid w:val="001b3490"/>
    <w:pPr>
      <w:keepNext w:val="true"/>
      <w:numPr>
        <w:ilvl w:val="3"/>
        <w:numId w:val="1"/>
      </w:numPr>
      <w:spacing w:before="240" w:after="60"/>
      <w:outlineLvl w:val="3"/>
    </w:pPr>
    <w:rPr>
      <w:rFonts w:ascii="Calibri" w:hAnsi="Calibri" w:eastAsia="" w:cs="" w:asciiTheme="minorHAnsi" w:cstheme="minorBidi" w:eastAsiaTheme="minorEastAsia" w:hAnsiTheme="minorHAnsi"/>
      <w:b/>
      <w:bCs/>
      <w:sz w:val="28"/>
      <w:szCs w:val="28"/>
    </w:rPr>
  </w:style>
  <w:style w:type="paragraph" w:styleId="Heading5">
    <w:name w:val="Heading 5"/>
    <w:basedOn w:val="Normal"/>
    <w:next w:val="Normal"/>
    <w:link w:val="Cmsor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="Calibri" w:hAnsi="Calibri" w:eastAsia="" w:cs="" w:asciiTheme="minorHAnsi" w:cstheme="minorBidi" w:eastAsiaTheme="minorEastAsia" w:hAnsiTheme="minorHAns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Cmsor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Cmsor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="Calibri" w:hAnsi="Calibri" w:eastAsia="" w:cs="" w:asciiTheme="minorHAnsi" w:cstheme="minorBidi" w:eastAsiaTheme="minorEastAsia" w:hAnsiTheme="minorHAnsi"/>
      <w:sz w:val="24"/>
      <w:szCs w:val="24"/>
    </w:rPr>
  </w:style>
  <w:style w:type="paragraph" w:styleId="Heading8">
    <w:name w:val="Heading 8"/>
    <w:basedOn w:val="Normal"/>
    <w:next w:val="Normal"/>
    <w:link w:val="Cmsor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="Calibri" w:hAnsi="Calibri" w:eastAsia="" w:cs="" w:asciiTheme="minorHAnsi" w:cstheme="minorBidi" w:eastAsiaTheme="minorEastAsia" w:hAnsiTheme="minorHAnsi"/>
      <w:i/>
      <w:iCs/>
      <w:sz w:val="24"/>
      <w:szCs w:val="24"/>
    </w:rPr>
  </w:style>
  <w:style w:type="paragraph" w:styleId="Heading9">
    <w:name w:val="Heading 9"/>
    <w:basedOn w:val="Normal"/>
    <w:next w:val="Normal"/>
    <w:link w:val="Cmsor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="Cambria" w:hAnsi="Cambria" w:eastAsia="" w:cs="" w:asciiTheme="majorHAnsi" w:cstheme="majorBidi" w:eastAsiaTheme="majorEastAsia" w:hAnsiTheme="majorHAnsi"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msor1Char" w:customStyle="1">
    <w:name w:val="Címsor 1 Char"/>
    <w:basedOn w:val="DefaultParagraphFont"/>
    <w:link w:val="Cmsor1"/>
    <w:uiPriority w:val="9"/>
    <w:qFormat/>
    <w:rsid w:val="001b3490"/>
    <w:rPr>
      <w:rFonts w:ascii="Cambria" w:hAnsi="Cambria" w:eastAsia="" w:cs="" w:asciiTheme="majorHAnsi" w:cstheme="majorBidi" w:eastAsiaTheme="majorEastAsia" w:hAnsiTheme="majorHAnsi"/>
      <w:b/>
      <w:bCs/>
      <w:kern w:val="2"/>
      <w:sz w:val="32"/>
      <w:szCs w:val="32"/>
    </w:rPr>
  </w:style>
  <w:style w:type="character" w:styleId="Cmsor2Char" w:customStyle="1">
    <w:name w:val="Címsor 2 Char"/>
    <w:basedOn w:val="DefaultParagraphFont"/>
    <w:link w:val="Cmsor2"/>
    <w:uiPriority w:val="9"/>
    <w:semiHidden/>
    <w:qFormat/>
    <w:rsid w:val="001b3490"/>
    <w:rPr>
      <w:rFonts w:ascii="Cambria" w:hAnsi="Cambria" w:eastAsia="" w:cs="" w:asciiTheme="majorHAnsi" w:cstheme="majorBidi" w:eastAsiaTheme="majorEastAsia" w:hAnsiTheme="majorHAnsi"/>
      <w:b/>
      <w:bCs/>
      <w:i/>
      <w:iCs/>
      <w:sz w:val="28"/>
      <w:szCs w:val="28"/>
    </w:rPr>
  </w:style>
  <w:style w:type="character" w:styleId="Cmsor3Char" w:customStyle="1">
    <w:name w:val="Címsor 3 Char"/>
    <w:basedOn w:val="DefaultParagraphFont"/>
    <w:link w:val="Cmsor3"/>
    <w:uiPriority w:val="9"/>
    <w:semiHidden/>
    <w:qFormat/>
    <w:rsid w:val="001b3490"/>
    <w:rPr>
      <w:rFonts w:ascii="Cambria" w:hAnsi="Cambria" w:eastAsia="" w:cs="" w:asciiTheme="majorHAnsi" w:cstheme="majorBidi" w:eastAsiaTheme="majorEastAsia" w:hAnsiTheme="majorHAnsi"/>
      <w:b/>
      <w:bCs/>
      <w:sz w:val="26"/>
      <w:szCs w:val="26"/>
    </w:rPr>
  </w:style>
  <w:style w:type="character" w:styleId="Cmsor4Char" w:customStyle="1">
    <w:name w:val="Címsor 4 Char"/>
    <w:basedOn w:val="DefaultParagraphFont"/>
    <w:link w:val="Cmsor4"/>
    <w:uiPriority w:val="9"/>
    <w:semiHidden/>
    <w:qFormat/>
    <w:rsid w:val="001b3490"/>
    <w:rPr>
      <w:rFonts w:ascii="Calibri" w:hAnsi="Calibri" w:eastAsia="" w:cs="" w:asciiTheme="minorHAnsi" w:cstheme="minorBidi" w:eastAsiaTheme="minorEastAsia" w:hAnsiTheme="minorHAnsi"/>
      <w:b/>
      <w:bCs/>
      <w:sz w:val="28"/>
      <w:szCs w:val="28"/>
    </w:rPr>
  </w:style>
  <w:style w:type="character" w:styleId="Cmsor5Char" w:customStyle="1">
    <w:name w:val="Címsor 5 Char"/>
    <w:basedOn w:val="DefaultParagraphFont"/>
    <w:link w:val="Cmsor5"/>
    <w:uiPriority w:val="9"/>
    <w:semiHidden/>
    <w:qFormat/>
    <w:rsid w:val="001b3490"/>
    <w:rPr>
      <w:rFonts w:ascii="Calibri" w:hAnsi="Calibri" w:eastAsia="" w:cs="" w:asciiTheme="minorHAnsi" w:cstheme="minorBidi" w:eastAsiaTheme="minorEastAsia" w:hAnsiTheme="minorHAnsi"/>
      <w:b/>
      <w:bCs/>
      <w:i/>
      <w:iCs/>
      <w:sz w:val="26"/>
      <w:szCs w:val="26"/>
    </w:rPr>
  </w:style>
  <w:style w:type="character" w:styleId="Cmsor6Char" w:customStyle="1">
    <w:name w:val="Címsor 6 Char"/>
    <w:basedOn w:val="DefaultParagraphFont"/>
    <w:link w:val="Cmsor6"/>
    <w:qFormat/>
    <w:rsid w:val="001b3490"/>
    <w:rPr>
      <w:b/>
      <w:bCs/>
      <w:sz w:val="22"/>
      <w:szCs w:val="22"/>
    </w:rPr>
  </w:style>
  <w:style w:type="character" w:styleId="Cmsor7Char" w:customStyle="1">
    <w:name w:val="Címsor 7 Char"/>
    <w:basedOn w:val="DefaultParagraphFont"/>
    <w:link w:val="Cmsor7"/>
    <w:uiPriority w:val="9"/>
    <w:semiHidden/>
    <w:qFormat/>
    <w:rsid w:val="001b3490"/>
    <w:rPr>
      <w:rFonts w:ascii="Calibri" w:hAnsi="Calibri" w:eastAsia="" w:cs="" w:asciiTheme="minorHAnsi" w:cstheme="minorBidi" w:eastAsiaTheme="minorEastAsia" w:hAnsiTheme="minorHAnsi"/>
      <w:sz w:val="24"/>
      <w:szCs w:val="24"/>
    </w:rPr>
  </w:style>
  <w:style w:type="character" w:styleId="Cmsor8Char" w:customStyle="1">
    <w:name w:val="Címsor 8 Char"/>
    <w:basedOn w:val="DefaultParagraphFont"/>
    <w:link w:val="Cmsor8"/>
    <w:uiPriority w:val="9"/>
    <w:semiHidden/>
    <w:qFormat/>
    <w:rsid w:val="001b3490"/>
    <w:rPr>
      <w:rFonts w:ascii="Calibri" w:hAnsi="Calibri" w:eastAsia="" w:cs="" w:asciiTheme="minorHAnsi" w:cstheme="minorBidi" w:eastAsiaTheme="minorEastAsia" w:hAnsiTheme="minorHAnsi"/>
      <w:i/>
      <w:iCs/>
      <w:sz w:val="24"/>
      <w:szCs w:val="24"/>
    </w:rPr>
  </w:style>
  <w:style w:type="character" w:styleId="Cmsor9Char" w:customStyle="1">
    <w:name w:val="Címsor 9 Char"/>
    <w:basedOn w:val="DefaultParagraphFont"/>
    <w:link w:val="Cmsor9"/>
    <w:uiPriority w:val="9"/>
    <w:semiHidden/>
    <w:qFormat/>
    <w:rsid w:val="001b3490"/>
    <w:rPr>
      <w:rFonts w:ascii="Cambria" w:hAnsi="Cambria" w:eastAsia="" w:cs="" w:asciiTheme="majorHAnsi" w:cstheme="majorBidi" w:eastAsiaTheme="majorEastAsia" w:hAnsiTheme="majorHAnsi"/>
      <w:sz w:val="22"/>
      <w:szCs w:val="22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353d74"/>
    <w:rPr>
      <w:sz w:val="16"/>
      <w:szCs w:val="16"/>
    </w:rPr>
  </w:style>
  <w:style w:type="character" w:styleId="JegyzetszvegChar" w:customStyle="1">
    <w:name w:val="Jegyzetszöveg Char"/>
    <w:basedOn w:val="DefaultParagraphFont"/>
    <w:link w:val="Jegyzetszveg"/>
    <w:uiPriority w:val="99"/>
    <w:semiHidden/>
    <w:qFormat/>
    <w:rsid w:val="00353d74"/>
    <w:rPr/>
  </w:style>
  <w:style w:type="character" w:styleId="MegjegyzstrgyaChar" w:customStyle="1">
    <w:name w:val="Megjegyzés tárgya Char"/>
    <w:basedOn w:val="JegyzetszvegChar"/>
    <w:link w:val="Megjegyzstrgya"/>
    <w:uiPriority w:val="99"/>
    <w:semiHidden/>
    <w:qFormat/>
    <w:rsid w:val="00353d74"/>
    <w:rPr>
      <w:b/>
      <w:bCs/>
    </w:rPr>
  </w:style>
  <w:style w:type="character" w:styleId="BuborkszvegChar" w:customStyle="1">
    <w:name w:val="Buborékszöveg Char"/>
    <w:basedOn w:val="DefaultParagraphFont"/>
    <w:link w:val="Buborkszveg"/>
    <w:uiPriority w:val="99"/>
    <w:semiHidden/>
    <w:qFormat/>
    <w:rsid w:val="00353d74"/>
    <w:rPr>
      <w:rFonts w:ascii="Tahoma" w:hAnsi="Tahoma" w:cs="Tahoma"/>
      <w:sz w:val="16"/>
      <w:szCs w:val="16"/>
    </w:rPr>
  </w:style>
  <w:style w:type="character" w:styleId="LfejChar" w:customStyle="1">
    <w:name w:val="Élőfej Char"/>
    <w:basedOn w:val="DefaultParagraphFont"/>
    <w:link w:val="lfej"/>
    <w:uiPriority w:val="99"/>
    <w:qFormat/>
    <w:rsid w:val="00986eba"/>
    <w:rPr/>
  </w:style>
  <w:style w:type="character" w:styleId="LlbChar" w:customStyle="1">
    <w:name w:val="Élőláb Char"/>
    <w:basedOn w:val="DefaultParagraphFont"/>
    <w:link w:val="llb"/>
    <w:uiPriority w:val="99"/>
    <w:qFormat/>
    <w:rsid w:val="00986eba"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Annotationtext">
    <w:name w:val="annotation text"/>
    <w:basedOn w:val="Normal"/>
    <w:link w:val="JegyzetszvegChar"/>
    <w:uiPriority w:val="99"/>
    <w:semiHidden/>
    <w:unhideWhenUsed/>
    <w:qFormat/>
    <w:rsid w:val="00353d74"/>
    <w:pPr/>
    <w:rPr/>
  </w:style>
  <w:style w:type="paragraph" w:styleId="Annotationsubject">
    <w:name w:val="annotation subject"/>
    <w:basedOn w:val="Annotationtext"/>
    <w:next w:val="Annotationtext"/>
    <w:link w:val="MegjegyzstrgyaChar"/>
    <w:uiPriority w:val="99"/>
    <w:semiHidden/>
    <w:unhideWhenUsed/>
    <w:qFormat/>
    <w:rsid w:val="00353d74"/>
    <w:pPr/>
    <w:rPr>
      <w:b/>
      <w:bCs/>
    </w:rPr>
  </w:style>
  <w:style w:type="paragraph" w:styleId="BalloonText">
    <w:name w:val="Balloon Text"/>
    <w:basedOn w:val="Normal"/>
    <w:link w:val="BuborkszvegChar"/>
    <w:uiPriority w:val="99"/>
    <w:semiHidden/>
    <w:unhideWhenUsed/>
    <w:qFormat/>
    <w:rsid w:val="00353d74"/>
    <w:pPr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lfejChar"/>
    <w:uiPriority w:val="99"/>
    <w:unhideWhenUsed/>
    <w:rsid w:val="00986eba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Footer">
    <w:name w:val="Footer"/>
    <w:basedOn w:val="Normal"/>
    <w:link w:val="llbChar"/>
    <w:uiPriority w:val="99"/>
    <w:unhideWhenUsed/>
    <w:rsid w:val="00986eba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image" Target="media/image2.png"/><Relationship Id="rId6" Type="http://schemas.openxmlformats.org/officeDocument/2006/relationships/header" Target="header3.xml"/><Relationship Id="rId7" Type="http://schemas.openxmlformats.org/officeDocument/2006/relationships/header" Target="header4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<Relationship Id="rId13" Type="http://schemas.openxmlformats.org/officeDocument/2006/relationships/customXml" Target="../customXml/item2.xml"/><Relationship Id="rId14" Type="http://schemas.openxmlformats.org/officeDocument/2006/relationships/customXml" Target="../customXml/item3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A8E0EEA1FDF22B4AB9A41CD42CC14085" ma:contentTypeVersion="0" ma:contentTypeDescription="Új dokumentum létrehozása." ma:contentTypeScope="" ma:versionID="807449a18a82728f361d2ef66ef8a50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272c3706e31d85aa278778a1025862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46F627-FEE5-4240-8D73-87105B21FD4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EC0FB64-3429-4965-9D56-D082450DC2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721021-0293-4558-A7B6-3869C72B7F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LibreOfficeDev/6.2.0.0.beta1$Windows_x86 LibreOffice_project/268364e35100b559f42d8c02b930c5cca1c84be7</Application>
  <Pages>13</Pages>
  <Words>1222</Words>
  <Characters>6023</Characters>
  <CharactersWithSpaces>7817</CharactersWithSpaces>
  <Paragraphs>40</Paragraphs>
  <Company>KD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2018-11-20T11:04:00Z</dcterms:created>
  <dc:creator>Raffael Mónika</dc:creator>
  <dc:description/>
  <dc:language>hu-HU</dc:language>
  <cp:lastModifiedBy>Sass Dávid</cp:lastModifiedBy>
  <dcterms:modified xsi:type="dcterms:W3CDTF">2018-11-20T11:04:00Z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KD</vt:lpwstr>
  </property>
  <property fmtid="{D5CDD505-2E9C-101B-9397-08002B2CF9AE}" pid="4" name="ContentTypeId">
    <vt:lpwstr>0x010100A8E0EEA1FDF22B4AB9A41CD42CC14085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inksUpToDate">
    <vt:bool>0</vt:bool>
  </property>
  <property fmtid="{D5CDD505-2E9C-101B-9397-08002B2CF9AE}" pid="8" name="ScaleCrop">
    <vt:bool>0</vt:bool>
  </property>
  <property fmtid="{D5CDD505-2E9C-101B-9397-08002B2CF9AE}" pid="9" name="ShareDoc">
    <vt:bool>0</vt:bool>
  </property>
</Properties>
</file>