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69C53" w14:textId="6568B965" w:rsidR="00E11407" w:rsidRPr="007C6AE6" w:rsidRDefault="00E11407" w:rsidP="008465BB">
      <w:pPr>
        <w:pStyle w:val="Heading2"/>
        <w:rPr>
          <w:rFonts w:ascii="Tekton Pro" w:hAnsi="Tekton Pro" w:cstheme="majorHAnsi"/>
        </w:rPr>
      </w:pPr>
      <w:bookmarkStart w:id="0" w:name="_Ref345857374"/>
      <w:bookmarkStart w:id="1" w:name="_Toc346273283"/>
      <w:bookmarkStart w:id="2" w:name="_Toc349905822"/>
      <w:bookmarkStart w:id="3" w:name="_Toc368642928"/>
      <w:bookmarkStart w:id="4" w:name="_Toc368643152"/>
      <w:bookmarkStart w:id="5" w:name="_Toc345251456"/>
      <w:bookmarkStart w:id="6" w:name="_Toc345251737"/>
      <w:bookmarkStart w:id="7" w:name="_Toc345601232"/>
      <w:bookmarkStart w:id="8" w:name="_Toc318884648"/>
      <w:bookmarkStart w:id="9" w:name="_Toc318884706"/>
      <w:bookmarkStart w:id="10" w:name="_Toc318897186"/>
      <w:bookmarkStart w:id="11" w:name="_Ref319580718"/>
      <w:bookmarkStart w:id="12" w:name="_Toc333355720"/>
      <w:bookmarkStart w:id="13" w:name="_Toc267122896"/>
      <w:bookmarkStart w:id="14" w:name="_Ref280704789"/>
      <w:r w:rsidRPr="007C6AE6">
        <w:rPr>
          <w:rFonts w:ascii="Tekton Pro" w:hAnsi="Tekton Pro" w:cstheme="majorHAnsi"/>
        </w:rPr>
        <w:t xml:space="preserve">How to Use This </w:t>
      </w:r>
      <w:r w:rsidR="00D84C30" w:rsidRPr="007C6AE6">
        <w:rPr>
          <w:rFonts w:ascii="Tekton Pro" w:hAnsi="Tekton Pro" w:cstheme="majorHAnsi"/>
        </w:rPr>
        <w:t>Field Guide</w:t>
      </w:r>
      <w:bookmarkEnd w:id="0"/>
      <w:bookmarkEnd w:id="1"/>
      <w:bookmarkEnd w:id="2"/>
      <w:bookmarkEnd w:id="3"/>
      <w:bookmarkEnd w:id="4"/>
    </w:p>
    <w:p w14:paraId="0FD890CA" w14:textId="77777777" w:rsidR="0076342D" w:rsidRPr="00AB06C0" w:rsidRDefault="0076342D" w:rsidP="004627B9">
      <w:pPr>
        <w:pStyle w:val="Gatha"/>
      </w:pPr>
      <w:bookmarkStart w:id="15" w:name="_Toc368643007"/>
      <w:bookmarkStart w:id="16" w:name="_Toc368643153"/>
      <w:bookmarkStart w:id="17" w:name="_Toc345843582"/>
      <w:bookmarkStart w:id="18" w:name="_Toc346273284"/>
      <w:r w:rsidRPr="00AB06C0">
        <w:t>Each day is a journey, and the journey itself, home.</w:t>
      </w:r>
      <w:bookmarkEnd w:id="15"/>
      <w:bookmarkEnd w:id="16"/>
    </w:p>
    <w:p w14:paraId="02375959" w14:textId="77777777" w:rsidR="0076342D" w:rsidRPr="00AB06C0" w:rsidRDefault="0076342D" w:rsidP="00585393">
      <w:pPr>
        <w:pStyle w:val="GathaAuthor"/>
      </w:pPr>
      <w:bookmarkStart w:id="19" w:name="_Toc368643008"/>
      <w:bookmarkStart w:id="20" w:name="_Toc368643154"/>
      <w:bookmarkStart w:id="21" w:name="_GoBack"/>
      <w:r w:rsidRPr="00AB06C0">
        <w:t>– Basho</w:t>
      </w:r>
      <w:bookmarkEnd w:id="19"/>
      <w:bookmarkEnd w:id="20"/>
    </w:p>
    <w:bookmarkEnd w:id="21"/>
    <w:p w14:paraId="50AE2D8E" w14:textId="2CC5E1F1" w:rsidR="0076342D" w:rsidRPr="00AB06C0" w:rsidRDefault="0076342D" w:rsidP="0064451E">
      <w:pPr>
        <w:pStyle w:val="Paragraph"/>
      </w:pPr>
      <w:r w:rsidRPr="00AB06C0">
        <w:t xml:space="preserve">Many years </w:t>
      </w:r>
      <w:proofErr w:type="gramStart"/>
      <w:r w:rsidRPr="00AB06C0">
        <w:t>ago</w:t>
      </w:r>
      <w:proofErr w:type="gramEnd"/>
      <w:r w:rsidRPr="00AB06C0">
        <w:t xml:space="preserve"> my wife and I bought a home near the American River in northern California. I love to walk through the fields and woodlands along the river or to sit by the rushing water. The region is populated with </w:t>
      </w:r>
      <w:r w:rsidR="009F3CDF">
        <w:t>herons, white-</w:t>
      </w:r>
      <w:r w:rsidRPr="00AB06C0">
        <w:t>tailed kites, hawks, vultures, turkeys, cranes, rabbits, deer, coyotes, otters, rattlesnakes, salmon, pine</w:t>
      </w:r>
      <w:r w:rsidR="009F3CDF">
        <w:t xml:space="preserve"> trees</w:t>
      </w:r>
      <w:r w:rsidRPr="00AB06C0">
        <w:t xml:space="preserve">, purple thistles, sycamores, oaks, lupine, and thousands of other species of flora and fauna. I know a little about some of them and less about others. </w:t>
      </w:r>
    </w:p>
    <w:p w14:paraId="0578164B" w14:textId="3E79A781" w:rsidR="00203719" w:rsidRDefault="002C5F4B" w:rsidP="00203719">
      <w:pPr>
        <w:pStyle w:val="Paragraph"/>
        <w:widowControl w:val="0"/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1BED4965" wp14:editId="4AA1FEAD">
            <wp:simplePos x="0" y="0"/>
            <wp:positionH relativeFrom="column">
              <wp:posOffset>1421765</wp:posOffset>
            </wp:positionH>
            <wp:positionV relativeFrom="paragraph">
              <wp:posOffset>15875</wp:posOffset>
            </wp:positionV>
            <wp:extent cx="2553335" cy="2231390"/>
            <wp:effectExtent l="0" t="0" r="12065" b="3810"/>
            <wp:wrapSquare wrapText="bothSides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2D" w:rsidRPr="00AB06C0">
        <w:t>A friend gave me a field guide to wildlife in the area. The guide doesn</w:t>
      </w:r>
      <w:r w:rsidR="00000EF4" w:rsidRPr="00AB06C0">
        <w:t>’</w:t>
      </w:r>
      <w:r w:rsidR="0076342D" w:rsidRPr="00AB06C0">
        <w:t>t tell me where to find the paths, meadows, groves of trees, or coves along the river. That</w:t>
      </w:r>
      <w:r w:rsidR="00000EF4" w:rsidRPr="00AB06C0">
        <w:t>’</w:t>
      </w:r>
      <w:r w:rsidR="0076342D" w:rsidRPr="00AB06C0">
        <w:t>s the job of a map. The field guide doesn</w:t>
      </w:r>
      <w:r w:rsidR="00000EF4" w:rsidRPr="00AB06C0">
        <w:t>’</w:t>
      </w:r>
      <w:r w:rsidR="0076342D" w:rsidRPr="00AB06C0">
        <w:t>t instruct me on how to hike or what to bring or leave behind. It assumes I know enough to get around. Instead, it focuses on the wildlife itself: how to identify creatures and plants, what they do, what</w:t>
      </w:r>
      <w:r w:rsidR="00000EF4" w:rsidRPr="00AB06C0">
        <w:t>’</w:t>
      </w:r>
      <w:r w:rsidR="0076342D" w:rsidRPr="00AB06C0">
        <w:t>s important to them, and how understanding them is “a key to unlock the gates to greater understanding of the world around us.”</w:t>
      </w:r>
      <w:r w:rsidR="0076342D" w:rsidRPr="00AB06C0">
        <w:rPr>
          <w:rStyle w:val="FootnoteReference"/>
        </w:rPr>
        <w:footnoteReference w:id="1"/>
      </w:r>
    </w:p>
    <w:p w14:paraId="6AFBF503" w14:textId="186C6633" w:rsidR="00203719" w:rsidRPr="00AB06C0" w:rsidRDefault="001B6381" w:rsidP="00203719">
      <w:pPr>
        <w:pStyle w:val="Paragraph"/>
        <w:widowControl w:val="0"/>
      </w:pPr>
      <w:r>
        <w:t xml:space="preserve">          </w:t>
      </w:r>
    </w:p>
    <w:p w14:paraId="0CF2DBC9" w14:textId="25AC96D9" w:rsidR="0076342D" w:rsidRPr="00AB06C0" w:rsidRDefault="0076342D" w:rsidP="001B6381">
      <w:pPr>
        <w:pStyle w:val="Paragraph"/>
        <w:widowControl w:val="0"/>
        <w:spacing w:before="120"/>
      </w:pPr>
      <w:r w:rsidRPr="00AB06C0">
        <w:lastRenderedPageBreak/>
        <w:t xml:space="preserve">I wrote this </w:t>
      </w:r>
      <w:r w:rsidRPr="00AB06C0">
        <w:rPr>
          <w:i/>
        </w:rPr>
        <w:t>Meditator</w:t>
      </w:r>
      <w:r w:rsidR="00000EF4" w:rsidRPr="00AB06C0">
        <w:rPr>
          <w:i/>
        </w:rPr>
        <w:t>’</w:t>
      </w:r>
      <w:r w:rsidRPr="00AB06C0">
        <w:rPr>
          <w:i/>
        </w:rPr>
        <w:t>s Field Guide</w:t>
      </w:r>
      <w:r w:rsidRPr="00AB06C0">
        <w:t xml:space="preserve"> in a similar spirit. However, rather than focus on the world around us, it focuses on the world </w:t>
      </w:r>
      <w:r w:rsidR="002F4996" w:rsidRPr="00AB06C0">
        <w:t>within us</w:t>
      </w:r>
      <w:r w:rsidRPr="00AB06C0">
        <w:t xml:space="preserve"> </w:t>
      </w:r>
      <w:r w:rsidR="006E5101" w:rsidRPr="00AB06C0">
        <w:t xml:space="preserve">— </w:t>
      </w:r>
      <w:r w:rsidRPr="00AB06C0">
        <w:t>the inner landscape revealed by spiritual practice, particularly meditation. Like other field guides, it doesn</w:t>
      </w:r>
      <w:r w:rsidR="00000EF4" w:rsidRPr="00AB06C0">
        <w:t>’</w:t>
      </w:r>
      <w:r w:rsidRPr="00AB06C0">
        <w:t>t provide a detailed map or be</w:t>
      </w:r>
      <w:r w:rsidR="004F5E10" w:rsidRPr="00AB06C0">
        <w:t>ginning instructions. I intend</w:t>
      </w:r>
      <w:r w:rsidRPr="00AB06C0">
        <w:t xml:space="preserve"> it to be a companion for “hikers” already on a spiritual trail. I imagine you have a few miles behind you already. My earlier books, </w:t>
      </w:r>
      <w:r w:rsidRPr="00AB06C0">
        <w:rPr>
          <w:i/>
        </w:rPr>
        <w:t>Buddha</w:t>
      </w:r>
      <w:r w:rsidR="00000EF4" w:rsidRPr="00AB06C0">
        <w:rPr>
          <w:i/>
        </w:rPr>
        <w:t>’</w:t>
      </w:r>
      <w:r w:rsidRPr="00AB06C0">
        <w:rPr>
          <w:i/>
        </w:rPr>
        <w:t>s Map</w:t>
      </w:r>
      <w:r w:rsidRPr="00AB06C0">
        <w:t xml:space="preserve"> and </w:t>
      </w:r>
      <w:r w:rsidRPr="00AB06C0">
        <w:rPr>
          <w:i/>
        </w:rPr>
        <w:t>Beginning the Journey</w:t>
      </w:r>
      <w:r w:rsidR="00351BF3" w:rsidRPr="00AB06C0">
        <w:rPr>
          <w:i/>
        </w:rPr>
        <w:t>,</w:t>
      </w:r>
      <w:r w:rsidRPr="00AB06C0">
        <w:t xml:space="preserve"> offer an extensive map and detailed instructions should you need them. (See the resource list on p.</w:t>
      </w:r>
      <w:r w:rsidR="00522DD3" w:rsidRPr="00AB06C0">
        <w:t xml:space="preserve"> </w:t>
      </w:r>
      <w:r w:rsidRPr="00AB06C0">
        <w:fldChar w:fldCharType="begin"/>
      </w:r>
      <w:r w:rsidRPr="00AB06C0">
        <w:instrText xml:space="preserve"> PAGEREF _Ref345842748 \h </w:instrText>
      </w:r>
      <w:r w:rsidRPr="00AB06C0">
        <w:fldChar w:fldCharType="separate"/>
      </w:r>
      <w:r w:rsidR="008459F7">
        <w:rPr>
          <w:noProof/>
        </w:rPr>
        <w:t>353</w:t>
      </w:r>
      <w:r w:rsidRPr="00AB06C0">
        <w:fldChar w:fldCharType="end"/>
      </w:r>
      <w:r w:rsidRPr="00AB06C0">
        <w:t>.)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  <w:bookmarkEnd w:id="18"/>
    </w:p>
    <w:sectPr w:rsidR="0076342D" w:rsidRPr="00AB06C0" w:rsidSect="003177AA">
      <w:headerReference w:type="even" r:id="rId9"/>
      <w:headerReference w:type="default" r:id="rId10"/>
      <w:endnotePr>
        <w:numFmt w:val="decimal"/>
      </w:endnotePr>
      <w:type w:val="oddPage"/>
      <w:pgSz w:w="8640" w:h="12960"/>
      <w:pgMar w:top="1094" w:right="893" w:bottom="1094" w:left="1181" w:header="720" w:footer="720" w:gutter="288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53902" w14:textId="77777777" w:rsidR="00BB4F0A" w:rsidRDefault="00BB4F0A" w:rsidP="001A6632">
      <w:r>
        <w:separator/>
      </w:r>
    </w:p>
  </w:endnote>
  <w:endnote w:type="continuationSeparator" w:id="0">
    <w:p w14:paraId="10D68B5F" w14:textId="77777777" w:rsidR="00BB4F0A" w:rsidRDefault="00BB4F0A" w:rsidP="001A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Bold">
    <w:altName w:val="Tekton Pro"/>
    <w:panose1 w:val="020B0604020202020204"/>
    <w:charset w:val="4D"/>
    <w:family w:val="swiss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-Italic">
    <w:altName w:val="Palatino"/>
    <w:panose1 w:val="020B0604020202020204"/>
    <w:charset w:val="00"/>
    <w:family w:val="roman"/>
    <w:pitch w:val="variable"/>
    <w:sig w:usb0="A00002FF" w:usb1="7800205A" w:usb2="14600000" w:usb3="00000000" w:csb0="00000193" w:csb1="00000000"/>
  </w:font>
  <w:font w:name="Palatino-Roman">
    <w:panose1 w:val="020B0604020202020204"/>
    <w:charset w:val="00"/>
    <w:family w:val="roman"/>
    <w:pitch w:val="variable"/>
    <w:sig w:usb0="A00002FF" w:usb1="7800205A" w:usb2="14600000" w:usb3="00000000" w:csb0="00000193" w:csb1="00000000"/>
  </w:font>
  <w:font w:name="Tekton Pro">
    <w:panose1 w:val="020F0603020208020904"/>
    <w:charset w:val="4D"/>
    <w:family w:val="swiss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C815A" w14:textId="77777777" w:rsidR="00BB4F0A" w:rsidRDefault="00BB4F0A" w:rsidP="001A6632">
      <w:r>
        <w:separator/>
      </w:r>
    </w:p>
  </w:footnote>
  <w:footnote w:type="continuationSeparator" w:id="0">
    <w:p w14:paraId="46A15D02" w14:textId="77777777" w:rsidR="00BB4F0A" w:rsidRDefault="00BB4F0A" w:rsidP="001A6632">
      <w:r>
        <w:continuationSeparator/>
      </w:r>
    </w:p>
  </w:footnote>
  <w:footnote w:id="1">
    <w:p w14:paraId="1F449F3A" w14:textId="4836CA3B" w:rsidR="005F55BE" w:rsidRPr="008A76F6" w:rsidRDefault="005F55BE" w:rsidP="001B6381">
      <w:pPr>
        <w:pStyle w:val="FootnoteText"/>
        <w:ind w:right="-29"/>
      </w:pPr>
      <w:r>
        <w:rPr>
          <w:rStyle w:val="FootnoteReference"/>
        </w:rPr>
        <w:footnoteRef/>
      </w:r>
      <w:r>
        <w:t xml:space="preserve"> </w:t>
      </w:r>
      <w:r w:rsidRPr="00B94832">
        <w:rPr>
          <w:i/>
        </w:rPr>
        <w:t>The Outdoor World of the Sacramento Region,</w:t>
      </w:r>
      <w:r w:rsidRPr="00B94832">
        <w:t xml:space="preserve"> </w:t>
      </w:r>
      <w:proofErr w:type="spellStart"/>
      <w:r w:rsidRPr="00B94832">
        <w:t>complied</w:t>
      </w:r>
      <w:proofErr w:type="spellEnd"/>
      <w:r w:rsidRPr="00B94832">
        <w:t xml:space="preserve"> and edited by Jo Smith, et al. (The American River Natural History Association, 1993.). p.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D2663" w14:textId="4A274320" w:rsidR="005F55BE" w:rsidRPr="005147FC" w:rsidRDefault="005F55BE" w:rsidP="00E52340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vi</w:t>
    </w:r>
    <w:r>
      <w:rPr>
        <w:rStyle w:val="PageNumber"/>
      </w:rPr>
      <w:fldChar w:fldCharType="end"/>
    </w:r>
    <w:r>
      <w:rPr>
        <w:rStyle w:val="PageNumber"/>
      </w:rPr>
      <w:tab/>
      <w:t>Meditator’s Field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3E48B" w14:textId="478E4397" w:rsidR="005F55BE" w:rsidRDefault="005F55BE" w:rsidP="00E52340">
    <w:pPr>
      <w:pStyle w:val="Head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iii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A7E91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628AA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6EA5C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3EE99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D36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0D09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010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42EA7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AB0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A84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F0A75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402"/>
    <w:multiLevelType w:val="multilevel"/>
    <w:tmpl w:val="00000885"/>
    <w:lvl w:ilvl="0">
      <w:start w:val="1"/>
      <w:numFmt w:val="decimal"/>
      <w:lvlText w:val="(%1)"/>
      <w:lvlJc w:val="left"/>
      <w:pPr>
        <w:ind w:left="1380" w:hanging="315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1">
      <w:start w:val="4"/>
      <w:numFmt w:val="decimal"/>
      <w:lvlText w:val="(%2)"/>
      <w:lvlJc w:val="left"/>
      <w:pPr>
        <w:ind w:left="1860" w:hanging="275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2">
      <w:start w:val="1"/>
      <w:numFmt w:val="decimal"/>
      <w:lvlText w:val="%3."/>
      <w:lvlJc w:val="left"/>
      <w:pPr>
        <w:ind w:left="2460" w:hanging="240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3">
      <w:numFmt w:val="bullet"/>
      <w:lvlText w:val="•"/>
      <w:lvlJc w:val="left"/>
      <w:pPr>
        <w:ind w:left="3367" w:hanging="240"/>
      </w:pPr>
    </w:lvl>
    <w:lvl w:ilvl="4">
      <w:numFmt w:val="bullet"/>
      <w:lvlText w:val="•"/>
      <w:lvlJc w:val="left"/>
      <w:pPr>
        <w:ind w:left="4275" w:hanging="240"/>
      </w:pPr>
    </w:lvl>
    <w:lvl w:ilvl="5">
      <w:numFmt w:val="bullet"/>
      <w:lvlText w:val="•"/>
      <w:lvlJc w:val="left"/>
      <w:pPr>
        <w:ind w:left="5182" w:hanging="240"/>
      </w:pPr>
    </w:lvl>
    <w:lvl w:ilvl="6">
      <w:numFmt w:val="bullet"/>
      <w:lvlText w:val="•"/>
      <w:lvlJc w:val="left"/>
      <w:pPr>
        <w:ind w:left="6090" w:hanging="240"/>
      </w:pPr>
    </w:lvl>
    <w:lvl w:ilvl="7">
      <w:numFmt w:val="bullet"/>
      <w:lvlText w:val="•"/>
      <w:lvlJc w:val="left"/>
      <w:pPr>
        <w:ind w:left="6997" w:hanging="240"/>
      </w:pPr>
    </w:lvl>
    <w:lvl w:ilvl="8">
      <w:numFmt w:val="bullet"/>
      <w:lvlText w:val="•"/>
      <w:lvlJc w:val="left"/>
      <w:pPr>
        <w:ind w:left="7905" w:hanging="240"/>
      </w:pPr>
    </w:lvl>
  </w:abstractNum>
  <w:abstractNum w:abstractNumId="12" w15:restartNumberingAfterBreak="0">
    <w:nsid w:val="00000403"/>
    <w:multiLevelType w:val="multilevel"/>
    <w:tmpl w:val="00000886"/>
    <w:lvl w:ilvl="0">
      <w:start w:val="3"/>
      <w:numFmt w:val="decimal"/>
      <w:lvlText w:val="(%1)"/>
      <w:lvlJc w:val="left"/>
      <w:pPr>
        <w:ind w:left="1740" w:hanging="284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1">
      <w:numFmt w:val="bullet"/>
      <w:lvlText w:val="•"/>
      <w:lvlJc w:val="left"/>
      <w:pPr>
        <w:ind w:left="2538" w:hanging="284"/>
      </w:pPr>
    </w:lvl>
    <w:lvl w:ilvl="2">
      <w:numFmt w:val="bullet"/>
      <w:lvlText w:val="•"/>
      <w:lvlJc w:val="left"/>
      <w:pPr>
        <w:ind w:left="3336" w:hanging="284"/>
      </w:pPr>
    </w:lvl>
    <w:lvl w:ilvl="3">
      <w:numFmt w:val="bullet"/>
      <w:lvlText w:val="•"/>
      <w:lvlJc w:val="left"/>
      <w:pPr>
        <w:ind w:left="4134" w:hanging="284"/>
      </w:pPr>
    </w:lvl>
    <w:lvl w:ilvl="4">
      <w:numFmt w:val="bullet"/>
      <w:lvlText w:val="•"/>
      <w:lvlJc w:val="left"/>
      <w:pPr>
        <w:ind w:left="4932" w:hanging="284"/>
      </w:pPr>
    </w:lvl>
    <w:lvl w:ilvl="5">
      <w:numFmt w:val="bullet"/>
      <w:lvlText w:val="•"/>
      <w:lvlJc w:val="left"/>
      <w:pPr>
        <w:ind w:left="5730" w:hanging="284"/>
      </w:pPr>
    </w:lvl>
    <w:lvl w:ilvl="6">
      <w:numFmt w:val="bullet"/>
      <w:lvlText w:val="•"/>
      <w:lvlJc w:val="left"/>
      <w:pPr>
        <w:ind w:left="6528" w:hanging="284"/>
      </w:pPr>
    </w:lvl>
    <w:lvl w:ilvl="7">
      <w:numFmt w:val="bullet"/>
      <w:lvlText w:val="•"/>
      <w:lvlJc w:val="left"/>
      <w:pPr>
        <w:ind w:left="7326" w:hanging="284"/>
      </w:pPr>
    </w:lvl>
    <w:lvl w:ilvl="8">
      <w:numFmt w:val="bullet"/>
      <w:lvlText w:val="•"/>
      <w:lvlJc w:val="left"/>
      <w:pPr>
        <w:ind w:left="8124" w:hanging="284"/>
      </w:pPr>
    </w:lvl>
  </w:abstractNum>
  <w:abstractNum w:abstractNumId="13" w15:restartNumberingAfterBreak="0">
    <w:nsid w:val="00000404"/>
    <w:multiLevelType w:val="multilevel"/>
    <w:tmpl w:val="00000887"/>
    <w:lvl w:ilvl="0">
      <w:start w:val="23"/>
      <w:numFmt w:val="decimal"/>
      <w:lvlText w:val="(%1)"/>
      <w:lvlJc w:val="left"/>
      <w:pPr>
        <w:ind w:left="1739" w:hanging="399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1">
      <w:start w:val="11"/>
      <w:numFmt w:val="decimal"/>
      <w:lvlText w:val="(%2)"/>
      <w:lvlJc w:val="left"/>
      <w:pPr>
        <w:ind w:left="2219" w:hanging="370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2">
      <w:numFmt w:val="bullet"/>
      <w:lvlText w:val="•"/>
      <w:lvlJc w:val="left"/>
      <w:pPr>
        <w:ind w:left="2337" w:hanging="370"/>
      </w:pPr>
    </w:lvl>
    <w:lvl w:ilvl="3">
      <w:numFmt w:val="bullet"/>
      <w:lvlText w:val="•"/>
      <w:lvlJc w:val="left"/>
      <w:pPr>
        <w:ind w:left="3260" w:hanging="370"/>
      </w:pPr>
    </w:lvl>
    <w:lvl w:ilvl="4">
      <w:numFmt w:val="bullet"/>
      <w:lvlText w:val="•"/>
      <w:lvlJc w:val="left"/>
      <w:pPr>
        <w:ind w:left="4183" w:hanging="370"/>
      </w:pPr>
    </w:lvl>
    <w:lvl w:ilvl="5">
      <w:numFmt w:val="bullet"/>
      <w:lvlText w:val="•"/>
      <w:lvlJc w:val="left"/>
      <w:pPr>
        <w:ind w:left="5105" w:hanging="370"/>
      </w:pPr>
    </w:lvl>
    <w:lvl w:ilvl="6">
      <w:numFmt w:val="bullet"/>
      <w:lvlText w:val="•"/>
      <w:lvlJc w:val="left"/>
      <w:pPr>
        <w:ind w:left="6028" w:hanging="370"/>
      </w:pPr>
    </w:lvl>
    <w:lvl w:ilvl="7">
      <w:numFmt w:val="bullet"/>
      <w:lvlText w:val="•"/>
      <w:lvlJc w:val="left"/>
      <w:pPr>
        <w:ind w:left="6951" w:hanging="370"/>
      </w:pPr>
    </w:lvl>
    <w:lvl w:ilvl="8">
      <w:numFmt w:val="bullet"/>
      <w:lvlText w:val="•"/>
      <w:lvlJc w:val="left"/>
      <w:pPr>
        <w:ind w:left="7874" w:hanging="370"/>
      </w:pPr>
    </w:lvl>
  </w:abstractNum>
  <w:abstractNum w:abstractNumId="14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1860" w:hanging="219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1">
      <w:numFmt w:val="bullet"/>
      <w:lvlText w:val="•"/>
      <w:lvlJc w:val="left"/>
      <w:pPr>
        <w:ind w:left="2646" w:hanging="219"/>
      </w:pPr>
    </w:lvl>
    <w:lvl w:ilvl="2">
      <w:numFmt w:val="bullet"/>
      <w:lvlText w:val="•"/>
      <w:lvlJc w:val="left"/>
      <w:pPr>
        <w:ind w:left="3432" w:hanging="219"/>
      </w:pPr>
    </w:lvl>
    <w:lvl w:ilvl="3">
      <w:numFmt w:val="bullet"/>
      <w:lvlText w:val="•"/>
      <w:lvlJc w:val="left"/>
      <w:pPr>
        <w:ind w:left="4218" w:hanging="219"/>
      </w:pPr>
    </w:lvl>
    <w:lvl w:ilvl="4">
      <w:numFmt w:val="bullet"/>
      <w:lvlText w:val="•"/>
      <w:lvlJc w:val="left"/>
      <w:pPr>
        <w:ind w:left="5004" w:hanging="219"/>
      </w:pPr>
    </w:lvl>
    <w:lvl w:ilvl="5">
      <w:numFmt w:val="bullet"/>
      <w:lvlText w:val="•"/>
      <w:lvlJc w:val="left"/>
      <w:pPr>
        <w:ind w:left="5790" w:hanging="219"/>
      </w:pPr>
    </w:lvl>
    <w:lvl w:ilvl="6">
      <w:numFmt w:val="bullet"/>
      <w:lvlText w:val="•"/>
      <w:lvlJc w:val="left"/>
      <w:pPr>
        <w:ind w:left="6576" w:hanging="219"/>
      </w:pPr>
    </w:lvl>
    <w:lvl w:ilvl="7">
      <w:numFmt w:val="bullet"/>
      <w:lvlText w:val="•"/>
      <w:lvlJc w:val="left"/>
      <w:pPr>
        <w:ind w:left="7362" w:hanging="219"/>
      </w:pPr>
    </w:lvl>
    <w:lvl w:ilvl="8">
      <w:numFmt w:val="bullet"/>
      <w:lvlText w:val="•"/>
      <w:lvlJc w:val="left"/>
      <w:pPr>
        <w:ind w:left="8148" w:hanging="219"/>
      </w:pPr>
    </w:lvl>
  </w:abstractNum>
  <w:abstractNum w:abstractNumId="15" w15:restartNumberingAfterBreak="0">
    <w:nsid w:val="00000406"/>
    <w:multiLevelType w:val="multilevel"/>
    <w:tmpl w:val="00000889"/>
    <w:lvl w:ilvl="0">
      <w:start w:val="27"/>
      <w:numFmt w:val="decimal"/>
      <w:lvlText w:val="%1"/>
      <w:lvlJc w:val="left"/>
      <w:pPr>
        <w:ind w:left="2220" w:hanging="360"/>
      </w:pPr>
      <w:rPr>
        <w:rFonts w:ascii="Palatino Linotype" w:hAnsi="Palatino Linotype" w:cs="Palatino Linotype"/>
        <w:b w:val="0"/>
        <w:bCs w:val="0"/>
        <w:color w:val="151515"/>
        <w:sz w:val="18"/>
        <w:szCs w:val="18"/>
      </w:rPr>
    </w:lvl>
    <w:lvl w:ilvl="1">
      <w:numFmt w:val="bullet"/>
      <w:lvlText w:val="•"/>
      <w:lvlJc w:val="left"/>
      <w:pPr>
        <w:ind w:left="2970" w:hanging="360"/>
      </w:pPr>
    </w:lvl>
    <w:lvl w:ilvl="2">
      <w:numFmt w:val="bullet"/>
      <w:lvlText w:val="•"/>
      <w:lvlJc w:val="left"/>
      <w:pPr>
        <w:ind w:left="3720" w:hanging="360"/>
      </w:pPr>
    </w:lvl>
    <w:lvl w:ilvl="3">
      <w:numFmt w:val="bullet"/>
      <w:lvlText w:val="•"/>
      <w:lvlJc w:val="left"/>
      <w:pPr>
        <w:ind w:left="4470" w:hanging="360"/>
      </w:pPr>
    </w:lvl>
    <w:lvl w:ilvl="4">
      <w:numFmt w:val="bullet"/>
      <w:lvlText w:val="•"/>
      <w:lvlJc w:val="left"/>
      <w:pPr>
        <w:ind w:left="5220" w:hanging="360"/>
      </w:pPr>
    </w:lvl>
    <w:lvl w:ilvl="5">
      <w:numFmt w:val="bullet"/>
      <w:lvlText w:val="•"/>
      <w:lvlJc w:val="left"/>
      <w:pPr>
        <w:ind w:left="5970" w:hanging="360"/>
      </w:pPr>
    </w:lvl>
    <w:lvl w:ilvl="6">
      <w:numFmt w:val="bullet"/>
      <w:lvlText w:val="•"/>
      <w:lvlJc w:val="left"/>
      <w:pPr>
        <w:ind w:left="6720" w:hanging="360"/>
      </w:pPr>
    </w:lvl>
    <w:lvl w:ilvl="7">
      <w:numFmt w:val="bullet"/>
      <w:lvlText w:val="•"/>
      <w:lvlJc w:val="left"/>
      <w:pPr>
        <w:ind w:left="7470" w:hanging="360"/>
      </w:pPr>
    </w:lvl>
    <w:lvl w:ilvl="8">
      <w:numFmt w:val="bullet"/>
      <w:lvlText w:val="•"/>
      <w:lvlJc w:val="left"/>
      <w:pPr>
        <w:ind w:left="8220" w:hanging="360"/>
      </w:pPr>
    </w:lvl>
  </w:abstractNum>
  <w:abstractNum w:abstractNumId="16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1860" w:hanging="189"/>
      </w:pPr>
      <w:rPr>
        <w:rFonts w:ascii="Palatino Linotype" w:hAnsi="Palatino Linotype" w:cs="Palatino Linotype"/>
        <w:b/>
        <w:bCs/>
        <w:i/>
        <w:iCs/>
        <w:color w:val="151515"/>
        <w:sz w:val="20"/>
        <w:szCs w:val="20"/>
      </w:rPr>
    </w:lvl>
    <w:lvl w:ilvl="1">
      <w:numFmt w:val="bullet"/>
      <w:lvlText w:val="•"/>
      <w:lvlJc w:val="left"/>
      <w:pPr>
        <w:ind w:left="2646" w:hanging="189"/>
      </w:pPr>
    </w:lvl>
    <w:lvl w:ilvl="2">
      <w:numFmt w:val="bullet"/>
      <w:lvlText w:val="•"/>
      <w:lvlJc w:val="left"/>
      <w:pPr>
        <w:ind w:left="3432" w:hanging="189"/>
      </w:pPr>
    </w:lvl>
    <w:lvl w:ilvl="3">
      <w:numFmt w:val="bullet"/>
      <w:lvlText w:val="•"/>
      <w:lvlJc w:val="left"/>
      <w:pPr>
        <w:ind w:left="4218" w:hanging="189"/>
      </w:pPr>
    </w:lvl>
    <w:lvl w:ilvl="4">
      <w:numFmt w:val="bullet"/>
      <w:lvlText w:val="•"/>
      <w:lvlJc w:val="left"/>
      <w:pPr>
        <w:ind w:left="5004" w:hanging="189"/>
      </w:pPr>
    </w:lvl>
    <w:lvl w:ilvl="5">
      <w:numFmt w:val="bullet"/>
      <w:lvlText w:val="•"/>
      <w:lvlJc w:val="left"/>
      <w:pPr>
        <w:ind w:left="5790" w:hanging="189"/>
      </w:pPr>
    </w:lvl>
    <w:lvl w:ilvl="6">
      <w:numFmt w:val="bullet"/>
      <w:lvlText w:val="•"/>
      <w:lvlJc w:val="left"/>
      <w:pPr>
        <w:ind w:left="6576" w:hanging="189"/>
      </w:pPr>
    </w:lvl>
    <w:lvl w:ilvl="7">
      <w:numFmt w:val="bullet"/>
      <w:lvlText w:val="•"/>
      <w:lvlJc w:val="left"/>
      <w:pPr>
        <w:ind w:left="7362" w:hanging="189"/>
      </w:pPr>
    </w:lvl>
    <w:lvl w:ilvl="8">
      <w:numFmt w:val="bullet"/>
      <w:lvlText w:val="•"/>
      <w:lvlJc w:val="left"/>
      <w:pPr>
        <w:ind w:left="8148" w:hanging="189"/>
      </w:pPr>
    </w:lvl>
  </w:abstractNum>
  <w:abstractNum w:abstractNumId="17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970" w:hanging="240"/>
      </w:pPr>
    </w:lvl>
    <w:lvl w:ilvl="2">
      <w:numFmt w:val="bullet"/>
      <w:lvlText w:val="•"/>
      <w:lvlJc w:val="left"/>
      <w:pPr>
        <w:ind w:left="3720" w:hanging="240"/>
      </w:pPr>
    </w:lvl>
    <w:lvl w:ilvl="3">
      <w:numFmt w:val="bullet"/>
      <w:lvlText w:val="•"/>
      <w:lvlJc w:val="left"/>
      <w:pPr>
        <w:ind w:left="4470" w:hanging="240"/>
      </w:pPr>
    </w:lvl>
    <w:lvl w:ilvl="4">
      <w:numFmt w:val="bullet"/>
      <w:lvlText w:val="•"/>
      <w:lvlJc w:val="left"/>
      <w:pPr>
        <w:ind w:left="5220" w:hanging="240"/>
      </w:pPr>
    </w:lvl>
    <w:lvl w:ilvl="5">
      <w:numFmt w:val="bullet"/>
      <w:lvlText w:val="•"/>
      <w:lvlJc w:val="left"/>
      <w:pPr>
        <w:ind w:left="5970" w:hanging="240"/>
      </w:pPr>
    </w:lvl>
    <w:lvl w:ilvl="6">
      <w:numFmt w:val="bullet"/>
      <w:lvlText w:val="•"/>
      <w:lvlJc w:val="left"/>
      <w:pPr>
        <w:ind w:left="6720" w:hanging="240"/>
      </w:pPr>
    </w:lvl>
    <w:lvl w:ilvl="7">
      <w:numFmt w:val="bullet"/>
      <w:lvlText w:val="•"/>
      <w:lvlJc w:val="left"/>
      <w:pPr>
        <w:ind w:left="7470" w:hanging="240"/>
      </w:pPr>
    </w:lvl>
    <w:lvl w:ilvl="8">
      <w:numFmt w:val="bullet"/>
      <w:lvlText w:val="•"/>
      <w:lvlJc w:val="left"/>
      <w:pPr>
        <w:ind w:left="8220" w:hanging="240"/>
      </w:pPr>
    </w:lvl>
  </w:abstractNum>
  <w:abstractNum w:abstractNumId="18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74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538" w:hanging="240"/>
      </w:pPr>
    </w:lvl>
    <w:lvl w:ilvl="2">
      <w:numFmt w:val="bullet"/>
      <w:lvlText w:val="•"/>
      <w:lvlJc w:val="left"/>
      <w:pPr>
        <w:ind w:left="3336" w:hanging="240"/>
      </w:pPr>
    </w:lvl>
    <w:lvl w:ilvl="3">
      <w:numFmt w:val="bullet"/>
      <w:lvlText w:val="•"/>
      <w:lvlJc w:val="left"/>
      <w:pPr>
        <w:ind w:left="4134" w:hanging="240"/>
      </w:pPr>
    </w:lvl>
    <w:lvl w:ilvl="4">
      <w:numFmt w:val="bullet"/>
      <w:lvlText w:val="•"/>
      <w:lvlJc w:val="left"/>
      <w:pPr>
        <w:ind w:left="4932" w:hanging="240"/>
      </w:pPr>
    </w:lvl>
    <w:lvl w:ilvl="5">
      <w:numFmt w:val="bullet"/>
      <w:lvlText w:val="•"/>
      <w:lvlJc w:val="left"/>
      <w:pPr>
        <w:ind w:left="5730" w:hanging="240"/>
      </w:pPr>
    </w:lvl>
    <w:lvl w:ilvl="6">
      <w:numFmt w:val="bullet"/>
      <w:lvlText w:val="•"/>
      <w:lvlJc w:val="left"/>
      <w:pPr>
        <w:ind w:left="6528" w:hanging="240"/>
      </w:pPr>
    </w:lvl>
    <w:lvl w:ilvl="7">
      <w:numFmt w:val="bullet"/>
      <w:lvlText w:val="•"/>
      <w:lvlJc w:val="left"/>
      <w:pPr>
        <w:ind w:left="7326" w:hanging="240"/>
      </w:pPr>
    </w:lvl>
    <w:lvl w:ilvl="8">
      <w:numFmt w:val="bullet"/>
      <w:lvlText w:val="•"/>
      <w:lvlJc w:val="left"/>
      <w:pPr>
        <w:ind w:left="8124" w:hanging="240"/>
      </w:pPr>
    </w:lvl>
  </w:abstractNum>
  <w:abstractNum w:abstractNumId="19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74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219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3886" w:hanging="240"/>
      </w:pPr>
    </w:lvl>
    <w:lvl w:ilvl="4">
      <w:numFmt w:val="bullet"/>
      <w:lvlText w:val="•"/>
      <w:lvlJc w:val="left"/>
      <w:pPr>
        <w:ind w:left="4720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386" w:hanging="240"/>
      </w:pPr>
    </w:lvl>
    <w:lvl w:ilvl="7">
      <w:numFmt w:val="bullet"/>
      <w:lvlText w:val="•"/>
      <w:lvlJc w:val="left"/>
      <w:pPr>
        <w:ind w:left="7220" w:hanging="240"/>
      </w:pPr>
    </w:lvl>
    <w:lvl w:ilvl="8">
      <w:numFmt w:val="bullet"/>
      <w:lvlText w:val="•"/>
      <w:lvlJc w:val="left"/>
      <w:pPr>
        <w:ind w:left="8053" w:hanging="240"/>
      </w:pPr>
    </w:lvl>
  </w:abstractNum>
  <w:abstractNum w:abstractNumId="20" w15:restartNumberingAfterBreak="0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380" w:hanging="217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1">
      <w:start w:val="1"/>
      <w:numFmt w:val="decimal"/>
      <w:lvlText w:val="%2."/>
      <w:lvlJc w:val="left"/>
      <w:pPr>
        <w:ind w:left="1860" w:hanging="187"/>
      </w:pPr>
      <w:rPr>
        <w:rFonts w:ascii="Palatino Linotype" w:hAnsi="Palatino Linotype" w:cs="Palatino Linotype"/>
        <w:b w:val="0"/>
        <w:bCs w:val="0"/>
        <w:color w:val="151515"/>
        <w:sz w:val="20"/>
        <w:szCs w:val="20"/>
      </w:rPr>
    </w:lvl>
    <w:lvl w:ilvl="2">
      <w:numFmt w:val="bullet"/>
      <w:lvlText w:val="•"/>
      <w:lvlJc w:val="left"/>
      <w:pPr>
        <w:ind w:left="2733" w:hanging="187"/>
      </w:pPr>
    </w:lvl>
    <w:lvl w:ilvl="3">
      <w:numFmt w:val="bullet"/>
      <w:lvlText w:val="•"/>
      <w:lvlJc w:val="left"/>
      <w:pPr>
        <w:ind w:left="3606" w:hanging="187"/>
      </w:pPr>
    </w:lvl>
    <w:lvl w:ilvl="4">
      <w:numFmt w:val="bullet"/>
      <w:lvlText w:val="•"/>
      <w:lvlJc w:val="left"/>
      <w:pPr>
        <w:ind w:left="4480" w:hanging="187"/>
      </w:pPr>
    </w:lvl>
    <w:lvl w:ilvl="5">
      <w:numFmt w:val="bullet"/>
      <w:lvlText w:val="•"/>
      <w:lvlJc w:val="left"/>
      <w:pPr>
        <w:ind w:left="5353" w:hanging="187"/>
      </w:pPr>
    </w:lvl>
    <w:lvl w:ilvl="6">
      <w:numFmt w:val="bullet"/>
      <w:lvlText w:val="•"/>
      <w:lvlJc w:val="left"/>
      <w:pPr>
        <w:ind w:left="6226" w:hanging="187"/>
      </w:pPr>
    </w:lvl>
    <w:lvl w:ilvl="7">
      <w:numFmt w:val="bullet"/>
      <w:lvlText w:val="•"/>
      <w:lvlJc w:val="left"/>
      <w:pPr>
        <w:ind w:left="7100" w:hanging="187"/>
      </w:pPr>
    </w:lvl>
    <w:lvl w:ilvl="8">
      <w:numFmt w:val="bullet"/>
      <w:lvlText w:val="•"/>
      <w:lvlJc w:val="left"/>
      <w:pPr>
        <w:ind w:left="7973" w:hanging="187"/>
      </w:pPr>
    </w:lvl>
  </w:abstractNum>
  <w:abstractNum w:abstractNumId="21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970" w:hanging="240"/>
      </w:pPr>
    </w:lvl>
    <w:lvl w:ilvl="2">
      <w:numFmt w:val="bullet"/>
      <w:lvlText w:val="•"/>
      <w:lvlJc w:val="left"/>
      <w:pPr>
        <w:ind w:left="3720" w:hanging="240"/>
      </w:pPr>
    </w:lvl>
    <w:lvl w:ilvl="3">
      <w:numFmt w:val="bullet"/>
      <w:lvlText w:val="•"/>
      <w:lvlJc w:val="left"/>
      <w:pPr>
        <w:ind w:left="4470" w:hanging="240"/>
      </w:pPr>
    </w:lvl>
    <w:lvl w:ilvl="4">
      <w:numFmt w:val="bullet"/>
      <w:lvlText w:val="•"/>
      <w:lvlJc w:val="left"/>
      <w:pPr>
        <w:ind w:left="5220" w:hanging="240"/>
      </w:pPr>
    </w:lvl>
    <w:lvl w:ilvl="5">
      <w:numFmt w:val="bullet"/>
      <w:lvlText w:val="•"/>
      <w:lvlJc w:val="left"/>
      <w:pPr>
        <w:ind w:left="5970" w:hanging="240"/>
      </w:pPr>
    </w:lvl>
    <w:lvl w:ilvl="6">
      <w:numFmt w:val="bullet"/>
      <w:lvlText w:val="•"/>
      <w:lvlJc w:val="left"/>
      <w:pPr>
        <w:ind w:left="6720" w:hanging="240"/>
      </w:pPr>
    </w:lvl>
    <w:lvl w:ilvl="7">
      <w:numFmt w:val="bullet"/>
      <w:lvlText w:val="•"/>
      <w:lvlJc w:val="left"/>
      <w:pPr>
        <w:ind w:left="7470" w:hanging="240"/>
      </w:pPr>
    </w:lvl>
    <w:lvl w:ilvl="8">
      <w:numFmt w:val="bullet"/>
      <w:lvlText w:val="•"/>
      <w:lvlJc w:val="left"/>
      <w:pPr>
        <w:ind w:left="8220" w:hanging="240"/>
      </w:pPr>
    </w:lvl>
  </w:abstractNum>
  <w:abstractNum w:abstractNumId="22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color w:val="151515"/>
        <w:w w:val="99"/>
        <w:sz w:val="20"/>
        <w:szCs w:val="20"/>
      </w:rPr>
    </w:lvl>
    <w:lvl w:ilvl="1">
      <w:numFmt w:val="bullet"/>
      <w:lvlText w:val="•"/>
      <w:lvlJc w:val="left"/>
      <w:pPr>
        <w:ind w:left="2970" w:hanging="240"/>
      </w:pPr>
    </w:lvl>
    <w:lvl w:ilvl="2">
      <w:numFmt w:val="bullet"/>
      <w:lvlText w:val="•"/>
      <w:lvlJc w:val="left"/>
      <w:pPr>
        <w:ind w:left="3720" w:hanging="240"/>
      </w:pPr>
    </w:lvl>
    <w:lvl w:ilvl="3">
      <w:numFmt w:val="bullet"/>
      <w:lvlText w:val="•"/>
      <w:lvlJc w:val="left"/>
      <w:pPr>
        <w:ind w:left="4470" w:hanging="240"/>
      </w:pPr>
    </w:lvl>
    <w:lvl w:ilvl="4">
      <w:numFmt w:val="bullet"/>
      <w:lvlText w:val="•"/>
      <w:lvlJc w:val="left"/>
      <w:pPr>
        <w:ind w:left="5220" w:hanging="240"/>
      </w:pPr>
    </w:lvl>
    <w:lvl w:ilvl="5">
      <w:numFmt w:val="bullet"/>
      <w:lvlText w:val="•"/>
      <w:lvlJc w:val="left"/>
      <w:pPr>
        <w:ind w:left="5970" w:hanging="240"/>
      </w:pPr>
    </w:lvl>
    <w:lvl w:ilvl="6">
      <w:numFmt w:val="bullet"/>
      <w:lvlText w:val="•"/>
      <w:lvlJc w:val="left"/>
      <w:pPr>
        <w:ind w:left="6720" w:hanging="240"/>
      </w:pPr>
    </w:lvl>
    <w:lvl w:ilvl="7">
      <w:numFmt w:val="bullet"/>
      <w:lvlText w:val="•"/>
      <w:lvlJc w:val="left"/>
      <w:pPr>
        <w:ind w:left="7470" w:hanging="240"/>
      </w:pPr>
    </w:lvl>
    <w:lvl w:ilvl="8">
      <w:numFmt w:val="bullet"/>
      <w:lvlText w:val="•"/>
      <w:lvlJc w:val="left"/>
      <w:pPr>
        <w:ind w:left="8220" w:hanging="240"/>
      </w:pPr>
    </w:lvl>
  </w:abstractNum>
  <w:abstractNum w:abstractNumId="23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740" w:hanging="240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1">
      <w:numFmt w:val="bullet"/>
      <w:lvlText w:val="•"/>
      <w:lvlJc w:val="left"/>
      <w:pPr>
        <w:ind w:left="2220" w:hanging="240"/>
      </w:pPr>
      <w:rPr>
        <w:rFonts w:ascii="Palatino Linotype" w:hAnsi="Palatino Linotype" w:cs="Palatino Linotype"/>
        <w:b w:val="0"/>
        <w:bCs w:val="0"/>
        <w:i/>
        <w:iCs/>
        <w:color w:val="151515"/>
        <w:sz w:val="20"/>
        <w:szCs w:val="20"/>
      </w:r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3886" w:hanging="240"/>
      </w:pPr>
    </w:lvl>
    <w:lvl w:ilvl="4">
      <w:numFmt w:val="bullet"/>
      <w:lvlText w:val="•"/>
      <w:lvlJc w:val="left"/>
      <w:pPr>
        <w:ind w:left="4720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386" w:hanging="240"/>
      </w:pPr>
    </w:lvl>
    <w:lvl w:ilvl="7">
      <w:numFmt w:val="bullet"/>
      <w:lvlText w:val="•"/>
      <w:lvlJc w:val="left"/>
      <w:pPr>
        <w:ind w:left="7220" w:hanging="240"/>
      </w:pPr>
    </w:lvl>
    <w:lvl w:ilvl="8">
      <w:numFmt w:val="bullet"/>
      <w:lvlText w:val="•"/>
      <w:lvlJc w:val="left"/>
      <w:pPr>
        <w:ind w:left="8053" w:hanging="240"/>
      </w:pPr>
    </w:lvl>
  </w:abstractNum>
  <w:abstractNum w:abstractNumId="24" w15:restartNumberingAfterBreak="0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2220" w:hanging="270"/>
      </w:pPr>
      <w:rPr>
        <w:rFonts w:ascii="Palatino Linotype" w:hAnsi="Palatino Linotype" w:cs="Palatino Linotype"/>
        <w:b w:val="0"/>
        <w:bCs w:val="0"/>
        <w:color w:val="151515"/>
        <w:sz w:val="18"/>
        <w:szCs w:val="18"/>
      </w:rPr>
    </w:lvl>
    <w:lvl w:ilvl="1">
      <w:numFmt w:val="bullet"/>
      <w:lvlText w:val="•"/>
      <w:lvlJc w:val="left"/>
      <w:pPr>
        <w:ind w:left="2970" w:hanging="270"/>
      </w:pPr>
    </w:lvl>
    <w:lvl w:ilvl="2">
      <w:numFmt w:val="bullet"/>
      <w:lvlText w:val="•"/>
      <w:lvlJc w:val="left"/>
      <w:pPr>
        <w:ind w:left="3720" w:hanging="270"/>
      </w:pPr>
    </w:lvl>
    <w:lvl w:ilvl="3">
      <w:numFmt w:val="bullet"/>
      <w:lvlText w:val="•"/>
      <w:lvlJc w:val="left"/>
      <w:pPr>
        <w:ind w:left="4470" w:hanging="270"/>
      </w:pPr>
    </w:lvl>
    <w:lvl w:ilvl="4">
      <w:numFmt w:val="bullet"/>
      <w:lvlText w:val="•"/>
      <w:lvlJc w:val="left"/>
      <w:pPr>
        <w:ind w:left="5220" w:hanging="270"/>
      </w:pPr>
    </w:lvl>
    <w:lvl w:ilvl="5">
      <w:numFmt w:val="bullet"/>
      <w:lvlText w:val="•"/>
      <w:lvlJc w:val="left"/>
      <w:pPr>
        <w:ind w:left="5970" w:hanging="270"/>
      </w:pPr>
    </w:lvl>
    <w:lvl w:ilvl="6">
      <w:numFmt w:val="bullet"/>
      <w:lvlText w:val="•"/>
      <w:lvlJc w:val="left"/>
      <w:pPr>
        <w:ind w:left="6720" w:hanging="270"/>
      </w:pPr>
    </w:lvl>
    <w:lvl w:ilvl="7">
      <w:numFmt w:val="bullet"/>
      <w:lvlText w:val="•"/>
      <w:lvlJc w:val="left"/>
      <w:pPr>
        <w:ind w:left="7470" w:hanging="270"/>
      </w:pPr>
    </w:lvl>
    <w:lvl w:ilvl="8">
      <w:numFmt w:val="bullet"/>
      <w:lvlText w:val="•"/>
      <w:lvlJc w:val="left"/>
      <w:pPr>
        <w:ind w:left="8220" w:hanging="270"/>
      </w:pPr>
    </w:lvl>
  </w:abstractNum>
  <w:abstractNum w:abstractNumId="25" w15:restartNumberingAfterBreak="0">
    <w:nsid w:val="00000410"/>
    <w:multiLevelType w:val="multilevel"/>
    <w:tmpl w:val="00000893"/>
    <w:lvl w:ilvl="0">
      <w:start w:val="8"/>
      <w:numFmt w:val="decimal"/>
      <w:lvlText w:val="%1"/>
      <w:lvlJc w:val="left"/>
      <w:pPr>
        <w:ind w:left="1740" w:hanging="270"/>
      </w:pPr>
      <w:rPr>
        <w:rFonts w:ascii="Palatino Linotype" w:hAnsi="Palatino Linotype" w:cs="Palatino Linotype"/>
        <w:b w:val="0"/>
        <w:bCs w:val="0"/>
        <w:color w:val="151515"/>
        <w:sz w:val="18"/>
        <w:szCs w:val="18"/>
      </w:rPr>
    </w:lvl>
    <w:lvl w:ilvl="1">
      <w:numFmt w:val="bullet"/>
      <w:lvlText w:val="•"/>
      <w:lvlJc w:val="left"/>
      <w:pPr>
        <w:ind w:left="2538" w:hanging="270"/>
      </w:pPr>
    </w:lvl>
    <w:lvl w:ilvl="2">
      <w:numFmt w:val="bullet"/>
      <w:lvlText w:val="•"/>
      <w:lvlJc w:val="left"/>
      <w:pPr>
        <w:ind w:left="3336" w:hanging="270"/>
      </w:pPr>
    </w:lvl>
    <w:lvl w:ilvl="3">
      <w:numFmt w:val="bullet"/>
      <w:lvlText w:val="•"/>
      <w:lvlJc w:val="left"/>
      <w:pPr>
        <w:ind w:left="4134" w:hanging="270"/>
      </w:pPr>
    </w:lvl>
    <w:lvl w:ilvl="4">
      <w:numFmt w:val="bullet"/>
      <w:lvlText w:val="•"/>
      <w:lvlJc w:val="left"/>
      <w:pPr>
        <w:ind w:left="4932" w:hanging="270"/>
      </w:pPr>
    </w:lvl>
    <w:lvl w:ilvl="5">
      <w:numFmt w:val="bullet"/>
      <w:lvlText w:val="•"/>
      <w:lvlJc w:val="left"/>
      <w:pPr>
        <w:ind w:left="5730" w:hanging="270"/>
      </w:pPr>
    </w:lvl>
    <w:lvl w:ilvl="6">
      <w:numFmt w:val="bullet"/>
      <w:lvlText w:val="•"/>
      <w:lvlJc w:val="left"/>
      <w:pPr>
        <w:ind w:left="6528" w:hanging="270"/>
      </w:pPr>
    </w:lvl>
    <w:lvl w:ilvl="7">
      <w:numFmt w:val="bullet"/>
      <w:lvlText w:val="•"/>
      <w:lvlJc w:val="left"/>
      <w:pPr>
        <w:ind w:left="7326" w:hanging="270"/>
      </w:pPr>
    </w:lvl>
    <w:lvl w:ilvl="8">
      <w:numFmt w:val="bullet"/>
      <w:lvlText w:val="•"/>
      <w:lvlJc w:val="left"/>
      <w:pPr>
        <w:ind w:left="8124" w:hanging="270"/>
      </w:pPr>
    </w:lvl>
  </w:abstractNum>
  <w:abstractNum w:abstractNumId="26" w15:restartNumberingAfterBreak="0">
    <w:nsid w:val="07C52FBD"/>
    <w:multiLevelType w:val="hybridMultilevel"/>
    <w:tmpl w:val="2976ECF6"/>
    <w:lvl w:ilvl="0" w:tplc="5FAE00C0">
      <w:start w:val="34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0571D4"/>
    <w:multiLevelType w:val="hybridMultilevel"/>
    <w:tmpl w:val="C908AD00"/>
    <w:lvl w:ilvl="0" w:tplc="CD9A0A6A">
      <w:start w:val="1"/>
      <w:numFmt w:val="upperLetter"/>
      <w:lvlText w:val="%1.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0293200"/>
    <w:multiLevelType w:val="hybridMultilevel"/>
    <w:tmpl w:val="A7D40838"/>
    <w:lvl w:ilvl="0" w:tplc="CBECA454">
      <w:numFmt w:val="bullet"/>
      <w:lvlText w:val="—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B777F1"/>
    <w:multiLevelType w:val="hybridMultilevel"/>
    <w:tmpl w:val="70EEEA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6D1055D"/>
    <w:multiLevelType w:val="hybridMultilevel"/>
    <w:tmpl w:val="43E2A790"/>
    <w:lvl w:ilvl="0" w:tplc="BD563D2C">
      <w:start w:val="28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2355E6"/>
    <w:multiLevelType w:val="hybridMultilevel"/>
    <w:tmpl w:val="324A9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6D7FE0"/>
    <w:multiLevelType w:val="hybridMultilevel"/>
    <w:tmpl w:val="D5CA3BA0"/>
    <w:lvl w:ilvl="0" w:tplc="AEBCE55E">
      <w:start w:val="47"/>
      <w:numFmt w:val="bullet"/>
      <w:lvlText w:val="—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A822209"/>
    <w:multiLevelType w:val="hybridMultilevel"/>
    <w:tmpl w:val="E4AEA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E416ACF"/>
    <w:multiLevelType w:val="hybridMultilevel"/>
    <w:tmpl w:val="EB34EBE4"/>
    <w:lvl w:ilvl="0" w:tplc="5B44D91E">
      <w:start w:val="1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8C2C23"/>
    <w:multiLevelType w:val="hybridMultilevel"/>
    <w:tmpl w:val="FBF20CAE"/>
    <w:lvl w:ilvl="0" w:tplc="623E6D1A">
      <w:start w:val="10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280ABC"/>
    <w:multiLevelType w:val="hybridMultilevel"/>
    <w:tmpl w:val="D8B05B6E"/>
    <w:lvl w:ilvl="0" w:tplc="2530EDBE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A120C2D"/>
    <w:multiLevelType w:val="hybridMultilevel"/>
    <w:tmpl w:val="FF24A40E"/>
    <w:lvl w:ilvl="0" w:tplc="38E40FEA"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FB551E"/>
    <w:multiLevelType w:val="hybridMultilevel"/>
    <w:tmpl w:val="83B077A6"/>
    <w:lvl w:ilvl="0" w:tplc="A5C4C98C">
      <w:start w:val="360"/>
      <w:numFmt w:val="bullet"/>
      <w:lvlText w:val="–"/>
      <w:lvlJc w:val="left"/>
      <w:pPr>
        <w:ind w:left="480" w:hanging="360"/>
      </w:pPr>
      <w:rPr>
        <w:rFonts w:ascii="Chalkboard" w:eastAsiaTheme="majorEastAsia" w:hAnsi="Chalkboard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9" w15:restartNumberingAfterBreak="0">
    <w:nsid w:val="3CAB19CF"/>
    <w:multiLevelType w:val="hybridMultilevel"/>
    <w:tmpl w:val="B39E3270"/>
    <w:lvl w:ilvl="0" w:tplc="1318F2CA"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8B4C4F"/>
    <w:multiLevelType w:val="hybridMultilevel"/>
    <w:tmpl w:val="9F8EAE50"/>
    <w:lvl w:ilvl="0" w:tplc="0E30C91A">
      <w:start w:val="3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F4705C"/>
    <w:multiLevelType w:val="hybridMultilevel"/>
    <w:tmpl w:val="A7526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57C3A0E"/>
    <w:multiLevelType w:val="hybridMultilevel"/>
    <w:tmpl w:val="B32E98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8284F67"/>
    <w:multiLevelType w:val="hybridMultilevel"/>
    <w:tmpl w:val="8DF22678"/>
    <w:lvl w:ilvl="0" w:tplc="77E4E0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EF072E"/>
    <w:multiLevelType w:val="hybridMultilevel"/>
    <w:tmpl w:val="2444BA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95D17D7"/>
    <w:multiLevelType w:val="hybridMultilevel"/>
    <w:tmpl w:val="EDF0BF16"/>
    <w:lvl w:ilvl="0" w:tplc="ED186214">
      <w:start w:val="360"/>
      <w:numFmt w:val="bullet"/>
      <w:lvlText w:val="—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ED6742"/>
    <w:multiLevelType w:val="hybridMultilevel"/>
    <w:tmpl w:val="B83AF6A0"/>
    <w:lvl w:ilvl="0" w:tplc="8E467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9D0481"/>
    <w:multiLevelType w:val="hybridMultilevel"/>
    <w:tmpl w:val="0C8CB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BF29D5"/>
    <w:multiLevelType w:val="hybridMultilevel"/>
    <w:tmpl w:val="D7569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55426B"/>
    <w:multiLevelType w:val="hybridMultilevel"/>
    <w:tmpl w:val="965A9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23"/>
  </w:num>
  <w:num w:numId="4">
    <w:abstractNumId w:val="22"/>
  </w:num>
  <w:num w:numId="5">
    <w:abstractNumId w:val="21"/>
  </w:num>
  <w:num w:numId="6">
    <w:abstractNumId w:val="20"/>
  </w:num>
  <w:num w:numId="7">
    <w:abstractNumId w:val="19"/>
  </w:num>
  <w:num w:numId="8">
    <w:abstractNumId w:val="18"/>
  </w:num>
  <w:num w:numId="9">
    <w:abstractNumId w:val="17"/>
  </w:num>
  <w:num w:numId="10">
    <w:abstractNumId w:val="16"/>
  </w:num>
  <w:num w:numId="11">
    <w:abstractNumId w:val="15"/>
  </w:num>
  <w:num w:numId="12">
    <w:abstractNumId w:val="14"/>
  </w:num>
  <w:num w:numId="13">
    <w:abstractNumId w:val="13"/>
  </w:num>
  <w:num w:numId="14">
    <w:abstractNumId w:val="12"/>
  </w:num>
  <w:num w:numId="15">
    <w:abstractNumId w:val="11"/>
  </w:num>
  <w:num w:numId="16">
    <w:abstractNumId w:val="44"/>
  </w:num>
  <w:num w:numId="17">
    <w:abstractNumId w:val="49"/>
  </w:num>
  <w:num w:numId="18">
    <w:abstractNumId w:val="31"/>
  </w:num>
  <w:num w:numId="19">
    <w:abstractNumId w:val="34"/>
  </w:num>
  <w:num w:numId="20">
    <w:abstractNumId w:val="10"/>
  </w:num>
  <w:num w:numId="21">
    <w:abstractNumId w:val="8"/>
  </w:num>
  <w:num w:numId="22">
    <w:abstractNumId w:val="7"/>
  </w:num>
  <w:num w:numId="23">
    <w:abstractNumId w:val="6"/>
  </w:num>
  <w:num w:numId="24">
    <w:abstractNumId w:val="1"/>
  </w:num>
  <w:num w:numId="25">
    <w:abstractNumId w:val="0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5"/>
  </w:num>
  <w:num w:numId="31">
    <w:abstractNumId w:val="33"/>
  </w:num>
  <w:num w:numId="32">
    <w:abstractNumId w:val="37"/>
  </w:num>
  <w:num w:numId="33">
    <w:abstractNumId w:val="47"/>
  </w:num>
  <w:num w:numId="34">
    <w:abstractNumId w:val="36"/>
  </w:num>
  <w:num w:numId="35">
    <w:abstractNumId w:val="43"/>
  </w:num>
  <w:num w:numId="36">
    <w:abstractNumId w:val="39"/>
  </w:num>
  <w:num w:numId="37">
    <w:abstractNumId w:val="48"/>
  </w:num>
  <w:num w:numId="38">
    <w:abstractNumId w:val="42"/>
  </w:num>
  <w:num w:numId="39">
    <w:abstractNumId w:val="32"/>
  </w:num>
  <w:num w:numId="40">
    <w:abstractNumId w:val="30"/>
  </w:num>
  <w:num w:numId="41">
    <w:abstractNumId w:val="26"/>
  </w:num>
  <w:num w:numId="42">
    <w:abstractNumId w:val="27"/>
  </w:num>
  <w:num w:numId="43">
    <w:abstractNumId w:val="40"/>
  </w:num>
  <w:num w:numId="44">
    <w:abstractNumId w:val="46"/>
  </w:num>
  <w:num w:numId="45">
    <w:abstractNumId w:val="38"/>
  </w:num>
  <w:num w:numId="46">
    <w:abstractNumId w:val="45"/>
  </w:num>
  <w:num w:numId="47">
    <w:abstractNumId w:val="41"/>
  </w:num>
  <w:num w:numId="48">
    <w:abstractNumId w:val="35"/>
  </w:num>
  <w:num w:numId="49">
    <w:abstractNumId w:val="29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mirrorMargins/>
  <w:hideSpellingErrors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acDisableGlyphATSUI" w:val="0"/>
  </w:docVars>
  <w:rsids>
    <w:rsidRoot w:val="0064313A"/>
    <w:rsid w:val="00000141"/>
    <w:rsid w:val="0000090B"/>
    <w:rsid w:val="00000A11"/>
    <w:rsid w:val="00000EF4"/>
    <w:rsid w:val="00001127"/>
    <w:rsid w:val="00001199"/>
    <w:rsid w:val="00003172"/>
    <w:rsid w:val="0000356D"/>
    <w:rsid w:val="00003BC7"/>
    <w:rsid w:val="0000464B"/>
    <w:rsid w:val="00004995"/>
    <w:rsid w:val="000056CC"/>
    <w:rsid w:val="00005A71"/>
    <w:rsid w:val="00005EEF"/>
    <w:rsid w:val="00006485"/>
    <w:rsid w:val="0000648F"/>
    <w:rsid w:val="00006A0B"/>
    <w:rsid w:val="00007471"/>
    <w:rsid w:val="00007ACE"/>
    <w:rsid w:val="00010342"/>
    <w:rsid w:val="00010A5E"/>
    <w:rsid w:val="0001106F"/>
    <w:rsid w:val="0001140A"/>
    <w:rsid w:val="0001156B"/>
    <w:rsid w:val="000117EA"/>
    <w:rsid w:val="0001293D"/>
    <w:rsid w:val="00013012"/>
    <w:rsid w:val="000134B4"/>
    <w:rsid w:val="0001449F"/>
    <w:rsid w:val="00014B0E"/>
    <w:rsid w:val="00014E2D"/>
    <w:rsid w:val="00015E34"/>
    <w:rsid w:val="00015FEB"/>
    <w:rsid w:val="000165A4"/>
    <w:rsid w:val="00017185"/>
    <w:rsid w:val="00017FE6"/>
    <w:rsid w:val="000204F0"/>
    <w:rsid w:val="00020C92"/>
    <w:rsid w:val="00020CCC"/>
    <w:rsid w:val="00020E5B"/>
    <w:rsid w:val="00020E73"/>
    <w:rsid w:val="00020EB3"/>
    <w:rsid w:val="00020F39"/>
    <w:rsid w:val="00021326"/>
    <w:rsid w:val="00021D00"/>
    <w:rsid w:val="00021E4F"/>
    <w:rsid w:val="000221FB"/>
    <w:rsid w:val="00022414"/>
    <w:rsid w:val="00022639"/>
    <w:rsid w:val="00022AEC"/>
    <w:rsid w:val="00022BD7"/>
    <w:rsid w:val="00022C46"/>
    <w:rsid w:val="00022D6C"/>
    <w:rsid w:val="00023166"/>
    <w:rsid w:val="00023726"/>
    <w:rsid w:val="00023765"/>
    <w:rsid w:val="00024B3E"/>
    <w:rsid w:val="00025009"/>
    <w:rsid w:val="0002580B"/>
    <w:rsid w:val="0002653F"/>
    <w:rsid w:val="00026642"/>
    <w:rsid w:val="000273F6"/>
    <w:rsid w:val="00027743"/>
    <w:rsid w:val="00030176"/>
    <w:rsid w:val="00030B34"/>
    <w:rsid w:val="00030BA6"/>
    <w:rsid w:val="00031FC1"/>
    <w:rsid w:val="0003207C"/>
    <w:rsid w:val="000320FD"/>
    <w:rsid w:val="000331D0"/>
    <w:rsid w:val="000332F2"/>
    <w:rsid w:val="000334FB"/>
    <w:rsid w:val="0003352B"/>
    <w:rsid w:val="0003473C"/>
    <w:rsid w:val="00035C67"/>
    <w:rsid w:val="00035DC6"/>
    <w:rsid w:val="00035F99"/>
    <w:rsid w:val="000361C0"/>
    <w:rsid w:val="00036309"/>
    <w:rsid w:val="00036893"/>
    <w:rsid w:val="00037079"/>
    <w:rsid w:val="00037591"/>
    <w:rsid w:val="000378FF"/>
    <w:rsid w:val="00037975"/>
    <w:rsid w:val="00037980"/>
    <w:rsid w:val="00037BE3"/>
    <w:rsid w:val="0004008D"/>
    <w:rsid w:val="000401BE"/>
    <w:rsid w:val="000408B9"/>
    <w:rsid w:val="000419B3"/>
    <w:rsid w:val="00041F3C"/>
    <w:rsid w:val="00042036"/>
    <w:rsid w:val="00042A82"/>
    <w:rsid w:val="00042D3B"/>
    <w:rsid w:val="00043500"/>
    <w:rsid w:val="000438D7"/>
    <w:rsid w:val="00043B01"/>
    <w:rsid w:val="00043BE0"/>
    <w:rsid w:val="00043C3F"/>
    <w:rsid w:val="00043F9A"/>
    <w:rsid w:val="000441F7"/>
    <w:rsid w:val="000449F4"/>
    <w:rsid w:val="00044C34"/>
    <w:rsid w:val="00044CF7"/>
    <w:rsid w:val="000463D8"/>
    <w:rsid w:val="0004644C"/>
    <w:rsid w:val="00046AAF"/>
    <w:rsid w:val="00046BEE"/>
    <w:rsid w:val="00046EDE"/>
    <w:rsid w:val="00046FB1"/>
    <w:rsid w:val="000472C9"/>
    <w:rsid w:val="00047491"/>
    <w:rsid w:val="00047837"/>
    <w:rsid w:val="00047FCA"/>
    <w:rsid w:val="0005086A"/>
    <w:rsid w:val="00051C70"/>
    <w:rsid w:val="00052049"/>
    <w:rsid w:val="00052383"/>
    <w:rsid w:val="00052C54"/>
    <w:rsid w:val="00054592"/>
    <w:rsid w:val="000546C3"/>
    <w:rsid w:val="000549E4"/>
    <w:rsid w:val="0005507B"/>
    <w:rsid w:val="0005540C"/>
    <w:rsid w:val="000557AD"/>
    <w:rsid w:val="000557BA"/>
    <w:rsid w:val="000559BD"/>
    <w:rsid w:val="000568C8"/>
    <w:rsid w:val="0005789E"/>
    <w:rsid w:val="00057978"/>
    <w:rsid w:val="00060139"/>
    <w:rsid w:val="00060FE7"/>
    <w:rsid w:val="00061529"/>
    <w:rsid w:val="00061D72"/>
    <w:rsid w:val="00062138"/>
    <w:rsid w:val="0006214E"/>
    <w:rsid w:val="00062DA4"/>
    <w:rsid w:val="00063909"/>
    <w:rsid w:val="00064D19"/>
    <w:rsid w:val="00064DF8"/>
    <w:rsid w:val="000654C0"/>
    <w:rsid w:val="00065EFB"/>
    <w:rsid w:val="00066752"/>
    <w:rsid w:val="0006675D"/>
    <w:rsid w:val="00066AC9"/>
    <w:rsid w:val="000678EB"/>
    <w:rsid w:val="00067B78"/>
    <w:rsid w:val="00067E58"/>
    <w:rsid w:val="0007003F"/>
    <w:rsid w:val="000701AD"/>
    <w:rsid w:val="0007064D"/>
    <w:rsid w:val="000708BC"/>
    <w:rsid w:val="000709BB"/>
    <w:rsid w:val="00070A98"/>
    <w:rsid w:val="00070ECB"/>
    <w:rsid w:val="0007364A"/>
    <w:rsid w:val="00073FFF"/>
    <w:rsid w:val="00074511"/>
    <w:rsid w:val="00074CBC"/>
    <w:rsid w:val="0007545D"/>
    <w:rsid w:val="0007581B"/>
    <w:rsid w:val="000760FE"/>
    <w:rsid w:val="00076B91"/>
    <w:rsid w:val="00076E79"/>
    <w:rsid w:val="00076F48"/>
    <w:rsid w:val="0007740C"/>
    <w:rsid w:val="00077615"/>
    <w:rsid w:val="00077705"/>
    <w:rsid w:val="0007775D"/>
    <w:rsid w:val="000800FE"/>
    <w:rsid w:val="000802CF"/>
    <w:rsid w:val="00080453"/>
    <w:rsid w:val="00080B76"/>
    <w:rsid w:val="000816D2"/>
    <w:rsid w:val="000819B1"/>
    <w:rsid w:val="000822AA"/>
    <w:rsid w:val="00082557"/>
    <w:rsid w:val="00082946"/>
    <w:rsid w:val="00082C01"/>
    <w:rsid w:val="00083E3A"/>
    <w:rsid w:val="000840BB"/>
    <w:rsid w:val="000842BF"/>
    <w:rsid w:val="000846DA"/>
    <w:rsid w:val="000851CA"/>
    <w:rsid w:val="00085367"/>
    <w:rsid w:val="00085B86"/>
    <w:rsid w:val="000861AD"/>
    <w:rsid w:val="000863E7"/>
    <w:rsid w:val="000864D7"/>
    <w:rsid w:val="00086974"/>
    <w:rsid w:val="00086997"/>
    <w:rsid w:val="00090229"/>
    <w:rsid w:val="0009041F"/>
    <w:rsid w:val="00090494"/>
    <w:rsid w:val="0009157B"/>
    <w:rsid w:val="0009188E"/>
    <w:rsid w:val="00091CD3"/>
    <w:rsid w:val="0009257B"/>
    <w:rsid w:val="000927AE"/>
    <w:rsid w:val="00092914"/>
    <w:rsid w:val="00092A99"/>
    <w:rsid w:val="00092CDC"/>
    <w:rsid w:val="00093159"/>
    <w:rsid w:val="00093257"/>
    <w:rsid w:val="00093735"/>
    <w:rsid w:val="00094176"/>
    <w:rsid w:val="00095304"/>
    <w:rsid w:val="000953DD"/>
    <w:rsid w:val="0009541E"/>
    <w:rsid w:val="0009593B"/>
    <w:rsid w:val="00095A03"/>
    <w:rsid w:val="00095B8C"/>
    <w:rsid w:val="00095E1D"/>
    <w:rsid w:val="00095F4B"/>
    <w:rsid w:val="000962EE"/>
    <w:rsid w:val="00096F51"/>
    <w:rsid w:val="000972E1"/>
    <w:rsid w:val="000974AE"/>
    <w:rsid w:val="000975DF"/>
    <w:rsid w:val="0009781C"/>
    <w:rsid w:val="000A06E2"/>
    <w:rsid w:val="000A1F91"/>
    <w:rsid w:val="000A2188"/>
    <w:rsid w:val="000A226A"/>
    <w:rsid w:val="000A23AC"/>
    <w:rsid w:val="000A26A1"/>
    <w:rsid w:val="000A2E2C"/>
    <w:rsid w:val="000A3059"/>
    <w:rsid w:val="000A3368"/>
    <w:rsid w:val="000A3C3E"/>
    <w:rsid w:val="000A3D8F"/>
    <w:rsid w:val="000A3E72"/>
    <w:rsid w:val="000A4B10"/>
    <w:rsid w:val="000A4BD2"/>
    <w:rsid w:val="000A60FC"/>
    <w:rsid w:val="000A6891"/>
    <w:rsid w:val="000A7066"/>
    <w:rsid w:val="000A7773"/>
    <w:rsid w:val="000B1B98"/>
    <w:rsid w:val="000B21B6"/>
    <w:rsid w:val="000B2F9D"/>
    <w:rsid w:val="000B34F7"/>
    <w:rsid w:val="000B48C1"/>
    <w:rsid w:val="000B4E88"/>
    <w:rsid w:val="000B5115"/>
    <w:rsid w:val="000B5136"/>
    <w:rsid w:val="000B57DC"/>
    <w:rsid w:val="000B6437"/>
    <w:rsid w:val="000B6719"/>
    <w:rsid w:val="000B69B4"/>
    <w:rsid w:val="000B7122"/>
    <w:rsid w:val="000B73F3"/>
    <w:rsid w:val="000B787D"/>
    <w:rsid w:val="000B7E53"/>
    <w:rsid w:val="000C0002"/>
    <w:rsid w:val="000C0116"/>
    <w:rsid w:val="000C0DB4"/>
    <w:rsid w:val="000C0E48"/>
    <w:rsid w:val="000C1639"/>
    <w:rsid w:val="000C17F8"/>
    <w:rsid w:val="000C1A73"/>
    <w:rsid w:val="000C2096"/>
    <w:rsid w:val="000C20A2"/>
    <w:rsid w:val="000C2216"/>
    <w:rsid w:val="000C2953"/>
    <w:rsid w:val="000C3477"/>
    <w:rsid w:val="000C3605"/>
    <w:rsid w:val="000C3D3D"/>
    <w:rsid w:val="000C452C"/>
    <w:rsid w:val="000C4EDE"/>
    <w:rsid w:val="000C543E"/>
    <w:rsid w:val="000C544C"/>
    <w:rsid w:val="000C5B08"/>
    <w:rsid w:val="000C5B55"/>
    <w:rsid w:val="000C5E7C"/>
    <w:rsid w:val="000C6BB0"/>
    <w:rsid w:val="000C7204"/>
    <w:rsid w:val="000C7FE5"/>
    <w:rsid w:val="000D0DAF"/>
    <w:rsid w:val="000D0DD3"/>
    <w:rsid w:val="000D0F98"/>
    <w:rsid w:val="000D14D8"/>
    <w:rsid w:val="000D16CF"/>
    <w:rsid w:val="000D1CCB"/>
    <w:rsid w:val="000D31E6"/>
    <w:rsid w:val="000D3735"/>
    <w:rsid w:val="000D4029"/>
    <w:rsid w:val="000D46FE"/>
    <w:rsid w:val="000D4C5B"/>
    <w:rsid w:val="000D4CBA"/>
    <w:rsid w:val="000D5245"/>
    <w:rsid w:val="000D53BB"/>
    <w:rsid w:val="000D5943"/>
    <w:rsid w:val="000D66A0"/>
    <w:rsid w:val="000D6DFE"/>
    <w:rsid w:val="000D76F3"/>
    <w:rsid w:val="000D7A3C"/>
    <w:rsid w:val="000E06E4"/>
    <w:rsid w:val="000E0920"/>
    <w:rsid w:val="000E0B4B"/>
    <w:rsid w:val="000E12D3"/>
    <w:rsid w:val="000E1C91"/>
    <w:rsid w:val="000E1EA1"/>
    <w:rsid w:val="000E1FF8"/>
    <w:rsid w:val="000E2F11"/>
    <w:rsid w:val="000E31F1"/>
    <w:rsid w:val="000E40E1"/>
    <w:rsid w:val="000E475F"/>
    <w:rsid w:val="000E4B1C"/>
    <w:rsid w:val="000E4B9D"/>
    <w:rsid w:val="000E510C"/>
    <w:rsid w:val="000E5F22"/>
    <w:rsid w:val="000E634C"/>
    <w:rsid w:val="000E69D5"/>
    <w:rsid w:val="000E7A87"/>
    <w:rsid w:val="000F0515"/>
    <w:rsid w:val="000F085F"/>
    <w:rsid w:val="000F132F"/>
    <w:rsid w:val="000F16E2"/>
    <w:rsid w:val="000F1D78"/>
    <w:rsid w:val="000F2AF7"/>
    <w:rsid w:val="000F30AE"/>
    <w:rsid w:val="000F3323"/>
    <w:rsid w:val="000F363F"/>
    <w:rsid w:val="000F3DA6"/>
    <w:rsid w:val="000F463A"/>
    <w:rsid w:val="000F5524"/>
    <w:rsid w:val="000F6366"/>
    <w:rsid w:val="000F668A"/>
    <w:rsid w:val="000F677B"/>
    <w:rsid w:val="000F6A01"/>
    <w:rsid w:val="000F6E1E"/>
    <w:rsid w:val="000F7C1D"/>
    <w:rsid w:val="000F7E73"/>
    <w:rsid w:val="001001DA"/>
    <w:rsid w:val="00100F13"/>
    <w:rsid w:val="001012A2"/>
    <w:rsid w:val="001013B7"/>
    <w:rsid w:val="001016DE"/>
    <w:rsid w:val="00101794"/>
    <w:rsid w:val="00101EB6"/>
    <w:rsid w:val="00101EFF"/>
    <w:rsid w:val="00102C96"/>
    <w:rsid w:val="00102F14"/>
    <w:rsid w:val="0010342E"/>
    <w:rsid w:val="0010391D"/>
    <w:rsid w:val="001040A2"/>
    <w:rsid w:val="00104246"/>
    <w:rsid w:val="001043BB"/>
    <w:rsid w:val="00104BE2"/>
    <w:rsid w:val="00104D64"/>
    <w:rsid w:val="00105380"/>
    <w:rsid w:val="00105A7D"/>
    <w:rsid w:val="00105FCA"/>
    <w:rsid w:val="001065A7"/>
    <w:rsid w:val="0010664F"/>
    <w:rsid w:val="00107D8F"/>
    <w:rsid w:val="00107E64"/>
    <w:rsid w:val="00107F62"/>
    <w:rsid w:val="00110AA8"/>
    <w:rsid w:val="001110B3"/>
    <w:rsid w:val="00111170"/>
    <w:rsid w:val="0011182B"/>
    <w:rsid w:val="00111A83"/>
    <w:rsid w:val="00111B13"/>
    <w:rsid w:val="00111CF8"/>
    <w:rsid w:val="00111E9C"/>
    <w:rsid w:val="0011206C"/>
    <w:rsid w:val="001123EE"/>
    <w:rsid w:val="00112561"/>
    <w:rsid w:val="00112642"/>
    <w:rsid w:val="00112785"/>
    <w:rsid w:val="00113418"/>
    <w:rsid w:val="00113A35"/>
    <w:rsid w:val="001144DF"/>
    <w:rsid w:val="00114559"/>
    <w:rsid w:val="00115BAC"/>
    <w:rsid w:val="00115C66"/>
    <w:rsid w:val="00115CE0"/>
    <w:rsid w:val="00116314"/>
    <w:rsid w:val="0011652F"/>
    <w:rsid w:val="00116C83"/>
    <w:rsid w:val="00116E6B"/>
    <w:rsid w:val="001176D5"/>
    <w:rsid w:val="0012038D"/>
    <w:rsid w:val="001203D5"/>
    <w:rsid w:val="001204DF"/>
    <w:rsid w:val="0012055C"/>
    <w:rsid w:val="00120DEE"/>
    <w:rsid w:val="001213FE"/>
    <w:rsid w:val="00121912"/>
    <w:rsid w:val="00121EB5"/>
    <w:rsid w:val="001224FF"/>
    <w:rsid w:val="00122CD3"/>
    <w:rsid w:val="001231D1"/>
    <w:rsid w:val="001234FC"/>
    <w:rsid w:val="00123609"/>
    <w:rsid w:val="00123F37"/>
    <w:rsid w:val="00123F40"/>
    <w:rsid w:val="0012430B"/>
    <w:rsid w:val="00124375"/>
    <w:rsid w:val="00124F8F"/>
    <w:rsid w:val="0012526A"/>
    <w:rsid w:val="00125553"/>
    <w:rsid w:val="00126247"/>
    <w:rsid w:val="0012637D"/>
    <w:rsid w:val="0012685E"/>
    <w:rsid w:val="001279DE"/>
    <w:rsid w:val="00127D93"/>
    <w:rsid w:val="001301A9"/>
    <w:rsid w:val="00130548"/>
    <w:rsid w:val="00130652"/>
    <w:rsid w:val="00130670"/>
    <w:rsid w:val="00130AD6"/>
    <w:rsid w:val="0013103B"/>
    <w:rsid w:val="00131D03"/>
    <w:rsid w:val="00131DED"/>
    <w:rsid w:val="00132C9D"/>
    <w:rsid w:val="001331F4"/>
    <w:rsid w:val="001332BF"/>
    <w:rsid w:val="001335B9"/>
    <w:rsid w:val="00133A46"/>
    <w:rsid w:val="00133A94"/>
    <w:rsid w:val="00133E7D"/>
    <w:rsid w:val="001342A3"/>
    <w:rsid w:val="00134928"/>
    <w:rsid w:val="00134BBC"/>
    <w:rsid w:val="00134F41"/>
    <w:rsid w:val="001352F4"/>
    <w:rsid w:val="00135426"/>
    <w:rsid w:val="00135B61"/>
    <w:rsid w:val="001361A5"/>
    <w:rsid w:val="0013631A"/>
    <w:rsid w:val="001369FC"/>
    <w:rsid w:val="00136AE7"/>
    <w:rsid w:val="00137393"/>
    <w:rsid w:val="00137F92"/>
    <w:rsid w:val="001401B7"/>
    <w:rsid w:val="001402E0"/>
    <w:rsid w:val="001416FD"/>
    <w:rsid w:val="001418F1"/>
    <w:rsid w:val="00141B0A"/>
    <w:rsid w:val="00141B4C"/>
    <w:rsid w:val="00141BCD"/>
    <w:rsid w:val="00142099"/>
    <w:rsid w:val="001422AA"/>
    <w:rsid w:val="00142356"/>
    <w:rsid w:val="00142A8C"/>
    <w:rsid w:val="00143292"/>
    <w:rsid w:val="00143E98"/>
    <w:rsid w:val="001442E9"/>
    <w:rsid w:val="00144530"/>
    <w:rsid w:val="00146B15"/>
    <w:rsid w:val="00146C32"/>
    <w:rsid w:val="00147056"/>
    <w:rsid w:val="0014783F"/>
    <w:rsid w:val="00150000"/>
    <w:rsid w:val="001502C6"/>
    <w:rsid w:val="001504D1"/>
    <w:rsid w:val="001507AC"/>
    <w:rsid w:val="0015087E"/>
    <w:rsid w:val="00150C41"/>
    <w:rsid w:val="00150CC7"/>
    <w:rsid w:val="00150F70"/>
    <w:rsid w:val="00151031"/>
    <w:rsid w:val="001511CB"/>
    <w:rsid w:val="001513A3"/>
    <w:rsid w:val="00151881"/>
    <w:rsid w:val="00151C2D"/>
    <w:rsid w:val="00152183"/>
    <w:rsid w:val="0015221A"/>
    <w:rsid w:val="0015265F"/>
    <w:rsid w:val="00152720"/>
    <w:rsid w:val="00152BFA"/>
    <w:rsid w:val="00152E88"/>
    <w:rsid w:val="00153891"/>
    <w:rsid w:val="00153A43"/>
    <w:rsid w:val="001548E7"/>
    <w:rsid w:val="00154912"/>
    <w:rsid w:val="00154A5E"/>
    <w:rsid w:val="00154D83"/>
    <w:rsid w:val="001554BC"/>
    <w:rsid w:val="001555FE"/>
    <w:rsid w:val="00155F28"/>
    <w:rsid w:val="00156342"/>
    <w:rsid w:val="001567D7"/>
    <w:rsid w:val="00156A6A"/>
    <w:rsid w:val="00156C95"/>
    <w:rsid w:val="00157060"/>
    <w:rsid w:val="001574C3"/>
    <w:rsid w:val="00157652"/>
    <w:rsid w:val="00160120"/>
    <w:rsid w:val="00160396"/>
    <w:rsid w:val="00160815"/>
    <w:rsid w:val="00160EC7"/>
    <w:rsid w:val="001617B2"/>
    <w:rsid w:val="0016298D"/>
    <w:rsid w:val="00162E38"/>
    <w:rsid w:val="00162F6F"/>
    <w:rsid w:val="00163368"/>
    <w:rsid w:val="00163FDF"/>
    <w:rsid w:val="00164006"/>
    <w:rsid w:val="0016429B"/>
    <w:rsid w:val="00164358"/>
    <w:rsid w:val="001645E8"/>
    <w:rsid w:val="0016482D"/>
    <w:rsid w:val="00164D36"/>
    <w:rsid w:val="001662D5"/>
    <w:rsid w:val="001662EE"/>
    <w:rsid w:val="00166DD8"/>
    <w:rsid w:val="0016712E"/>
    <w:rsid w:val="00167766"/>
    <w:rsid w:val="00167B35"/>
    <w:rsid w:val="0017014D"/>
    <w:rsid w:val="00170644"/>
    <w:rsid w:val="001707DA"/>
    <w:rsid w:val="00170CC2"/>
    <w:rsid w:val="0017101A"/>
    <w:rsid w:val="001714F4"/>
    <w:rsid w:val="00171651"/>
    <w:rsid w:val="00171AE3"/>
    <w:rsid w:val="00171AE9"/>
    <w:rsid w:val="00171FF4"/>
    <w:rsid w:val="0017200B"/>
    <w:rsid w:val="00172254"/>
    <w:rsid w:val="00172634"/>
    <w:rsid w:val="001729CD"/>
    <w:rsid w:val="001730FC"/>
    <w:rsid w:val="001732E8"/>
    <w:rsid w:val="001746F6"/>
    <w:rsid w:val="00175489"/>
    <w:rsid w:val="0017548A"/>
    <w:rsid w:val="001758D0"/>
    <w:rsid w:val="00175AE3"/>
    <w:rsid w:val="00175CB8"/>
    <w:rsid w:val="00175E99"/>
    <w:rsid w:val="001768DE"/>
    <w:rsid w:val="0017727F"/>
    <w:rsid w:val="001774F6"/>
    <w:rsid w:val="001778A9"/>
    <w:rsid w:val="00180079"/>
    <w:rsid w:val="001800C3"/>
    <w:rsid w:val="0018027D"/>
    <w:rsid w:val="00180345"/>
    <w:rsid w:val="001803F4"/>
    <w:rsid w:val="001806A2"/>
    <w:rsid w:val="00180EE8"/>
    <w:rsid w:val="00182038"/>
    <w:rsid w:val="001832C0"/>
    <w:rsid w:val="0018341A"/>
    <w:rsid w:val="00183687"/>
    <w:rsid w:val="00184065"/>
    <w:rsid w:val="001840B7"/>
    <w:rsid w:val="00184287"/>
    <w:rsid w:val="001849D7"/>
    <w:rsid w:val="00184EEB"/>
    <w:rsid w:val="001852B7"/>
    <w:rsid w:val="00185667"/>
    <w:rsid w:val="0018570A"/>
    <w:rsid w:val="00185B50"/>
    <w:rsid w:val="00185CE9"/>
    <w:rsid w:val="0018609F"/>
    <w:rsid w:val="00186F7F"/>
    <w:rsid w:val="00186FBB"/>
    <w:rsid w:val="00187CC5"/>
    <w:rsid w:val="00187DF8"/>
    <w:rsid w:val="00187E31"/>
    <w:rsid w:val="00190B9A"/>
    <w:rsid w:val="00190C0C"/>
    <w:rsid w:val="00191623"/>
    <w:rsid w:val="001926DB"/>
    <w:rsid w:val="00193437"/>
    <w:rsid w:val="00193A80"/>
    <w:rsid w:val="00193D13"/>
    <w:rsid w:val="00193E74"/>
    <w:rsid w:val="00194225"/>
    <w:rsid w:val="0019485E"/>
    <w:rsid w:val="00194AE0"/>
    <w:rsid w:val="00194E79"/>
    <w:rsid w:val="001953ED"/>
    <w:rsid w:val="001965E7"/>
    <w:rsid w:val="00196A90"/>
    <w:rsid w:val="00196CF0"/>
    <w:rsid w:val="00196E9C"/>
    <w:rsid w:val="00197009"/>
    <w:rsid w:val="00197895"/>
    <w:rsid w:val="00197C2E"/>
    <w:rsid w:val="00197D81"/>
    <w:rsid w:val="00197DDB"/>
    <w:rsid w:val="00197FCB"/>
    <w:rsid w:val="001A015A"/>
    <w:rsid w:val="001A02DB"/>
    <w:rsid w:val="001A02F7"/>
    <w:rsid w:val="001A0BE0"/>
    <w:rsid w:val="001A10BD"/>
    <w:rsid w:val="001A1265"/>
    <w:rsid w:val="001A21EA"/>
    <w:rsid w:val="001A2349"/>
    <w:rsid w:val="001A286A"/>
    <w:rsid w:val="001A2B21"/>
    <w:rsid w:val="001A2DE2"/>
    <w:rsid w:val="001A2EE2"/>
    <w:rsid w:val="001A4138"/>
    <w:rsid w:val="001A4464"/>
    <w:rsid w:val="001A4725"/>
    <w:rsid w:val="001A4AAE"/>
    <w:rsid w:val="001A4BDD"/>
    <w:rsid w:val="001A4D4E"/>
    <w:rsid w:val="001A5576"/>
    <w:rsid w:val="001A59A4"/>
    <w:rsid w:val="001A5F53"/>
    <w:rsid w:val="001A635E"/>
    <w:rsid w:val="001A6393"/>
    <w:rsid w:val="001A6632"/>
    <w:rsid w:val="001A66B8"/>
    <w:rsid w:val="001A6989"/>
    <w:rsid w:val="001A6ABA"/>
    <w:rsid w:val="001A7894"/>
    <w:rsid w:val="001B0674"/>
    <w:rsid w:val="001B1131"/>
    <w:rsid w:val="001B1501"/>
    <w:rsid w:val="001B151C"/>
    <w:rsid w:val="001B1A1A"/>
    <w:rsid w:val="001B1D35"/>
    <w:rsid w:val="001B20CE"/>
    <w:rsid w:val="001B31A5"/>
    <w:rsid w:val="001B367D"/>
    <w:rsid w:val="001B41DA"/>
    <w:rsid w:val="001B47B8"/>
    <w:rsid w:val="001B4ECB"/>
    <w:rsid w:val="001B6381"/>
    <w:rsid w:val="001B6401"/>
    <w:rsid w:val="001B6BA9"/>
    <w:rsid w:val="001B6E3E"/>
    <w:rsid w:val="001B728B"/>
    <w:rsid w:val="001B78A0"/>
    <w:rsid w:val="001B7FD0"/>
    <w:rsid w:val="001C0257"/>
    <w:rsid w:val="001C0792"/>
    <w:rsid w:val="001C08F5"/>
    <w:rsid w:val="001C0BAF"/>
    <w:rsid w:val="001C1AC3"/>
    <w:rsid w:val="001C231C"/>
    <w:rsid w:val="001C2459"/>
    <w:rsid w:val="001C38A7"/>
    <w:rsid w:val="001C3B7D"/>
    <w:rsid w:val="001C3CE3"/>
    <w:rsid w:val="001C3E6F"/>
    <w:rsid w:val="001C4520"/>
    <w:rsid w:val="001C4A61"/>
    <w:rsid w:val="001C4B44"/>
    <w:rsid w:val="001C4F49"/>
    <w:rsid w:val="001C59C0"/>
    <w:rsid w:val="001C5DE0"/>
    <w:rsid w:val="001C64BF"/>
    <w:rsid w:val="001C6786"/>
    <w:rsid w:val="001C67C3"/>
    <w:rsid w:val="001C72F5"/>
    <w:rsid w:val="001C74E2"/>
    <w:rsid w:val="001C767C"/>
    <w:rsid w:val="001C7E1B"/>
    <w:rsid w:val="001D03E5"/>
    <w:rsid w:val="001D19AB"/>
    <w:rsid w:val="001D1A47"/>
    <w:rsid w:val="001D2A32"/>
    <w:rsid w:val="001D2D8E"/>
    <w:rsid w:val="001D32FA"/>
    <w:rsid w:val="001D352E"/>
    <w:rsid w:val="001D3865"/>
    <w:rsid w:val="001D3896"/>
    <w:rsid w:val="001D3E49"/>
    <w:rsid w:val="001D42C7"/>
    <w:rsid w:val="001D42E9"/>
    <w:rsid w:val="001D499D"/>
    <w:rsid w:val="001D4D94"/>
    <w:rsid w:val="001D4F99"/>
    <w:rsid w:val="001D5243"/>
    <w:rsid w:val="001D53A0"/>
    <w:rsid w:val="001D57F7"/>
    <w:rsid w:val="001D646B"/>
    <w:rsid w:val="001D7271"/>
    <w:rsid w:val="001D7639"/>
    <w:rsid w:val="001E03AB"/>
    <w:rsid w:val="001E040B"/>
    <w:rsid w:val="001E09D5"/>
    <w:rsid w:val="001E12C7"/>
    <w:rsid w:val="001E1743"/>
    <w:rsid w:val="001E1CC6"/>
    <w:rsid w:val="001E209B"/>
    <w:rsid w:val="001E20AE"/>
    <w:rsid w:val="001E2AE7"/>
    <w:rsid w:val="001E2FCB"/>
    <w:rsid w:val="001E3A77"/>
    <w:rsid w:val="001E436A"/>
    <w:rsid w:val="001E43D7"/>
    <w:rsid w:val="001E4453"/>
    <w:rsid w:val="001E4A99"/>
    <w:rsid w:val="001E4AFF"/>
    <w:rsid w:val="001E4BE4"/>
    <w:rsid w:val="001E4FE2"/>
    <w:rsid w:val="001E59FF"/>
    <w:rsid w:val="001E619A"/>
    <w:rsid w:val="001E63ED"/>
    <w:rsid w:val="001E65E6"/>
    <w:rsid w:val="001E75CF"/>
    <w:rsid w:val="001F0408"/>
    <w:rsid w:val="001F0D8C"/>
    <w:rsid w:val="001F0DDD"/>
    <w:rsid w:val="001F1218"/>
    <w:rsid w:val="001F154D"/>
    <w:rsid w:val="001F1969"/>
    <w:rsid w:val="001F19BC"/>
    <w:rsid w:val="001F1D33"/>
    <w:rsid w:val="001F2382"/>
    <w:rsid w:val="001F23E4"/>
    <w:rsid w:val="001F2DF2"/>
    <w:rsid w:val="001F359E"/>
    <w:rsid w:val="001F4755"/>
    <w:rsid w:val="001F548C"/>
    <w:rsid w:val="001F5656"/>
    <w:rsid w:val="001F580A"/>
    <w:rsid w:val="001F7376"/>
    <w:rsid w:val="001F78FE"/>
    <w:rsid w:val="001F798A"/>
    <w:rsid w:val="0020019F"/>
    <w:rsid w:val="0020035A"/>
    <w:rsid w:val="00201136"/>
    <w:rsid w:val="002011B0"/>
    <w:rsid w:val="002015B7"/>
    <w:rsid w:val="002017F4"/>
    <w:rsid w:val="00201893"/>
    <w:rsid w:val="00201CE7"/>
    <w:rsid w:val="00201ECA"/>
    <w:rsid w:val="00202B0E"/>
    <w:rsid w:val="00203663"/>
    <w:rsid w:val="00203719"/>
    <w:rsid w:val="0020379C"/>
    <w:rsid w:val="00203C79"/>
    <w:rsid w:val="00203C98"/>
    <w:rsid w:val="0020512E"/>
    <w:rsid w:val="00205196"/>
    <w:rsid w:val="0020538E"/>
    <w:rsid w:val="00205C3D"/>
    <w:rsid w:val="00205F9A"/>
    <w:rsid w:val="0020629A"/>
    <w:rsid w:val="00207FEA"/>
    <w:rsid w:val="00210106"/>
    <w:rsid w:val="00210E04"/>
    <w:rsid w:val="00211216"/>
    <w:rsid w:val="00211668"/>
    <w:rsid w:val="00211E85"/>
    <w:rsid w:val="002124E4"/>
    <w:rsid w:val="002128F0"/>
    <w:rsid w:val="00212D1A"/>
    <w:rsid w:val="0021322C"/>
    <w:rsid w:val="00213412"/>
    <w:rsid w:val="00213A49"/>
    <w:rsid w:val="00214C4E"/>
    <w:rsid w:val="00214CE0"/>
    <w:rsid w:val="00215884"/>
    <w:rsid w:val="002159B2"/>
    <w:rsid w:val="002164D4"/>
    <w:rsid w:val="002166DA"/>
    <w:rsid w:val="00216946"/>
    <w:rsid w:val="002171EC"/>
    <w:rsid w:val="002173CB"/>
    <w:rsid w:val="002179BB"/>
    <w:rsid w:val="00217D40"/>
    <w:rsid w:val="00217DA4"/>
    <w:rsid w:val="002202FC"/>
    <w:rsid w:val="00220A52"/>
    <w:rsid w:val="00222194"/>
    <w:rsid w:val="00222B78"/>
    <w:rsid w:val="002232AB"/>
    <w:rsid w:val="00223873"/>
    <w:rsid w:val="00223D61"/>
    <w:rsid w:val="002249A1"/>
    <w:rsid w:val="0022545C"/>
    <w:rsid w:val="002255C2"/>
    <w:rsid w:val="00225680"/>
    <w:rsid w:val="00225E6B"/>
    <w:rsid w:val="00225E70"/>
    <w:rsid w:val="002264F0"/>
    <w:rsid w:val="00226544"/>
    <w:rsid w:val="00226EB4"/>
    <w:rsid w:val="00227027"/>
    <w:rsid w:val="0022784E"/>
    <w:rsid w:val="00230261"/>
    <w:rsid w:val="0023095A"/>
    <w:rsid w:val="0023125D"/>
    <w:rsid w:val="00231DB8"/>
    <w:rsid w:val="002322EA"/>
    <w:rsid w:val="00232599"/>
    <w:rsid w:val="0023273D"/>
    <w:rsid w:val="00232BD2"/>
    <w:rsid w:val="00233C8C"/>
    <w:rsid w:val="00234066"/>
    <w:rsid w:val="00234666"/>
    <w:rsid w:val="00234C5E"/>
    <w:rsid w:val="00234D80"/>
    <w:rsid w:val="0023559C"/>
    <w:rsid w:val="00235F37"/>
    <w:rsid w:val="00235FA1"/>
    <w:rsid w:val="002364EA"/>
    <w:rsid w:val="00236DFE"/>
    <w:rsid w:val="00236F5E"/>
    <w:rsid w:val="00237A34"/>
    <w:rsid w:val="00237F6F"/>
    <w:rsid w:val="00240DCF"/>
    <w:rsid w:val="00240F17"/>
    <w:rsid w:val="00241D0A"/>
    <w:rsid w:val="00241E76"/>
    <w:rsid w:val="0024202E"/>
    <w:rsid w:val="0024207E"/>
    <w:rsid w:val="00242610"/>
    <w:rsid w:val="00243107"/>
    <w:rsid w:val="002443FA"/>
    <w:rsid w:val="00244F28"/>
    <w:rsid w:val="0024569D"/>
    <w:rsid w:val="002456BD"/>
    <w:rsid w:val="00245D54"/>
    <w:rsid w:val="00246038"/>
    <w:rsid w:val="00247192"/>
    <w:rsid w:val="00247A94"/>
    <w:rsid w:val="00247C99"/>
    <w:rsid w:val="00247FF8"/>
    <w:rsid w:val="00250561"/>
    <w:rsid w:val="0025079C"/>
    <w:rsid w:val="00250E24"/>
    <w:rsid w:val="00251184"/>
    <w:rsid w:val="00251385"/>
    <w:rsid w:val="00251832"/>
    <w:rsid w:val="002519B7"/>
    <w:rsid w:val="00251E97"/>
    <w:rsid w:val="00251FB5"/>
    <w:rsid w:val="00252843"/>
    <w:rsid w:val="00252B96"/>
    <w:rsid w:val="00252BF3"/>
    <w:rsid w:val="00254ABC"/>
    <w:rsid w:val="00254BD8"/>
    <w:rsid w:val="00255047"/>
    <w:rsid w:val="00255524"/>
    <w:rsid w:val="00255781"/>
    <w:rsid w:val="00256301"/>
    <w:rsid w:val="00256F37"/>
    <w:rsid w:val="0025739C"/>
    <w:rsid w:val="002577F3"/>
    <w:rsid w:val="002602AC"/>
    <w:rsid w:val="00261077"/>
    <w:rsid w:val="00261990"/>
    <w:rsid w:val="0026290A"/>
    <w:rsid w:val="00262CEB"/>
    <w:rsid w:val="00262DF5"/>
    <w:rsid w:val="00263430"/>
    <w:rsid w:val="00263491"/>
    <w:rsid w:val="00264A12"/>
    <w:rsid w:val="00264D50"/>
    <w:rsid w:val="0026563C"/>
    <w:rsid w:val="0026640F"/>
    <w:rsid w:val="002665D1"/>
    <w:rsid w:val="00266679"/>
    <w:rsid w:val="00266B25"/>
    <w:rsid w:val="00266FA6"/>
    <w:rsid w:val="00267668"/>
    <w:rsid w:val="00270860"/>
    <w:rsid w:val="002708FD"/>
    <w:rsid w:val="00270CF6"/>
    <w:rsid w:val="00270D77"/>
    <w:rsid w:val="00270E23"/>
    <w:rsid w:val="00270F8E"/>
    <w:rsid w:val="00271158"/>
    <w:rsid w:val="002712DF"/>
    <w:rsid w:val="0027269F"/>
    <w:rsid w:val="00272B03"/>
    <w:rsid w:val="00273319"/>
    <w:rsid w:val="00273981"/>
    <w:rsid w:val="00273E87"/>
    <w:rsid w:val="00274069"/>
    <w:rsid w:val="00274316"/>
    <w:rsid w:val="00274879"/>
    <w:rsid w:val="00274E13"/>
    <w:rsid w:val="002753E8"/>
    <w:rsid w:val="00275424"/>
    <w:rsid w:val="00275AF7"/>
    <w:rsid w:val="00275C78"/>
    <w:rsid w:val="00276A65"/>
    <w:rsid w:val="00277501"/>
    <w:rsid w:val="0027758B"/>
    <w:rsid w:val="00277846"/>
    <w:rsid w:val="00277A8D"/>
    <w:rsid w:val="00277AD8"/>
    <w:rsid w:val="00277D26"/>
    <w:rsid w:val="00277E62"/>
    <w:rsid w:val="00280863"/>
    <w:rsid w:val="00280B4C"/>
    <w:rsid w:val="002810F0"/>
    <w:rsid w:val="0028168E"/>
    <w:rsid w:val="00281EEC"/>
    <w:rsid w:val="00282036"/>
    <w:rsid w:val="00282198"/>
    <w:rsid w:val="0028277A"/>
    <w:rsid w:val="00282AE3"/>
    <w:rsid w:val="00282D35"/>
    <w:rsid w:val="00282F8F"/>
    <w:rsid w:val="002830FF"/>
    <w:rsid w:val="00283240"/>
    <w:rsid w:val="0028446E"/>
    <w:rsid w:val="00284B57"/>
    <w:rsid w:val="00284DE3"/>
    <w:rsid w:val="00284DF0"/>
    <w:rsid w:val="002856FC"/>
    <w:rsid w:val="0028619F"/>
    <w:rsid w:val="0028666C"/>
    <w:rsid w:val="002868DB"/>
    <w:rsid w:val="00287874"/>
    <w:rsid w:val="00290222"/>
    <w:rsid w:val="0029028E"/>
    <w:rsid w:val="00290F62"/>
    <w:rsid w:val="0029141C"/>
    <w:rsid w:val="00291A0A"/>
    <w:rsid w:val="00292046"/>
    <w:rsid w:val="00292672"/>
    <w:rsid w:val="0029276C"/>
    <w:rsid w:val="00292B3B"/>
    <w:rsid w:val="00292CE5"/>
    <w:rsid w:val="002934E8"/>
    <w:rsid w:val="00293F9D"/>
    <w:rsid w:val="00294031"/>
    <w:rsid w:val="00294525"/>
    <w:rsid w:val="0029453A"/>
    <w:rsid w:val="00294D85"/>
    <w:rsid w:val="00294E83"/>
    <w:rsid w:val="00294F0E"/>
    <w:rsid w:val="0029519E"/>
    <w:rsid w:val="002953AE"/>
    <w:rsid w:val="0029622C"/>
    <w:rsid w:val="00296684"/>
    <w:rsid w:val="00296772"/>
    <w:rsid w:val="00296C49"/>
    <w:rsid w:val="00296E35"/>
    <w:rsid w:val="00297713"/>
    <w:rsid w:val="0029780A"/>
    <w:rsid w:val="0029787A"/>
    <w:rsid w:val="0029797C"/>
    <w:rsid w:val="00297B39"/>
    <w:rsid w:val="00297B5A"/>
    <w:rsid w:val="00297F6A"/>
    <w:rsid w:val="002A0240"/>
    <w:rsid w:val="002A0549"/>
    <w:rsid w:val="002A12BE"/>
    <w:rsid w:val="002A1806"/>
    <w:rsid w:val="002A1C9B"/>
    <w:rsid w:val="002A1CC0"/>
    <w:rsid w:val="002A2042"/>
    <w:rsid w:val="002A20D0"/>
    <w:rsid w:val="002A2388"/>
    <w:rsid w:val="002A2CE5"/>
    <w:rsid w:val="002A3414"/>
    <w:rsid w:val="002A361C"/>
    <w:rsid w:val="002A3BB9"/>
    <w:rsid w:val="002A3F3C"/>
    <w:rsid w:val="002A43E1"/>
    <w:rsid w:val="002A469C"/>
    <w:rsid w:val="002A4B9D"/>
    <w:rsid w:val="002A59EC"/>
    <w:rsid w:val="002A5EDD"/>
    <w:rsid w:val="002A5F0B"/>
    <w:rsid w:val="002A5F36"/>
    <w:rsid w:val="002A616B"/>
    <w:rsid w:val="002A63E1"/>
    <w:rsid w:val="002A6851"/>
    <w:rsid w:val="002A75FD"/>
    <w:rsid w:val="002A7738"/>
    <w:rsid w:val="002A7795"/>
    <w:rsid w:val="002B02CB"/>
    <w:rsid w:val="002B0963"/>
    <w:rsid w:val="002B1205"/>
    <w:rsid w:val="002B1587"/>
    <w:rsid w:val="002B171E"/>
    <w:rsid w:val="002B1ADF"/>
    <w:rsid w:val="002B1B24"/>
    <w:rsid w:val="002B1FB6"/>
    <w:rsid w:val="002B2D02"/>
    <w:rsid w:val="002B2E8A"/>
    <w:rsid w:val="002B3A5A"/>
    <w:rsid w:val="002B456E"/>
    <w:rsid w:val="002B4937"/>
    <w:rsid w:val="002B4D00"/>
    <w:rsid w:val="002B5288"/>
    <w:rsid w:val="002B5AAA"/>
    <w:rsid w:val="002B72FF"/>
    <w:rsid w:val="002C0BD6"/>
    <w:rsid w:val="002C0E9A"/>
    <w:rsid w:val="002C14D0"/>
    <w:rsid w:val="002C1616"/>
    <w:rsid w:val="002C1632"/>
    <w:rsid w:val="002C1682"/>
    <w:rsid w:val="002C169A"/>
    <w:rsid w:val="002C1E88"/>
    <w:rsid w:val="002C347F"/>
    <w:rsid w:val="002C3554"/>
    <w:rsid w:val="002C42FB"/>
    <w:rsid w:val="002C436A"/>
    <w:rsid w:val="002C47D0"/>
    <w:rsid w:val="002C4857"/>
    <w:rsid w:val="002C530C"/>
    <w:rsid w:val="002C5F4B"/>
    <w:rsid w:val="002C609A"/>
    <w:rsid w:val="002C672E"/>
    <w:rsid w:val="002C688A"/>
    <w:rsid w:val="002C7FBD"/>
    <w:rsid w:val="002D07AD"/>
    <w:rsid w:val="002D09AF"/>
    <w:rsid w:val="002D1447"/>
    <w:rsid w:val="002D1D2F"/>
    <w:rsid w:val="002D1D95"/>
    <w:rsid w:val="002D1E96"/>
    <w:rsid w:val="002D27D4"/>
    <w:rsid w:val="002D2DEB"/>
    <w:rsid w:val="002D2FAE"/>
    <w:rsid w:val="002D309B"/>
    <w:rsid w:val="002D355E"/>
    <w:rsid w:val="002D35B8"/>
    <w:rsid w:val="002D4A72"/>
    <w:rsid w:val="002D4AC2"/>
    <w:rsid w:val="002D4B20"/>
    <w:rsid w:val="002D5352"/>
    <w:rsid w:val="002D54C5"/>
    <w:rsid w:val="002D5CFA"/>
    <w:rsid w:val="002D5E8B"/>
    <w:rsid w:val="002D7268"/>
    <w:rsid w:val="002E047E"/>
    <w:rsid w:val="002E04CB"/>
    <w:rsid w:val="002E0863"/>
    <w:rsid w:val="002E0876"/>
    <w:rsid w:val="002E100D"/>
    <w:rsid w:val="002E134D"/>
    <w:rsid w:val="002E166C"/>
    <w:rsid w:val="002E171E"/>
    <w:rsid w:val="002E1CDC"/>
    <w:rsid w:val="002E1DA7"/>
    <w:rsid w:val="002E2751"/>
    <w:rsid w:val="002E2A5D"/>
    <w:rsid w:val="002E323A"/>
    <w:rsid w:val="002E3507"/>
    <w:rsid w:val="002E3E65"/>
    <w:rsid w:val="002E4372"/>
    <w:rsid w:val="002E4B15"/>
    <w:rsid w:val="002E526B"/>
    <w:rsid w:val="002E52B5"/>
    <w:rsid w:val="002E5701"/>
    <w:rsid w:val="002E5C28"/>
    <w:rsid w:val="002E5DAA"/>
    <w:rsid w:val="002E60E5"/>
    <w:rsid w:val="002E61D1"/>
    <w:rsid w:val="002E6523"/>
    <w:rsid w:val="002E74ED"/>
    <w:rsid w:val="002E76CC"/>
    <w:rsid w:val="002E7BC9"/>
    <w:rsid w:val="002E7ED9"/>
    <w:rsid w:val="002F01C3"/>
    <w:rsid w:val="002F05B0"/>
    <w:rsid w:val="002F08B0"/>
    <w:rsid w:val="002F092A"/>
    <w:rsid w:val="002F1749"/>
    <w:rsid w:val="002F17E6"/>
    <w:rsid w:val="002F2719"/>
    <w:rsid w:val="002F33CD"/>
    <w:rsid w:val="002F34CC"/>
    <w:rsid w:val="002F3FCF"/>
    <w:rsid w:val="002F4996"/>
    <w:rsid w:val="002F4B19"/>
    <w:rsid w:val="002F4E72"/>
    <w:rsid w:val="002F5411"/>
    <w:rsid w:val="002F548A"/>
    <w:rsid w:val="002F6A11"/>
    <w:rsid w:val="002F6EC0"/>
    <w:rsid w:val="00300320"/>
    <w:rsid w:val="003015E2"/>
    <w:rsid w:val="00301830"/>
    <w:rsid w:val="00301995"/>
    <w:rsid w:val="00301A76"/>
    <w:rsid w:val="00301CF2"/>
    <w:rsid w:val="0030212D"/>
    <w:rsid w:val="003022C7"/>
    <w:rsid w:val="00302732"/>
    <w:rsid w:val="003028BF"/>
    <w:rsid w:val="00302BAF"/>
    <w:rsid w:val="00302ECE"/>
    <w:rsid w:val="003033B9"/>
    <w:rsid w:val="003046B0"/>
    <w:rsid w:val="00304756"/>
    <w:rsid w:val="00304C3E"/>
    <w:rsid w:val="00304EB7"/>
    <w:rsid w:val="00305075"/>
    <w:rsid w:val="003050E1"/>
    <w:rsid w:val="00305681"/>
    <w:rsid w:val="00305C1D"/>
    <w:rsid w:val="00305FB1"/>
    <w:rsid w:val="003061C8"/>
    <w:rsid w:val="00307B4C"/>
    <w:rsid w:val="00310B23"/>
    <w:rsid w:val="00310BCF"/>
    <w:rsid w:val="00310E11"/>
    <w:rsid w:val="00311597"/>
    <w:rsid w:val="003115D7"/>
    <w:rsid w:val="0031178E"/>
    <w:rsid w:val="00311840"/>
    <w:rsid w:val="00311B76"/>
    <w:rsid w:val="00312063"/>
    <w:rsid w:val="00312576"/>
    <w:rsid w:val="0031316E"/>
    <w:rsid w:val="0031385C"/>
    <w:rsid w:val="00313B51"/>
    <w:rsid w:val="00313B75"/>
    <w:rsid w:val="00313D56"/>
    <w:rsid w:val="00313DEE"/>
    <w:rsid w:val="00315500"/>
    <w:rsid w:val="00315748"/>
    <w:rsid w:val="0031653F"/>
    <w:rsid w:val="003168E9"/>
    <w:rsid w:val="003170D8"/>
    <w:rsid w:val="00317667"/>
    <w:rsid w:val="003177AA"/>
    <w:rsid w:val="00320300"/>
    <w:rsid w:val="00320C58"/>
    <w:rsid w:val="00321058"/>
    <w:rsid w:val="00321064"/>
    <w:rsid w:val="003214F2"/>
    <w:rsid w:val="00321749"/>
    <w:rsid w:val="00321C25"/>
    <w:rsid w:val="00321DC2"/>
    <w:rsid w:val="00321F11"/>
    <w:rsid w:val="003229A3"/>
    <w:rsid w:val="00322CE3"/>
    <w:rsid w:val="00322EC5"/>
    <w:rsid w:val="003236AE"/>
    <w:rsid w:val="003242EB"/>
    <w:rsid w:val="003245AE"/>
    <w:rsid w:val="0032463D"/>
    <w:rsid w:val="003248F0"/>
    <w:rsid w:val="0032539E"/>
    <w:rsid w:val="00325632"/>
    <w:rsid w:val="003259D8"/>
    <w:rsid w:val="00325D8D"/>
    <w:rsid w:val="003263D7"/>
    <w:rsid w:val="00326BA7"/>
    <w:rsid w:val="00326D3E"/>
    <w:rsid w:val="003275A8"/>
    <w:rsid w:val="003276FC"/>
    <w:rsid w:val="00327705"/>
    <w:rsid w:val="00327932"/>
    <w:rsid w:val="00327AF9"/>
    <w:rsid w:val="0033094A"/>
    <w:rsid w:val="0033097B"/>
    <w:rsid w:val="00331097"/>
    <w:rsid w:val="003310B2"/>
    <w:rsid w:val="003310E2"/>
    <w:rsid w:val="00331969"/>
    <w:rsid w:val="0033254B"/>
    <w:rsid w:val="00333927"/>
    <w:rsid w:val="00333A3C"/>
    <w:rsid w:val="00334B24"/>
    <w:rsid w:val="0033586F"/>
    <w:rsid w:val="00337679"/>
    <w:rsid w:val="00337AFD"/>
    <w:rsid w:val="003400C3"/>
    <w:rsid w:val="0034092E"/>
    <w:rsid w:val="00340E7D"/>
    <w:rsid w:val="00340ECC"/>
    <w:rsid w:val="0034149C"/>
    <w:rsid w:val="003427CA"/>
    <w:rsid w:val="00342887"/>
    <w:rsid w:val="00343118"/>
    <w:rsid w:val="003433A3"/>
    <w:rsid w:val="003435C6"/>
    <w:rsid w:val="00343CC6"/>
    <w:rsid w:val="00344426"/>
    <w:rsid w:val="00344D52"/>
    <w:rsid w:val="003455E2"/>
    <w:rsid w:val="00345738"/>
    <w:rsid w:val="00345B7C"/>
    <w:rsid w:val="00346508"/>
    <w:rsid w:val="00347072"/>
    <w:rsid w:val="003470B1"/>
    <w:rsid w:val="0034749F"/>
    <w:rsid w:val="003504E4"/>
    <w:rsid w:val="003505A4"/>
    <w:rsid w:val="00350891"/>
    <w:rsid w:val="00350D4E"/>
    <w:rsid w:val="00351006"/>
    <w:rsid w:val="003517CA"/>
    <w:rsid w:val="00351BD7"/>
    <w:rsid w:val="00351BF3"/>
    <w:rsid w:val="00351C90"/>
    <w:rsid w:val="00351E71"/>
    <w:rsid w:val="003520BE"/>
    <w:rsid w:val="00352145"/>
    <w:rsid w:val="00353170"/>
    <w:rsid w:val="00353201"/>
    <w:rsid w:val="00353429"/>
    <w:rsid w:val="0035346E"/>
    <w:rsid w:val="003535B5"/>
    <w:rsid w:val="00353C5C"/>
    <w:rsid w:val="00353DF8"/>
    <w:rsid w:val="003540B1"/>
    <w:rsid w:val="003551BB"/>
    <w:rsid w:val="0035556E"/>
    <w:rsid w:val="00355961"/>
    <w:rsid w:val="00355F00"/>
    <w:rsid w:val="003564D5"/>
    <w:rsid w:val="00357000"/>
    <w:rsid w:val="00357754"/>
    <w:rsid w:val="003579B1"/>
    <w:rsid w:val="003579D9"/>
    <w:rsid w:val="00357E2C"/>
    <w:rsid w:val="00360DA9"/>
    <w:rsid w:val="00360F79"/>
    <w:rsid w:val="003611FF"/>
    <w:rsid w:val="0036151B"/>
    <w:rsid w:val="00361B66"/>
    <w:rsid w:val="003628B9"/>
    <w:rsid w:val="00362F27"/>
    <w:rsid w:val="003638F0"/>
    <w:rsid w:val="00363910"/>
    <w:rsid w:val="00363DAF"/>
    <w:rsid w:val="00363E9D"/>
    <w:rsid w:val="00364AD4"/>
    <w:rsid w:val="00365156"/>
    <w:rsid w:val="0036538D"/>
    <w:rsid w:val="00365860"/>
    <w:rsid w:val="003662E7"/>
    <w:rsid w:val="0036678A"/>
    <w:rsid w:val="0036696E"/>
    <w:rsid w:val="00366D0C"/>
    <w:rsid w:val="00366DD0"/>
    <w:rsid w:val="00366F53"/>
    <w:rsid w:val="00367BE6"/>
    <w:rsid w:val="00370136"/>
    <w:rsid w:val="00370CAF"/>
    <w:rsid w:val="00371B44"/>
    <w:rsid w:val="00371BF4"/>
    <w:rsid w:val="00374522"/>
    <w:rsid w:val="0037466F"/>
    <w:rsid w:val="003746A2"/>
    <w:rsid w:val="003746A9"/>
    <w:rsid w:val="003752D4"/>
    <w:rsid w:val="003755BA"/>
    <w:rsid w:val="0037568B"/>
    <w:rsid w:val="00375875"/>
    <w:rsid w:val="00375A42"/>
    <w:rsid w:val="00376DF4"/>
    <w:rsid w:val="00377020"/>
    <w:rsid w:val="003771CB"/>
    <w:rsid w:val="003772FC"/>
    <w:rsid w:val="00377374"/>
    <w:rsid w:val="003773E6"/>
    <w:rsid w:val="0037744A"/>
    <w:rsid w:val="00377461"/>
    <w:rsid w:val="00377DF8"/>
    <w:rsid w:val="003808CE"/>
    <w:rsid w:val="00380BB4"/>
    <w:rsid w:val="00380F87"/>
    <w:rsid w:val="00381236"/>
    <w:rsid w:val="00381418"/>
    <w:rsid w:val="00381BDC"/>
    <w:rsid w:val="00381DB6"/>
    <w:rsid w:val="00381EEC"/>
    <w:rsid w:val="00382CBF"/>
    <w:rsid w:val="0038359C"/>
    <w:rsid w:val="00383801"/>
    <w:rsid w:val="00383B3B"/>
    <w:rsid w:val="00384374"/>
    <w:rsid w:val="00384C1C"/>
    <w:rsid w:val="00384D2D"/>
    <w:rsid w:val="0038513F"/>
    <w:rsid w:val="0038565D"/>
    <w:rsid w:val="00385989"/>
    <w:rsid w:val="00385C7B"/>
    <w:rsid w:val="00385C89"/>
    <w:rsid w:val="00386181"/>
    <w:rsid w:val="00386586"/>
    <w:rsid w:val="003865AD"/>
    <w:rsid w:val="00386A4E"/>
    <w:rsid w:val="003872FC"/>
    <w:rsid w:val="0038750B"/>
    <w:rsid w:val="003875FC"/>
    <w:rsid w:val="00387661"/>
    <w:rsid w:val="00390744"/>
    <w:rsid w:val="003916DA"/>
    <w:rsid w:val="00391AE6"/>
    <w:rsid w:val="00391E48"/>
    <w:rsid w:val="003924A3"/>
    <w:rsid w:val="003927A3"/>
    <w:rsid w:val="00392B8B"/>
    <w:rsid w:val="003936E2"/>
    <w:rsid w:val="00393C86"/>
    <w:rsid w:val="00393EFD"/>
    <w:rsid w:val="00394798"/>
    <w:rsid w:val="00394CB6"/>
    <w:rsid w:val="00395A51"/>
    <w:rsid w:val="00397AF1"/>
    <w:rsid w:val="003A00DB"/>
    <w:rsid w:val="003A0D1E"/>
    <w:rsid w:val="003A1F1A"/>
    <w:rsid w:val="003A24CE"/>
    <w:rsid w:val="003A24E2"/>
    <w:rsid w:val="003A25D9"/>
    <w:rsid w:val="003A2AF6"/>
    <w:rsid w:val="003A2EB2"/>
    <w:rsid w:val="003A3614"/>
    <w:rsid w:val="003A38BD"/>
    <w:rsid w:val="003A39BB"/>
    <w:rsid w:val="003A3BAD"/>
    <w:rsid w:val="003A3BBB"/>
    <w:rsid w:val="003A4531"/>
    <w:rsid w:val="003A51DC"/>
    <w:rsid w:val="003A635F"/>
    <w:rsid w:val="003A6361"/>
    <w:rsid w:val="003A65E7"/>
    <w:rsid w:val="003A6771"/>
    <w:rsid w:val="003A6CFB"/>
    <w:rsid w:val="003A7FA4"/>
    <w:rsid w:val="003B0F13"/>
    <w:rsid w:val="003B1015"/>
    <w:rsid w:val="003B2212"/>
    <w:rsid w:val="003B2908"/>
    <w:rsid w:val="003B2BC2"/>
    <w:rsid w:val="003B2E19"/>
    <w:rsid w:val="003B2E4B"/>
    <w:rsid w:val="003B338C"/>
    <w:rsid w:val="003B3F75"/>
    <w:rsid w:val="003B4808"/>
    <w:rsid w:val="003B4850"/>
    <w:rsid w:val="003B4979"/>
    <w:rsid w:val="003B4A42"/>
    <w:rsid w:val="003B561E"/>
    <w:rsid w:val="003B5B1B"/>
    <w:rsid w:val="003B5C99"/>
    <w:rsid w:val="003B608C"/>
    <w:rsid w:val="003B6739"/>
    <w:rsid w:val="003B6A62"/>
    <w:rsid w:val="003B6EFF"/>
    <w:rsid w:val="003B7C86"/>
    <w:rsid w:val="003C0484"/>
    <w:rsid w:val="003C0853"/>
    <w:rsid w:val="003C09E0"/>
    <w:rsid w:val="003C0CA3"/>
    <w:rsid w:val="003C0CE5"/>
    <w:rsid w:val="003C1564"/>
    <w:rsid w:val="003C15A2"/>
    <w:rsid w:val="003C26CC"/>
    <w:rsid w:val="003C2C85"/>
    <w:rsid w:val="003C32D6"/>
    <w:rsid w:val="003C34B0"/>
    <w:rsid w:val="003C35BB"/>
    <w:rsid w:val="003C3BB6"/>
    <w:rsid w:val="003C4BC4"/>
    <w:rsid w:val="003C6A19"/>
    <w:rsid w:val="003C6B8D"/>
    <w:rsid w:val="003C724B"/>
    <w:rsid w:val="003C7503"/>
    <w:rsid w:val="003C7CAB"/>
    <w:rsid w:val="003D04FE"/>
    <w:rsid w:val="003D0D03"/>
    <w:rsid w:val="003D1628"/>
    <w:rsid w:val="003D2099"/>
    <w:rsid w:val="003D263A"/>
    <w:rsid w:val="003D2655"/>
    <w:rsid w:val="003D28C1"/>
    <w:rsid w:val="003D3263"/>
    <w:rsid w:val="003D3358"/>
    <w:rsid w:val="003D34CA"/>
    <w:rsid w:val="003D3BCD"/>
    <w:rsid w:val="003D42B5"/>
    <w:rsid w:val="003D5173"/>
    <w:rsid w:val="003D5C8A"/>
    <w:rsid w:val="003D5C9D"/>
    <w:rsid w:val="003D5CB1"/>
    <w:rsid w:val="003D5D44"/>
    <w:rsid w:val="003D5E1A"/>
    <w:rsid w:val="003D5EB0"/>
    <w:rsid w:val="003D6AEC"/>
    <w:rsid w:val="003D6EF0"/>
    <w:rsid w:val="003D73CC"/>
    <w:rsid w:val="003D746A"/>
    <w:rsid w:val="003D76EE"/>
    <w:rsid w:val="003D78BA"/>
    <w:rsid w:val="003D7D1B"/>
    <w:rsid w:val="003D7FC9"/>
    <w:rsid w:val="003E0F72"/>
    <w:rsid w:val="003E0FAD"/>
    <w:rsid w:val="003E1CB0"/>
    <w:rsid w:val="003E1D3C"/>
    <w:rsid w:val="003E2401"/>
    <w:rsid w:val="003E33C1"/>
    <w:rsid w:val="003E3885"/>
    <w:rsid w:val="003E3E83"/>
    <w:rsid w:val="003E3F5B"/>
    <w:rsid w:val="003E440F"/>
    <w:rsid w:val="003E4ECB"/>
    <w:rsid w:val="003E51DA"/>
    <w:rsid w:val="003E5A81"/>
    <w:rsid w:val="003E5DAC"/>
    <w:rsid w:val="003E6275"/>
    <w:rsid w:val="003E62A1"/>
    <w:rsid w:val="003E6649"/>
    <w:rsid w:val="003E66A5"/>
    <w:rsid w:val="003E6B57"/>
    <w:rsid w:val="003E6D4A"/>
    <w:rsid w:val="003E7981"/>
    <w:rsid w:val="003E7ADC"/>
    <w:rsid w:val="003F06AC"/>
    <w:rsid w:val="003F0E86"/>
    <w:rsid w:val="003F0EE2"/>
    <w:rsid w:val="003F1B4E"/>
    <w:rsid w:val="003F213A"/>
    <w:rsid w:val="003F26E6"/>
    <w:rsid w:val="003F290F"/>
    <w:rsid w:val="003F33BF"/>
    <w:rsid w:val="003F3783"/>
    <w:rsid w:val="003F3ED6"/>
    <w:rsid w:val="003F41FB"/>
    <w:rsid w:val="003F49D9"/>
    <w:rsid w:val="003F4B4A"/>
    <w:rsid w:val="003F4D9B"/>
    <w:rsid w:val="003F4FD1"/>
    <w:rsid w:val="003F5188"/>
    <w:rsid w:val="003F5F04"/>
    <w:rsid w:val="003F60C0"/>
    <w:rsid w:val="003F72BF"/>
    <w:rsid w:val="003F740B"/>
    <w:rsid w:val="003F77B6"/>
    <w:rsid w:val="003F7990"/>
    <w:rsid w:val="003F7C85"/>
    <w:rsid w:val="003F7C88"/>
    <w:rsid w:val="003F7F06"/>
    <w:rsid w:val="00400600"/>
    <w:rsid w:val="00400D31"/>
    <w:rsid w:val="0040159E"/>
    <w:rsid w:val="004019E4"/>
    <w:rsid w:val="00401E3E"/>
    <w:rsid w:val="00401EC8"/>
    <w:rsid w:val="004029A2"/>
    <w:rsid w:val="00402D65"/>
    <w:rsid w:val="00402DA4"/>
    <w:rsid w:val="004032DE"/>
    <w:rsid w:val="00404B82"/>
    <w:rsid w:val="00404FB5"/>
    <w:rsid w:val="004062E5"/>
    <w:rsid w:val="00406647"/>
    <w:rsid w:val="0040669A"/>
    <w:rsid w:val="00406D27"/>
    <w:rsid w:val="0040733E"/>
    <w:rsid w:val="00407521"/>
    <w:rsid w:val="0041021A"/>
    <w:rsid w:val="00410451"/>
    <w:rsid w:val="00410724"/>
    <w:rsid w:val="00410782"/>
    <w:rsid w:val="00410AD0"/>
    <w:rsid w:val="0041111F"/>
    <w:rsid w:val="004118B2"/>
    <w:rsid w:val="00411CC9"/>
    <w:rsid w:val="00411DF6"/>
    <w:rsid w:val="00412081"/>
    <w:rsid w:val="00412406"/>
    <w:rsid w:val="00412682"/>
    <w:rsid w:val="00412908"/>
    <w:rsid w:val="004129B9"/>
    <w:rsid w:val="00412FC4"/>
    <w:rsid w:val="004131E2"/>
    <w:rsid w:val="00413955"/>
    <w:rsid w:val="004140BA"/>
    <w:rsid w:val="00415329"/>
    <w:rsid w:val="0041562F"/>
    <w:rsid w:val="004157F5"/>
    <w:rsid w:val="00415823"/>
    <w:rsid w:val="0041688C"/>
    <w:rsid w:val="0041768C"/>
    <w:rsid w:val="004176AE"/>
    <w:rsid w:val="004176CC"/>
    <w:rsid w:val="00420740"/>
    <w:rsid w:val="004219B6"/>
    <w:rsid w:val="004248AB"/>
    <w:rsid w:val="0042496A"/>
    <w:rsid w:val="0042523D"/>
    <w:rsid w:val="004257BC"/>
    <w:rsid w:val="0042586E"/>
    <w:rsid w:val="004259AF"/>
    <w:rsid w:val="00425A7F"/>
    <w:rsid w:val="0042672D"/>
    <w:rsid w:val="0042674E"/>
    <w:rsid w:val="00426CC4"/>
    <w:rsid w:val="00427171"/>
    <w:rsid w:val="00427572"/>
    <w:rsid w:val="004301D2"/>
    <w:rsid w:val="00431811"/>
    <w:rsid w:val="00431A6A"/>
    <w:rsid w:val="004329CE"/>
    <w:rsid w:val="00433E53"/>
    <w:rsid w:val="00434320"/>
    <w:rsid w:val="00434361"/>
    <w:rsid w:val="0043450B"/>
    <w:rsid w:val="0043480E"/>
    <w:rsid w:val="00434A40"/>
    <w:rsid w:val="00435251"/>
    <w:rsid w:val="00435CF1"/>
    <w:rsid w:val="00435DAF"/>
    <w:rsid w:val="004360C9"/>
    <w:rsid w:val="00436235"/>
    <w:rsid w:val="004365F1"/>
    <w:rsid w:val="00436827"/>
    <w:rsid w:val="00436E0E"/>
    <w:rsid w:val="00436E12"/>
    <w:rsid w:val="004372F0"/>
    <w:rsid w:val="00437481"/>
    <w:rsid w:val="004404A9"/>
    <w:rsid w:val="00440577"/>
    <w:rsid w:val="00440581"/>
    <w:rsid w:val="004406F9"/>
    <w:rsid w:val="0044080E"/>
    <w:rsid w:val="00441113"/>
    <w:rsid w:val="00441518"/>
    <w:rsid w:val="004417CC"/>
    <w:rsid w:val="00442918"/>
    <w:rsid w:val="00442B24"/>
    <w:rsid w:val="0044309F"/>
    <w:rsid w:val="0044349A"/>
    <w:rsid w:val="00443BA4"/>
    <w:rsid w:val="00443C4A"/>
    <w:rsid w:val="00444251"/>
    <w:rsid w:val="0044440C"/>
    <w:rsid w:val="00444627"/>
    <w:rsid w:val="004448BD"/>
    <w:rsid w:val="00444B57"/>
    <w:rsid w:val="00444BD4"/>
    <w:rsid w:val="00445315"/>
    <w:rsid w:val="0044616F"/>
    <w:rsid w:val="00446325"/>
    <w:rsid w:val="00446557"/>
    <w:rsid w:val="0045015F"/>
    <w:rsid w:val="004503E9"/>
    <w:rsid w:val="00450816"/>
    <w:rsid w:val="00450B4F"/>
    <w:rsid w:val="00451131"/>
    <w:rsid w:val="00451C41"/>
    <w:rsid w:val="0045235C"/>
    <w:rsid w:val="00452471"/>
    <w:rsid w:val="00452F78"/>
    <w:rsid w:val="004532B6"/>
    <w:rsid w:val="004535AE"/>
    <w:rsid w:val="004535B2"/>
    <w:rsid w:val="004539B9"/>
    <w:rsid w:val="00454597"/>
    <w:rsid w:val="00455328"/>
    <w:rsid w:val="004560C5"/>
    <w:rsid w:val="00456563"/>
    <w:rsid w:val="004565E1"/>
    <w:rsid w:val="004569CE"/>
    <w:rsid w:val="004573DF"/>
    <w:rsid w:val="00457B1B"/>
    <w:rsid w:val="004602E0"/>
    <w:rsid w:val="004604F1"/>
    <w:rsid w:val="004606E1"/>
    <w:rsid w:val="004616A1"/>
    <w:rsid w:val="00461E9F"/>
    <w:rsid w:val="004624A9"/>
    <w:rsid w:val="00462626"/>
    <w:rsid w:val="004627B9"/>
    <w:rsid w:val="00462EF8"/>
    <w:rsid w:val="004639A1"/>
    <w:rsid w:val="00464167"/>
    <w:rsid w:val="004643AB"/>
    <w:rsid w:val="004649B5"/>
    <w:rsid w:val="00464EB5"/>
    <w:rsid w:val="00465EDC"/>
    <w:rsid w:val="00466080"/>
    <w:rsid w:val="004664A9"/>
    <w:rsid w:val="00466569"/>
    <w:rsid w:val="0046668B"/>
    <w:rsid w:val="00466A24"/>
    <w:rsid w:val="00466B64"/>
    <w:rsid w:val="00466C18"/>
    <w:rsid w:val="00466E29"/>
    <w:rsid w:val="00467066"/>
    <w:rsid w:val="00467088"/>
    <w:rsid w:val="004676B0"/>
    <w:rsid w:val="004677E5"/>
    <w:rsid w:val="004678A9"/>
    <w:rsid w:val="00470738"/>
    <w:rsid w:val="00470823"/>
    <w:rsid w:val="0047171B"/>
    <w:rsid w:val="0047228B"/>
    <w:rsid w:val="00472446"/>
    <w:rsid w:val="00472934"/>
    <w:rsid w:val="00472C0D"/>
    <w:rsid w:val="004730C3"/>
    <w:rsid w:val="00473373"/>
    <w:rsid w:val="004737CD"/>
    <w:rsid w:val="00473BD4"/>
    <w:rsid w:val="00473E63"/>
    <w:rsid w:val="00473FD4"/>
    <w:rsid w:val="004743ED"/>
    <w:rsid w:val="00474776"/>
    <w:rsid w:val="00474ACF"/>
    <w:rsid w:val="00475056"/>
    <w:rsid w:val="004755CB"/>
    <w:rsid w:val="00475969"/>
    <w:rsid w:val="004759CC"/>
    <w:rsid w:val="0047624C"/>
    <w:rsid w:val="00476671"/>
    <w:rsid w:val="004769A2"/>
    <w:rsid w:val="004769F3"/>
    <w:rsid w:val="00476ED5"/>
    <w:rsid w:val="00477D41"/>
    <w:rsid w:val="00477E98"/>
    <w:rsid w:val="004804E3"/>
    <w:rsid w:val="0048053D"/>
    <w:rsid w:val="00480974"/>
    <w:rsid w:val="004811DC"/>
    <w:rsid w:val="004815E5"/>
    <w:rsid w:val="00481EE3"/>
    <w:rsid w:val="004821A4"/>
    <w:rsid w:val="00482502"/>
    <w:rsid w:val="00482DC2"/>
    <w:rsid w:val="00484050"/>
    <w:rsid w:val="004844F8"/>
    <w:rsid w:val="00484CAA"/>
    <w:rsid w:val="00484EF3"/>
    <w:rsid w:val="0048510D"/>
    <w:rsid w:val="00485789"/>
    <w:rsid w:val="004861B6"/>
    <w:rsid w:val="0048682C"/>
    <w:rsid w:val="00486911"/>
    <w:rsid w:val="00486961"/>
    <w:rsid w:val="00486A04"/>
    <w:rsid w:val="00486A69"/>
    <w:rsid w:val="00487DD0"/>
    <w:rsid w:val="00487DDA"/>
    <w:rsid w:val="00487FF8"/>
    <w:rsid w:val="004911A9"/>
    <w:rsid w:val="00491B8A"/>
    <w:rsid w:val="00491F02"/>
    <w:rsid w:val="00492BC4"/>
    <w:rsid w:val="00492D42"/>
    <w:rsid w:val="0049301E"/>
    <w:rsid w:val="00493F02"/>
    <w:rsid w:val="0049478E"/>
    <w:rsid w:val="00494B74"/>
    <w:rsid w:val="00494B7B"/>
    <w:rsid w:val="0049600E"/>
    <w:rsid w:val="0049634B"/>
    <w:rsid w:val="00496CF3"/>
    <w:rsid w:val="00497427"/>
    <w:rsid w:val="00497659"/>
    <w:rsid w:val="004977B3"/>
    <w:rsid w:val="004A0550"/>
    <w:rsid w:val="004A100D"/>
    <w:rsid w:val="004A19A9"/>
    <w:rsid w:val="004A1D51"/>
    <w:rsid w:val="004A1E73"/>
    <w:rsid w:val="004A2D4D"/>
    <w:rsid w:val="004A3428"/>
    <w:rsid w:val="004A3A05"/>
    <w:rsid w:val="004A4F67"/>
    <w:rsid w:val="004A6027"/>
    <w:rsid w:val="004A61CD"/>
    <w:rsid w:val="004A66E1"/>
    <w:rsid w:val="004A693B"/>
    <w:rsid w:val="004B01F7"/>
    <w:rsid w:val="004B0336"/>
    <w:rsid w:val="004B0676"/>
    <w:rsid w:val="004B0790"/>
    <w:rsid w:val="004B082E"/>
    <w:rsid w:val="004B0EF9"/>
    <w:rsid w:val="004B17B3"/>
    <w:rsid w:val="004B198A"/>
    <w:rsid w:val="004B1EED"/>
    <w:rsid w:val="004B24A3"/>
    <w:rsid w:val="004B24C3"/>
    <w:rsid w:val="004B2866"/>
    <w:rsid w:val="004B2F51"/>
    <w:rsid w:val="004B4BAD"/>
    <w:rsid w:val="004B4BCA"/>
    <w:rsid w:val="004B4D13"/>
    <w:rsid w:val="004B4D9B"/>
    <w:rsid w:val="004B4F5C"/>
    <w:rsid w:val="004B52AB"/>
    <w:rsid w:val="004B6346"/>
    <w:rsid w:val="004B6588"/>
    <w:rsid w:val="004B70CE"/>
    <w:rsid w:val="004B71F6"/>
    <w:rsid w:val="004B7913"/>
    <w:rsid w:val="004C0BB1"/>
    <w:rsid w:val="004C0C23"/>
    <w:rsid w:val="004C1797"/>
    <w:rsid w:val="004C1CBD"/>
    <w:rsid w:val="004C1D81"/>
    <w:rsid w:val="004C23D5"/>
    <w:rsid w:val="004C2628"/>
    <w:rsid w:val="004C2BFC"/>
    <w:rsid w:val="004C2CC3"/>
    <w:rsid w:val="004C3332"/>
    <w:rsid w:val="004C35A8"/>
    <w:rsid w:val="004C3EA0"/>
    <w:rsid w:val="004C41BB"/>
    <w:rsid w:val="004C4704"/>
    <w:rsid w:val="004C4966"/>
    <w:rsid w:val="004C49FD"/>
    <w:rsid w:val="004C5414"/>
    <w:rsid w:val="004C55C2"/>
    <w:rsid w:val="004C57BB"/>
    <w:rsid w:val="004C587A"/>
    <w:rsid w:val="004C591D"/>
    <w:rsid w:val="004C59B5"/>
    <w:rsid w:val="004C5BD5"/>
    <w:rsid w:val="004C5E14"/>
    <w:rsid w:val="004C672A"/>
    <w:rsid w:val="004C6FCB"/>
    <w:rsid w:val="004C6FD9"/>
    <w:rsid w:val="004C7149"/>
    <w:rsid w:val="004C753F"/>
    <w:rsid w:val="004D166C"/>
    <w:rsid w:val="004D1F65"/>
    <w:rsid w:val="004D2154"/>
    <w:rsid w:val="004D2521"/>
    <w:rsid w:val="004D27DE"/>
    <w:rsid w:val="004D29E1"/>
    <w:rsid w:val="004D2A21"/>
    <w:rsid w:val="004D3016"/>
    <w:rsid w:val="004D38D9"/>
    <w:rsid w:val="004D3950"/>
    <w:rsid w:val="004D3BDC"/>
    <w:rsid w:val="004D44AD"/>
    <w:rsid w:val="004D4BFE"/>
    <w:rsid w:val="004D5278"/>
    <w:rsid w:val="004D53B8"/>
    <w:rsid w:val="004D5679"/>
    <w:rsid w:val="004D754C"/>
    <w:rsid w:val="004D78A5"/>
    <w:rsid w:val="004D7A03"/>
    <w:rsid w:val="004E0673"/>
    <w:rsid w:val="004E0714"/>
    <w:rsid w:val="004E0D65"/>
    <w:rsid w:val="004E12AD"/>
    <w:rsid w:val="004E18A2"/>
    <w:rsid w:val="004E1B58"/>
    <w:rsid w:val="004E1E06"/>
    <w:rsid w:val="004E286B"/>
    <w:rsid w:val="004E2AD8"/>
    <w:rsid w:val="004E2C5A"/>
    <w:rsid w:val="004E30AC"/>
    <w:rsid w:val="004E32E8"/>
    <w:rsid w:val="004E3317"/>
    <w:rsid w:val="004E413E"/>
    <w:rsid w:val="004E422B"/>
    <w:rsid w:val="004E461E"/>
    <w:rsid w:val="004E46D6"/>
    <w:rsid w:val="004E51CD"/>
    <w:rsid w:val="004E59A8"/>
    <w:rsid w:val="004E5E55"/>
    <w:rsid w:val="004E640A"/>
    <w:rsid w:val="004E698F"/>
    <w:rsid w:val="004E6C50"/>
    <w:rsid w:val="004E7004"/>
    <w:rsid w:val="004E7109"/>
    <w:rsid w:val="004E759A"/>
    <w:rsid w:val="004E7665"/>
    <w:rsid w:val="004E7750"/>
    <w:rsid w:val="004E7A40"/>
    <w:rsid w:val="004E7F11"/>
    <w:rsid w:val="004F026D"/>
    <w:rsid w:val="004F04BE"/>
    <w:rsid w:val="004F0623"/>
    <w:rsid w:val="004F0F16"/>
    <w:rsid w:val="004F0F7D"/>
    <w:rsid w:val="004F1209"/>
    <w:rsid w:val="004F1C44"/>
    <w:rsid w:val="004F24DF"/>
    <w:rsid w:val="004F29B1"/>
    <w:rsid w:val="004F29D0"/>
    <w:rsid w:val="004F2C5D"/>
    <w:rsid w:val="004F2E10"/>
    <w:rsid w:val="004F3172"/>
    <w:rsid w:val="004F3336"/>
    <w:rsid w:val="004F36D1"/>
    <w:rsid w:val="004F3A7C"/>
    <w:rsid w:val="004F3B67"/>
    <w:rsid w:val="004F3DBC"/>
    <w:rsid w:val="004F4A6E"/>
    <w:rsid w:val="004F4B95"/>
    <w:rsid w:val="004F4B99"/>
    <w:rsid w:val="004F5047"/>
    <w:rsid w:val="004F578F"/>
    <w:rsid w:val="004F5CEC"/>
    <w:rsid w:val="004F5E10"/>
    <w:rsid w:val="004F6731"/>
    <w:rsid w:val="004F6A4C"/>
    <w:rsid w:val="004F70CE"/>
    <w:rsid w:val="004F7D37"/>
    <w:rsid w:val="0050078B"/>
    <w:rsid w:val="00500D69"/>
    <w:rsid w:val="005017C9"/>
    <w:rsid w:val="00501C88"/>
    <w:rsid w:val="00501D3D"/>
    <w:rsid w:val="00503BD1"/>
    <w:rsid w:val="00503F78"/>
    <w:rsid w:val="0050449A"/>
    <w:rsid w:val="00504822"/>
    <w:rsid w:val="00504C0C"/>
    <w:rsid w:val="005055CB"/>
    <w:rsid w:val="00505891"/>
    <w:rsid w:val="0050680F"/>
    <w:rsid w:val="00506D0E"/>
    <w:rsid w:val="00507001"/>
    <w:rsid w:val="005071EB"/>
    <w:rsid w:val="00507695"/>
    <w:rsid w:val="0051029E"/>
    <w:rsid w:val="005102BA"/>
    <w:rsid w:val="005108B9"/>
    <w:rsid w:val="00511169"/>
    <w:rsid w:val="0051202C"/>
    <w:rsid w:val="00512208"/>
    <w:rsid w:val="0051240C"/>
    <w:rsid w:val="005141E7"/>
    <w:rsid w:val="00514279"/>
    <w:rsid w:val="00514502"/>
    <w:rsid w:val="005147FC"/>
    <w:rsid w:val="00514FD6"/>
    <w:rsid w:val="00515C9E"/>
    <w:rsid w:val="00516A2F"/>
    <w:rsid w:val="005173B5"/>
    <w:rsid w:val="00520199"/>
    <w:rsid w:val="00520234"/>
    <w:rsid w:val="00520988"/>
    <w:rsid w:val="00521297"/>
    <w:rsid w:val="005215A4"/>
    <w:rsid w:val="00521A99"/>
    <w:rsid w:val="00522101"/>
    <w:rsid w:val="0052212B"/>
    <w:rsid w:val="00522301"/>
    <w:rsid w:val="00522DD3"/>
    <w:rsid w:val="0052373B"/>
    <w:rsid w:val="00523ACE"/>
    <w:rsid w:val="00523F77"/>
    <w:rsid w:val="0052445F"/>
    <w:rsid w:val="005251E3"/>
    <w:rsid w:val="005253A2"/>
    <w:rsid w:val="0052607A"/>
    <w:rsid w:val="00526657"/>
    <w:rsid w:val="005266AE"/>
    <w:rsid w:val="00526C67"/>
    <w:rsid w:val="00526E0A"/>
    <w:rsid w:val="00527067"/>
    <w:rsid w:val="00530C77"/>
    <w:rsid w:val="005320C3"/>
    <w:rsid w:val="00532463"/>
    <w:rsid w:val="0053249B"/>
    <w:rsid w:val="00532640"/>
    <w:rsid w:val="00532779"/>
    <w:rsid w:val="00532F78"/>
    <w:rsid w:val="0053319E"/>
    <w:rsid w:val="00533303"/>
    <w:rsid w:val="00534488"/>
    <w:rsid w:val="0053487A"/>
    <w:rsid w:val="00534DC3"/>
    <w:rsid w:val="00535D1C"/>
    <w:rsid w:val="00535D6E"/>
    <w:rsid w:val="005365E6"/>
    <w:rsid w:val="00536920"/>
    <w:rsid w:val="0053773E"/>
    <w:rsid w:val="00537B33"/>
    <w:rsid w:val="00537EAF"/>
    <w:rsid w:val="00537ECD"/>
    <w:rsid w:val="005401D3"/>
    <w:rsid w:val="0054123B"/>
    <w:rsid w:val="00541745"/>
    <w:rsid w:val="00541E71"/>
    <w:rsid w:val="0054252F"/>
    <w:rsid w:val="00542B57"/>
    <w:rsid w:val="00542D24"/>
    <w:rsid w:val="005437F7"/>
    <w:rsid w:val="00543CDF"/>
    <w:rsid w:val="00544034"/>
    <w:rsid w:val="0054408A"/>
    <w:rsid w:val="005444F4"/>
    <w:rsid w:val="00544546"/>
    <w:rsid w:val="00544663"/>
    <w:rsid w:val="005449D0"/>
    <w:rsid w:val="00544B84"/>
    <w:rsid w:val="0054513A"/>
    <w:rsid w:val="005451F8"/>
    <w:rsid w:val="00545935"/>
    <w:rsid w:val="005459F0"/>
    <w:rsid w:val="00545C01"/>
    <w:rsid w:val="005464DE"/>
    <w:rsid w:val="00546EED"/>
    <w:rsid w:val="00547387"/>
    <w:rsid w:val="00547ED6"/>
    <w:rsid w:val="00547FDF"/>
    <w:rsid w:val="00550379"/>
    <w:rsid w:val="0055070B"/>
    <w:rsid w:val="00551063"/>
    <w:rsid w:val="00551B2E"/>
    <w:rsid w:val="005527A5"/>
    <w:rsid w:val="00552B32"/>
    <w:rsid w:val="00552F84"/>
    <w:rsid w:val="005536CF"/>
    <w:rsid w:val="00554C69"/>
    <w:rsid w:val="00554F57"/>
    <w:rsid w:val="00555062"/>
    <w:rsid w:val="00555303"/>
    <w:rsid w:val="0055673D"/>
    <w:rsid w:val="0055727F"/>
    <w:rsid w:val="00557CC7"/>
    <w:rsid w:val="0056048D"/>
    <w:rsid w:val="00560668"/>
    <w:rsid w:val="005607DD"/>
    <w:rsid w:val="0056275C"/>
    <w:rsid w:val="00562C55"/>
    <w:rsid w:val="00562F61"/>
    <w:rsid w:val="00563223"/>
    <w:rsid w:val="005632E8"/>
    <w:rsid w:val="00563C59"/>
    <w:rsid w:val="00564512"/>
    <w:rsid w:val="00564D8C"/>
    <w:rsid w:val="0056534E"/>
    <w:rsid w:val="0056590F"/>
    <w:rsid w:val="00565EA9"/>
    <w:rsid w:val="00566189"/>
    <w:rsid w:val="005665A5"/>
    <w:rsid w:val="00566F55"/>
    <w:rsid w:val="005703D9"/>
    <w:rsid w:val="005704DB"/>
    <w:rsid w:val="00570D04"/>
    <w:rsid w:val="0057107F"/>
    <w:rsid w:val="00571305"/>
    <w:rsid w:val="005720B2"/>
    <w:rsid w:val="0057329A"/>
    <w:rsid w:val="00573AF1"/>
    <w:rsid w:val="00574394"/>
    <w:rsid w:val="005747ED"/>
    <w:rsid w:val="00574C7D"/>
    <w:rsid w:val="00574F75"/>
    <w:rsid w:val="0057509F"/>
    <w:rsid w:val="005762C9"/>
    <w:rsid w:val="005765A4"/>
    <w:rsid w:val="00576DFC"/>
    <w:rsid w:val="005777EC"/>
    <w:rsid w:val="005778F8"/>
    <w:rsid w:val="00577B8E"/>
    <w:rsid w:val="00577F79"/>
    <w:rsid w:val="0058041C"/>
    <w:rsid w:val="00580ABC"/>
    <w:rsid w:val="00580DB8"/>
    <w:rsid w:val="00580FFB"/>
    <w:rsid w:val="005818E1"/>
    <w:rsid w:val="00581EB3"/>
    <w:rsid w:val="00582172"/>
    <w:rsid w:val="00582B73"/>
    <w:rsid w:val="00582CBD"/>
    <w:rsid w:val="00582F78"/>
    <w:rsid w:val="00583CAC"/>
    <w:rsid w:val="0058426B"/>
    <w:rsid w:val="0058481A"/>
    <w:rsid w:val="00584E11"/>
    <w:rsid w:val="00585293"/>
    <w:rsid w:val="00585393"/>
    <w:rsid w:val="0058584D"/>
    <w:rsid w:val="00585900"/>
    <w:rsid w:val="00585A7A"/>
    <w:rsid w:val="00585B86"/>
    <w:rsid w:val="00585D91"/>
    <w:rsid w:val="0058644C"/>
    <w:rsid w:val="00587100"/>
    <w:rsid w:val="0058728C"/>
    <w:rsid w:val="005904EF"/>
    <w:rsid w:val="005911F0"/>
    <w:rsid w:val="00591AC5"/>
    <w:rsid w:val="005926B5"/>
    <w:rsid w:val="00592B27"/>
    <w:rsid w:val="00592D8E"/>
    <w:rsid w:val="0059390A"/>
    <w:rsid w:val="005939FB"/>
    <w:rsid w:val="00593C68"/>
    <w:rsid w:val="00595D19"/>
    <w:rsid w:val="00595F66"/>
    <w:rsid w:val="005A03A7"/>
    <w:rsid w:val="005A09A1"/>
    <w:rsid w:val="005A1344"/>
    <w:rsid w:val="005A19E3"/>
    <w:rsid w:val="005A1BF9"/>
    <w:rsid w:val="005A2F9E"/>
    <w:rsid w:val="005A2FB1"/>
    <w:rsid w:val="005A37BD"/>
    <w:rsid w:val="005A41E4"/>
    <w:rsid w:val="005A4306"/>
    <w:rsid w:val="005A481E"/>
    <w:rsid w:val="005A4B60"/>
    <w:rsid w:val="005A4F26"/>
    <w:rsid w:val="005A5062"/>
    <w:rsid w:val="005A545D"/>
    <w:rsid w:val="005A5D2D"/>
    <w:rsid w:val="005A6801"/>
    <w:rsid w:val="005A70C2"/>
    <w:rsid w:val="005A74AF"/>
    <w:rsid w:val="005A7EB1"/>
    <w:rsid w:val="005B0B08"/>
    <w:rsid w:val="005B0BD0"/>
    <w:rsid w:val="005B0DB6"/>
    <w:rsid w:val="005B15B6"/>
    <w:rsid w:val="005B1657"/>
    <w:rsid w:val="005B2043"/>
    <w:rsid w:val="005B23D5"/>
    <w:rsid w:val="005B26B0"/>
    <w:rsid w:val="005B2E53"/>
    <w:rsid w:val="005B340E"/>
    <w:rsid w:val="005B3931"/>
    <w:rsid w:val="005B3E02"/>
    <w:rsid w:val="005B419B"/>
    <w:rsid w:val="005B4BA8"/>
    <w:rsid w:val="005B4DD2"/>
    <w:rsid w:val="005B58EF"/>
    <w:rsid w:val="005B59AA"/>
    <w:rsid w:val="005B5D17"/>
    <w:rsid w:val="005B6755"/>
    <w:rsid w:val="005B69CE"/>
    <w:rsid w:val="005B6BB6"/>
    <w:rsid w:val="005B6E24"/>
    <w:rsid w:val="005B73CE"/>
    <w:rsid w:val="005B7F10"/>
    <w:rsid w:val="005C032E"/>
    <w:rsid w:val="005C1028"/>
    <w:rsid w:val="005C19C1"/>
    <w:rsid w:val="005C20EF"/>
    <w:rsid w:val="005C2512"/>
    <w:rsid w:val="005C25C4"/>
    <w:rsid w:val="005C264C"/>
    <w:rsid w:val="005C27FC"/>
    <w:rsid w:val="005C2AAB"/>
    <w:rsid w:val="005C32D4"/>
    <w:rsid w:val="005C3355"/>
    <w:rsid w:val="005C3849"/>
    <w:rsid w:val="005C3BF8"/>
    <w:rsid w:val="005C5B7A"/>
    <w:rsid w:val="005C5BBE"/>
    <w:rsid w:val="005C6614"/>
    <w:rsid w:val="005C6740"/>
    <w:rsid w:val="005C6769"/>
    <w:rsid w:val="005C74B6"/>
    <w:rsid w:val="005C78C2"/>
    <w:rsid w:val="005D04C9"/>
    <w:rsid w:val="005D0F1D"/>
    <w:rsid w:val="005D1D3E"/>
    <w:rsid w:val="005D1F33"/>
    <w:rsid w:val="005D3E62"/>
    <w:rsid w:val="005D4513"/>
    <w:rsid w:val="005D4BB3"/>
    <w:rsid w:val="005D4D16"/>
    <w:rsid w:val="005D4DBF"/>
    <w:rsid w:val="005D5051"/>
    <w:rsid w:val="005D5B41"/>
    <w:rsid w:val="005D5CFF"/>
    <w:rsid w:val="005D655A"/>
    <w:rsid w:val="005D686A"/>
    <w:rsid w:val="005D7312"/>
    <w:rsid w:val="005D76C0"/>
    <w:rsid w:val="005D79B9"/>
    <w:rsid w:val="005D7A04"/>
    <w:rsid w:val="005E11E3"/>
    <w:rsid w:val="005E1988"/>
    <w:rsid w:val="005E21A1"/>
    <w:rsid w:val="005E2384"/>
    <w:rsid w:val="005E29C6"/>
    <w:rsid w:val="005E2ED3"/>
    <w:rsid w:val="005E34D2"/>
    <w:rsid w:val="005E3FA9"/>
    <w:rsid w:val="005E4214"/>
    <w:rsid w:val="005E48EB"/>
    <w:rsid w:val="005E52E8"/>
    <w:rsid w:val="005E57CC"/>
    <w:rsid w:val="005E57E8"/>
    <w:rsid w:val="005E5905"/>
    <w:rsid w:val="005E6017"/>
    <w:rsid w:val="005E622C"/>
    <w:rsid w:val="005E6999"/>
    <w:rsid w:val="005E6FD2"/>
    <w:rsid w:val="005E7379"/>
    <w:rsid w:val="005E7470"/>
    <w:rsid w:val="005E74BB"/>
    <w:rsid w:val="005E7784"/>
    <w:rsid w:val="005E7B60"/>
    <w:rsid w:val="005E7DAF"/>
    <w:rsid w:val="005F060C"/>
    <w:rsid w:val="005F06B0"/>
    <w:rsid w:val="005F07F3"/>
    <w:rsid w:val="005F0E48"/>
    <w:rsid w:val="005F1C65"/>
    <w:rsid w:val="005F1F0B"/>
    <w:rsid w:val="005F20E8"/>
    <w:rsid w:val="005F21A4"/>
    <w:rsid w:val="005F22AD"/>
    <w:rsid w:val="005F2493"/>
    <w:rsid w:val="005F283E"/>
    <w:rsid w:val="005F2BBF"/>
    <w:rsid w:val="005F333C"/>
    <w:rsid w:val="005F3723"/>
    <w:rsid w:val="005F3A46"/>
    <w:rsid w:val="005F3E16"/>
    <w:rsid w:val="005F40D9"/>
    <w:rsid w:val="005F4B83"/>
    <w:rsid w:val="005F5129"/>
    <w:rsid w:val="005F55BE"/>
    <w:rsid w:val="005F59FD"/>
    <w:rsid w:val="005F5D9E"/>
    <w:rsid w:val="005F5F1B"/>
    <w:rsid w:val="005F6084"/>
    <w:rsid w:val="005F614D"/>
    <w:rsid w:val="005F619B"/>
    <w:rsid w:val="005F6826"/>
    <w:rsid w:val="005F6839"/>
    <w:rsid w:val="005F6AE0"/>
    <w:rsid w:val="005F6B5D"/>
    <w:rsid w:val="005F6C94"/>
    <w:rsid w:val="005F6CBC"/>
    <w:rsid w:val="005F6E21"/>
    <w:rsid w:val="005F7C37"/>
    <w:rsid w:val="005F7E88"/>
    <w:rsid w:val="0060060D"/>
    <w:rsid w:val="006007AF"/>
    <w:rsid w:val="0060087B"/>
    <w:rsid w:val="00601029"/>
    <w:rsid w:val="0060173A"/>
    <w:rsid w:val="00601CAF"/>
    <w:rsid w:val="00601E89"/>
    <w:rsid w:val="0060275E"/>
    <w:rsid w:val="00603286"/>
    <w:rsid w:val="006032BE"/>
    <w:rsid w:val="006048B4"/>
    <w:rsid w:val="00604AAA"/>
    <w:rsid w:val="0060523F"/>
    <w:rsid w:val="0060549B"/>
    <w:rsid w:val="00605597"/>
    <w:rsid w:val="0060584D"/>
    <w:rsid w:val="00605A83"/>
    <w:rsid w:val="00605EE9"/>
    <w:rsid w:val="00605F6A"/>
    <w:rsid w:val="00607068"/>
    <w:rsid w:val="006070BB"/>
    <w:rsid w:val="00607449"/>
    <w:rsid w:val="00607454"/>
    <w:rsid w:val="00610563"/>
    <w:rsid w:val="006108A0"/>
    <w:rsid w:val="00611116"/>
    <w:rsid w:val="0061198C"/>
    <w:rsid w:val="00613574"/>
    <w:rsid w:val="006142CD"/>
    <w:rsid w:val="006142F7"/>
    <w:rsid w:val="006148FB"/>
    <w:rsid w:val="00614A9E"/>
    <w:rsid w:val="00614ABD"/>
    <w:rsid w:val="00614C87"/>
    <w:rsid w:val="006155B1"/>
    <w:rsid w:val="00615788"/>
    <w:rsid w:val="00615A63"/>
    <w:rsid w:val="00615C5C"/>
    <w:rsid w:val="006163CD"/>
    <w:rsid w:val="00616541"/>
    <w:rsid w:val="006167D2"/>
    <w:rsid w:val="00616A0C"/>
    <w:rsid w:val="00617094"/>
    <w:rsid w:val="00617349"/>
    <w:rsid w:val="00617806"/>
    <w:rsid w:val="00617888"/>
    <w:rsid w:val="00617F4F"/>
    <w:rsid w:val="00620018"/>
    <w:rsid w:val="006203F1"/>
    <w:rsid w:val="00620742"/>
    <w:rsid w:val="00620A6E"/>
    <w:rsid w:val="00621594"/>
    <w:rsid w:val="00621607"/>
    <w:rsid w:val="00621C92"/>
    <w:rsid w:val="00621ED7"/>
    <w:rsid w:val="00621F75"/>
    <w:rsid w:val="00622464"/>
    <w:rsid w:val="00622D75"/>
    <w:rsid w:val="0062309A"/>
    <w:rsid w:val="0062317B"/>
    <w:rsid w:val="00623759"/>
    <w:rsid w:val="00623936"/>
    <w:rsid w:val="00623988"/>
    <w:rsid w:val="00623D24"/>
    <w:rsid w:val="006252A5"/>
    <w:rsid w:val="006261A9"/>
    <w:rsid w:val="00626C43"/>
    <w:rsid w:val="0062733D"/>
    <w:rsid w:val="00627697"/>
    <w:rsid w:val="00627A24"/>
    <w:rsid w:val="00627EC0"/>
    <w:rsid w:val="006300D7"/>
    <w:rsid w:val="00630E4B"/>
    <w:rsid w:val="00631421"/>
    <w:rsid w:val="006316BB"/>
    <w:rsid w:val="006317CF"/>
    <w:rsid w:val="00632301"/>
    <w:rsid w:val="00633104"/>
    <w:rsid w:val="00634688"/>
    <w:rsid w:val="00634B0D"/>
    <w:rsid w:val="00635079"/>
    <w:rsid w:val="00635847"/>
    <w:rsid w:val="00635B45"/>
    <w:rsid w:val="00635BE2"/>
    <w:rsid w:val="00635E74"/>
    <w:rsid w:val="006363A0"/>
    <w:rsid w:val="006365A3"/>
    <w:rsid w:val="00636C5F"/>
    <w:rsid w:val="0063737D"/>
    <w:rsid w:val="00637389"/>
    <w:rsid w:val="00640840"/>
    <w:rsid w:val="00640D20"/>
    <w:rsid w:val="00641C08"/>
    <w:rsid w:val="006422FA"/>
    <w:rsid w:val="00642E3A"/>
    <w:rsid w:val="0064313A"/>
    <w:rsid w:val="006436B1"/>
    <w:rsid w:val="00643CD1"/>
    <w:rsid w:val="0064451E"/>
    <w:rsid w:val="0064472A"/>
    <w:rsid w:val="006447E7"/>
    <w:rsid w:val="00644996"/>
    <w:rsid w:val="00644DF1"/>
    <w:rsid w:val="00645663"/>
    <w:rsid w:val="00645842"/>
    <w:rsid w:val="006458F0"/>
    <w:rsid w:val="00645E60"/>
    <w:rsid w:val="006460B3"/>
    <w:rsid w:val="00647549"/>
    <w:rsid w:val="006477FD"/>
    <w:rsid w:val="00647806"/>
    <w:rsid w:val="00647FFE"/>
    <w:rsid w:val="0065087D"/>
    <w:rsid w:val="00650E5F"/>
    <w:rsid w:val="00651167"/>
    <w:rsid w:val="006511CE"/>
    <w:rsid w:val="006511CF"/>
    <w:rsid w:val="00652067"/>
    <w:rsid w:val="0065224A"/>
    <w:rsid w:val="00652718"/>
    <w:rsid w:val="00652C12"/>
    <w:rsid w:val="006530EF"/>
    <w:rsid w:val="006535B7"/>
    <w:rsid w:val="00653877"/>
    <w:rsid w:val="00653E36"/>
    <w:rsid w:val="00655DCA"/>
    <w:rsid w:val="00655EBF"/>
    <w:rsid w:val="006564AD"/>
    <w:rsid w:val="0065687D"/>
    <w:rsid w:val="00656FDF"/>
    <w:rsid w:val="0065700A"/>
    <w:rsid w:val="006574E6"/>
    <w:rsid w:val="00657F71"/>
    <w:rsid w:val="00660672"/>
    <w:rsid w:val="00660AD0"/>
    <w:rsid w:val="0066155E"/>
    <w:rsid w:val="00661BD9"/>
    <w:rsid w:val="00661BEB"/>
    <w:rsid w:val="0066352D"/>
    <w:rsid w:val="00663657"/>
    <w:rsid w:val="00663CE9"/>
    <w:rsid w:val="006640A4"/>
    <w:rsid w:val="006642D1"/>
    <w:rsid w:val="0066514E"/>
    <w:rsid w:val="006653EC"/>
    <w:rsid w:val="006655A0"/>
    <w:rsid w:val="0066563E"/>
    <w:rsid w:val="00665A11"/>
    <w:rsid w:val="00665AB6"/>
    <w:rsid w:val="0066607D"/>
    <w:rsid w:val="00666585"/>
    <w:rsid w:val="00666A9B"/>
    <w:rsid w:val="00666C6A"/>
    <w:rsid w:val="00666DA2"/>
    <w:rsid w:val="00666DCF"/>
    <w:rsid w:val="00666FAA"/>
    <w:rsid w:val="0066720F"/>
    <w:rsid w:val="00667288"/>
    <w:rsid w:val="006673BD"/>
    <w:rsid w:val="00667461"/>
    <w:rsid w:val="00667724"/>
    <w:rsid w:val="00667B1C"/>
    <w:rsid w:val="00667FD6"/>
    <w:rsid w:val="006700B9"/>
    <w:rsid w:val="006701AE"/>
    <w:rsid w:val="0067020D"/>
    <w:rsid w:val="00670414"/>
    <w:rsid w:val="006707D2"/>
    <w:rsid w:val="006707E7"/>
    <w:rsid w:val="00670E90"/>
    <w:rsid w:val="006713FB"/>
    <w:rsid w:val="0067154E"/>
    <w:rsid w:val="00671C13"/>
    <w:rsid w:val="00671C67"/>
    <w:rsid w:val="00671CD2"/>
    <w:rsid w:val="00673D10"/>
    <w:rsid w:val="00673FFF"/>
    <w:rsid w:val="006750D4"/>
    <w:rsid w:val="006753D7"/>
    <w:rsid w:val="00675958"/>
    <w:rsid w:val="00676BF0"/>
    <w:rsid w:val="00677DAE"/>
    <w:rsid w:val="0068043E"/>
    <w:rsid w:val="006806A8"/>
    <w:rsid w:val="00680E6F"/>
    <w:rsid w:val="006814E0"/>
    <w:rsid w:val="006815DC"/>
    <w:rsid w:val="00681933"/>
    <w:rsid w:val="0068323B"/>
    <w:rsid w:val="00683676"/>
    <w:rsid w:val="00683684"/>
    <w:rsid w:val="006845F1"/>
    <w:rsid w:val="00684A01"/>
    <w:rsid w:val="006850C2"/>
    <w:rsid w:val="006856DA"/>
    <w:rsid w:val="006860A6"/>
    <w:rsid w:val="00687071"/>
    <w:rsid w:val="006874FB"/>
    <w:rsid w:val="00687C59"/>
    <w:rsid w:val="0069012C"/>
    <w:rsid w:val="00690D7A"/>
    <w:rsid w:val="006918E4"/>
    <w:rsid w:val="00692251"/>
    <w:rsid w:val="0069298C"/>
    <w:rsid w:val="00692D9B"/>
    <w:rsid w:val="00693AF1"/>
    <w:rsid w:val="00693B6E"/>
    <w:rsid w:val="00693F3E"/>
    <w:rsid w:val="00694E14"/>
    <w:rsid w:val="0069601F"/>
    <w:rsid w:val="00696160"/>
    <w:rsid w:val="006969C8"/>
    <w:rsid w:val="006972A9"/>
    <w:rsid w:val="006A028D"/>
    <w:rsid w:val="006A0292"/>
    <w:rsid w:val="006A030D"/>
    <w:rsid w:val="006A0BF7"/>
    <w:rsid w:val="006A140E"/>
    <w:rsid w:val="006A2570"/>
    <w:rsid w:val="006A2750"/>
    <w:rsid w:val="006A2A04"/>
    <w:rsid w:val="006A2DB4"/>
    <w:rsid w:val="006A3AF5"/>
    <w:rsid w:val="006A3B4A"/>
    <w:rsid w:val="006A3C79"/>
    <w:rsid w:val="006A4B2C"/>
    <w:rsid w:val="006A4BC5"/>
    <w:rsid w:val="006A4C7E"/>
    <w:rsid w:val="006A5AF1"/>
    <w:rsid w:val="006A5B15"/>
    <w:rsid w:val="006A6007"/>
    <w:rsid w:val="006A6598"/>
    <w:rsid w:val="006A678E"/>
    <w:rsid w:val="006A6B57"/>
    <w:rsid w:val="006A6DDB"/>
    <w:rsid w:val="006A7333"/>
    <w:rsid w:val="006A76D7"/>
    <w:rsid w:val="006A7AE0"/>
    <w:rsid w:val="006A7B96"/>
    <w:rsid w:val="006B04A6"/>
    <w:rsid w:val="006B1244"/>
    <w:rsid w:val="006B1309"/>
    <w:rsid w:val="006B20B3"/>
    <w:rsid w:val="006B21A5"/>
    <w:rsid w:val="006B23B5"/>
    <w:rsid w:val="006B28EA"/>
    <w:rsid w:val="006B2D1E"/>
    <w:rsid w:val="006B2D31"/>
    <w:rsid w:val="006B3D19"/>
    <w:rsid w:val="006B3D57"/>
    <w:rsid w:val="006B40D3"/>
    <w:rsid w:val="006B40F8"/>
    <w:rsid w:val="006B427B"/>
    <w:rsid w:val="006B54D4"/>
    <w:rsid w:val="006B59CB"/>
    <w:rsid w:val="006B5EF2"/>
    <w:rsid w:val="006B62C0"/>
    <w:rsid w:val="006B66E9"/>
    <w:rsid w:val="006B6B48"/>
    <w:rsid w:val="006B7136"/>
    <w:rsid w:val="006B71CF"/>
    <w:rsid w:val="006B7D8F"/>
    <w:rsid w:val="006B7DDE"/>
    <w:rsid w:val="006C0239"/>
    <w:rsid w:val="006C0319"/>
    <w:rsid w:val="006C1120"/>
    <w:rsid w:val="006C1450"/>
    <w:rsid w:val="006C2009"/>
    <w:rsid w:val="006C236A"/>
    <w:rsid w:val="006C246E"/>
    <w:rsid w:val="006C2A1B"/>
    <w:rsid w:val="006C2A8A"/>
    <w:rsid w:val="006C2C2E"/>
    <w:rsid w:val="006C36BD"/>
    <w:rsid w:val="006C393C"/>
    <w:rsid w:val="006C3A6E"/>
    <w:rsid w:val="006C3ECC"/>
    <w:rsid w:val="006C4D44"/>
    <w:rsid w:val="006C590F"/>
    <w:rsid w:val="006C594C"/>
    <w:rsid w:val="006C5C60"/>
    <w:rsid w:val="006C61CD"/>
    <w:rsid w:val="006C6221"/>
    <w:rsid w:val="006C66D7"/>
    <w:rsid w:val="006C6CEC"/>
    <w:rsid w:val="006D19BB"/>
    <w:rsid w:val="006D29CF"/>
    <w:rsid w:val="006D2DCA"/>
    <w:rsid w:val="006D321C"/>
    <w:rsid w:val="006D346E"/>
    <w:rsid w:val="006D4226"/>
    <w:rsid w:val="006D4B69"/>
    <w:rsid w:val="006D4C39"/>
    <w:rsid w:val="006D52F2"/>
    <w:rsid w:val="006D5343"/>
    <w:rsid w:val="006D55BA"/>
    <w:rsid w:val="006D5F13"/>
    <w:rsid w:val="006D6622"/>
    <w:rsid w:val="006D7135"/>
    <w:rsid w:val="006D7BCE"/>
    <w:rsid w:val="006E016A"/>
    <w:rsid w:val="006E01B9"/>
    <w:rsid w:val="006E05A1"/>
    <w:rsid w:val="006E0F20"/>
    <w:rsid w:val="006E157F"/>
    <w:rsid w:val="006E1C0F"/>
    <w:rsid w:val="006E21F6"/>
    <w:rsid w:val="006E258D"/>
    <w:rsid w:val="006E26C5"/>
    <w:rsid w:val="006E299B"/>
    <w:rsid w:val="006E2C11"/>
    <w:rsid w:val="006E3067"/>
    <w:rsid w:val="006E3181"/>
    <w:rsid w:val="006E3AF4"/>
    <w:rsid w:val="006E3BCB"/>
    <w:rsid w:val="006E415A"/>
    <w:rsid w:val="006E4A0D"/>
    <w:rsid w:val="006E4BE6"/>
    <w:rsid w:val="006E5101"/>
    <w:rsid w:val="006E55AB"/>
    <w:rsid w:val="006E581B"/>
    <w:rsid w:val="006E6016"/>
    <w:rsid w:val="006E65C0"/>
    <w:rsid w:val="006E6847"/>
    <w:rsid w:val="006E6972"/>
    <w:rsid w:val="006E7FE1"/>
    <w:rsid w:val="006F080F"/>
    <w:rsid w:val="006F1416"/>
    <w:rsid w:val="006F1E2E"/>
    <w:rsid w:val="006F1ED0"/>
    <w:rsid w:val="006F2178"/>
    <w:rsid w:val="006F2251"/>
    <w:rsid w:val="006F246E"/>
    <w:rsid w:val="006F2883"/>
    <w:rsid w:val="006F2BFC"/>
    <w:rsid w:val="006F2DED"/>
    <w:rsid w:val="006F2E02"/>
    <w:rsid w:val="006F34F0"/>
    <w:rsid w:val="006F375E"/>
    <w:rsid w:val="006F3B80"/>
    <w:rsid w:val="006F3BFD"/>
    <w:rsid w:val="006F3F5D"/>
    <w:rsid w:val="006F4163"/>
    <w:rsid w:val="006F4236"/>
    <w:rsid w:val="006F42D6"/>
    <w:rsid w:val="006F44FD"/>
    <w:rsid w:val="006F4B20"/>
    <w:rsid w:val="006F4C70"/>
    <w:rsid w:val="006F6703"/>
    <w:rsid w:val="006F71BA"/>
    <w:rsid w:val="006F758F"/>
    <w:rsid w:val="006F7C30"/>
    <w:rsid w:val="006F7DA8"/>
    <w:rsid w:val="007005B0"/>
    <w:rsid w:val="00700995"/>
    <w:rsid w:val="007009C0"/>
    <w:rsid w:val="00700C1E"/>
    <w:rsid w:val="00702019"/>
    <w:rsid w:val="007020AC"/>
    <w:rsid w:val="00702B09"/>
    <w:rsid w:val="00702C47"/>
    <w:rsid w:val="00702F97"/>
    <w:rsid w:val="007036E4"/>
    <w:rsid w:val="00703BE2"/>
    <w:rsid w:val="0070441C"/>
    <w:rsid w:val="00704588"/>
    <w:rsid w:val="00704722"/>
    <w:rsid w:val="00704E28"/>
    <w:rsid w:val="0070555F"/>
    <w:rsid w:val="007055B8"/>
    <w:rsid w:val="00705E78"/>
    <w:rsid w:val="00706E80"/>
    <w:rsid w:val="00707698"/>
    <w:rsid w:val="00707C2A"/>
    <w:rsid w:val="00710B4A"/>
    <w:rsid w:val="00710BAC"/>
    <w:rsid w:val="0071135E"/>
    <w:rsid w:val="0071203E"/>
    <w:rsid w:val="007128EA"/>
    <w:rsid w:val="00712937"/>
    <w:rsid w:val="00713054"/>
    <w:rsid w:val="00713C9F"/>
    <w:rsid w:val="00714512"/>
    <w:rsid w:val="007146D5"/>
    <w:rsid w:val="00714983"/>
    <w:rsid w:val="0071571E"/>
    <w:rsid w:val="00715C74"/>
    <w:rsid w:val="007160D6"/>
    <w:rsid w:val="007167D6"/>
    <w:rsid w:val="00717887"/>
    <w:rsid w:val="007209DA"/>
    <w:rsid w:val="00720BB1"/>
    <w:rsid w:val="00720BD5"/>
    <w:rsid w:val="00720E4E"/>
    <w:rsid w:val="007213B5"/>
    <w:rsid w:val="00721439"/>
    <w:rsid w:val="00721822"/>
    <w:rsid w:val="00721A06"/>
    <w:rsid w:val="00722150"/>
    <w:rsid w:val="007223CF"/>
    <w:rsid w:val="0072254D"/>
    <w:rsid w:val="0072310A"/>
    <w:rsid w:val="00723551"/>
    <w:rsid w:val="007236CA"/>
    <w:rsid w:val="0072392B"/>
    <w:rsid w:val="007239B2"/>
    <w:rsid w:val="00723BD3"/>
    <w:rsid w:val="00723BF9"/>
    <w:rsid w:val="00723EC4"/>
    <w:rsid w:val="0072459D"/>
    <w:rsid w:val="007246F5"/>
    <w:rsid w:val="007246FD"/>
    <w:rsid w:val="00724710"/>
    <w:rsid w:val="00724EE5"/>
    <w:rsid w:val="007251C2"/>
    <w:rsid w:val="0072545F"/>
    <w:rsid w:val="007255E9"/>
    <w:rsid w:val="00725E31"/>
    <w:rsid w:val="00726008"/>
    <w:rsid w:val="00726232"/>
    <w:rsid w:val="00726447"/>
    <w:rsid w:val="00726622"/>
    <w:rsid w:val="00726763"/>
    <w:rsid w:val="00726AB7"/>
    <w:rsid w:val="00726AC9"/>
    <w:rsid w:val="007273DB"/>
    <w:rsid w:val="00727A74"/>
    <w:rsid w:val="00727ADF"/>
    <w:rsid w:val="0073056A"/>
    <w:rsid w:val="00731509"/>
    <w:rsid w:val="00732251"/>
    <w:rsid w:val="0073234F"/>
    <w:rsid w:val="007323E5"/>
    <w:rsid w:val="0073279A"/>
    <w:rsid w:val="00732AB1"/>
    <w:rsid w:val="007332C8"/>
    <w:rsid w:val="0073371B"/>
    <w:rsid w:val="00733E91"/>
    <w:rsid w:val="00733F22"/>
    <w:rsid w:val="00734B1F"/>
    <w:rsid w:val="007356FE"/>
    <w:rsid w:val="0073592C"/>
    <w:rsid w:val="00735F44"/>
    <w:rsid w:val="00735FFC"/>
    <w:rsid w:val="00736087"/>
    <w:rsid w:val="00736222"/>
    <w:rsid w:val="0073632D"/>
    <w:rsid w:val="00736693"/>
    <w:rsid w:val="0073746F"/>
    <w:rsid w:val="00740216"/>
    <w:rsid w:val="00740279"/>
    <w:rsid w:val="007403FC"/>
    <w:rsid w:val="00741522"/>
    <w:rsid w:val="007418CD"/>
    <w:rsid w:val="007419E6"/>
    <w:rsid w:val="00741DFE"/>
    <w:rsid w:val="00741F47"/>
    <w:rsid w:val="007428CA"/>
    <w:rsid w:val="00742E92"/>
    <w:rsid w:val="00743201"/>
    <w:rsid w:val="007438FD"/>
    <w:rsid w:val="007439F4"/>
    <w:rsid w:val="00743A07"/>
    <w:rsid w:val="00743BA7"/>
    <w:rsid w:val="00743C15"/>
    <w:rsid w:val="0074428E"/>
    <w:rsid w:val="00744DEE"/>
    <w:rsid w:val="0074503A"/>
    <w:rsid w:val="007451A0"/>
    <w:rsid w:val="00745EE5"/>
    <w:rsid w:val="00745EF4"/>
    <w:rsid w:val="0074670A"/>
    <w:rsid w:val="00746942"/>
    <w:rsid w:val="00746E70"/>
    <w:rsid w:val="00747056"/>
    <w:rsid w:val="007475B6"/>
    <w:rsid w:val="00747988"/>
    <w:rsid w:val="00747AB3"/>
    <w:rsid w:val="00747B61"/>
    <w:rsid w:val="00750402"/>
    <w:rsid w:val="007505E2"/>
    <w:rsid w:val="007507CC"/>
    <w:rsid w:val="00751F54"/>
    <w:rsid w:val="0075201D"/>
    <w:rsid w:val="00752D70"/>
    <w:rsid w:val="00752E3A"/>
    <w:rsid w:val="00752FF8"/>
    <w:rsid w:val="00753E61"/>
    <w:rsid w:val="00753EC4"/>
    <w:rsid w:val="0075450E"/>
    <w:rsid w:val="0075467F"/>
    <w:rsid w:val="00754923"/>
    <w:rsid w:val="00755119"/>
    <w:rsid w:val="007555EC"/>
    <w:rsid w:val="00755767"/>
    <w:rsid w:val="00755D99"/>
    <w:rsid w:val="0075605A"/>
    <w:rsid w:val="007563EB"/>
    <w:rsid w:val="007567B5"/>
    <w:rsid w:val="007570C3"/>
    <w:rsid w:val="00757315"/>
    <w:rsid w:val="00757CDB"/>
    <w:rsid w:val="00760546"/>
    <w:rsid w:val="00760792"/>
    <w:rsid w:val="00760B6F"/>
    <w:rsid w:val="007610AB"/>
    <w:rsid w:val="007612DB"/>
    <w:rsid w:val="007621F0"/>
    <w:rsid w:val="00762B5F"/>
    <w:rsid w:val="00763375"/>
    <w:rsid w:val="0076338C"/>
    <w:rsid w:val="0076342D"/>
    <w:rsid w:val="00764314"/>
    <w:rsid w:val="0076454D"/>
    <w:rsid w:val="00764634"/>
    <w:rsid w:val="007646C7"/>
    <w:rsid w:val="00764B3C"/>
    <w:rsid w:val="0076500B"/>
    <w:rsid w:val="0076510F"/>
    <w:rsid w:val="00765B9A"/>
    <w:rsid w:val="0076657E"/>
    <w:rsid w:val="00767A12"/>
    <w:rsid w:val="007704BD"/>
    <w:rsid w:val="007708D0"/>
    <w:rsid w:val="007709D4"/>
    <w:rsid w:val="00770AD6"/>
    <w:rsid w:val="00770F4B"/>
    <w:rsid w:val="007711D5"/>
    <w:rsid w:val="0077154F"/>
    <w:rsid w:val="0077173F"/>
    <w:rsid w:val="0077236A"/>
    <w:rsid w:val="00773073"/>
    <w:rsid w:val="00773908"/>
    <w:rsid w:val="0077393B"/>
    <w:rsid w:val="007739D5"/>
    <w:rsid w:val="00774731"/>
    <w:rsid w:val="0077475C"/>
    <w:rsid w:val="00774D59"/>
    <w:rsid w:val="00774E50"/>
    <w:rsid w:val="00775024"/>
    <w:rsid w:val="0077503D"/>
    <w:rsid w:val="00775282"/>
    <w:rsid w:val="007765F5"/>
    <w:rsid w:val="007766CB"/>
    <w:rsid w:val="00777019"/>
    <w:rsid w:val="0077728D"/>
    <w:rsid w:val="007773AB"/>
    <w:rsid w:val="007776AA"/>
    <w:rsid w:val="007804E4"/>
    <w:rsid w:val="00780591"/>
    <w:rsid w:val="00780639"/>
    <w:rsid w:val="007807BC"/>
    <w:rsid w:val="00780DC2"/>
    <w:rsid w:val="00781D23"/>
    <w:rsid w:val="00782B54"/>
    <w:rsid w:val="0078338B"/>
    <w:rsid w:val="00783A21"/>
    <w:rsid w:val="00783E70"/>
    <w:rsid w:val="007842F0"/>
    <w:rsid w:val="007845AB"/>
    <w:rsid w:val="00784BBE"/>
    <w:rsid w:val="00784E36"/>
    <w:rsid w:val="0078541B"/>
    <w:rsid w:val="00785754"/>
    <w:rsid w:val="00786460"/>
    <w:rsid w:val="00786571"/>
    <w:rsid w:val="00786E4E"/>
    <w:rsid w:val="007870C5"/>
    <w:rsid w:val="0079027D"/>
    <w:rsid w:val="00790AC1"/>
    <w:rsid w:val="00790B70"/>
    <w:rsid w:val="00790C96"/>
    <w:rsid w:val="00790FAB"/>
    <w:rsid w:val="00791502"/>
    <w:rsid w:val="00791BD4"/>
    <w:rsid w:val="00791DB3"/>
    <w:rsid w:val="00792BD6"/>
    <w:rsid w:val="007931DF"/>
    <w:rsid w:val="0079353D"/>
    <w:rsid w:val="007956F9"/>
    <w:rsid w:val="00796189"/>
    <w:rsid w:val="007962FB"/>
    <w:rsid w:val="00796393"/>
    <w:rsid w:val="0079679B"/>
    <w:rsid w:val="00796ECC"/>
    <w:rsid w:val="007970DE"/>
    <w:rsid w:val="00797A67"/>
    <w:rsid w:val="00797C21"/>
    <w:rsid w:val="00797DD5"/>
    <w:rsid w:val="007A0569"/>
    <w:rsid w:val="007A0A1E"/>
    <w:rsid w:val="007A12C5"/>
    <w:rsid w:val="007A2F7B"/>
    <w:rsid w:val="007A3389"/>
    <w:rsid w:val="007A365B"/>
    <w:rsid w:val="007A394B"/>
    <w:rsid w:val="007A3A46"/>
    <w:rsid w:val="007A410F"/>
    <w:rsid w:val="007A4594"/>
    <w:rsid w:val="007A45D8"/>
    <w:rsid w:val="007A4B71"/>
    <w:rsid w:val="007A4E95"/>
    <w:rsid w:val="007A4F99"/>
    <w:rsid w:val="007A52D1"/>
    <w:rsid w:val="007A5387"/>
    <w:rsid w:val="007A5D7B"/>
    <w:rsid w:val="007A660E"/>
    <w:rsid w:val="007A68D6"/>
    <w:rsid w:val="007A710C"/>
    <w:rsid w:val="007B043B"/>
    <w:rsid w:val="007B0451"/>
    <w:rsid w:val="007B0B8C"/>
    <w:rsid w:val="007B16D1"/>
    <w:rsid w:val="007B25B7"/>
    <w:rsid w:val="007B276C"/>
    <w:rsid w:val="007B2C43"/>
    <w:rsid w:val="007B3604"/>
    <w:rsid w:val="007B37E9"/>
    <w:rsid w:val="007B3D7B"/>
    <w:rsid w:val="007B3E3D"/>
    <w:rsid w:val="007B5E44"/>
    <w:rsid w:val="007B61F7"/>
    <w:rsid w:val="007B6891"/>
    <w:rsid w:val="007B69EF"/>
    <w:rsid w:val="007B6B4F"/>
    <w:rsid w:val="007B73BD"/>
    <w:rsid w:val="007B7888"/>
    <w:rsid w:val="007B7C4B"/>
    <w:rsid w:val="007C01AD"/>
    <w:rsid w:val="007C02E4"/>
    <w:rsid w:val="007C088C"/>
    <w:rsid w:val="007C08B5"/>
    <w:rsid w:val="007C09E3"/>
    <w:rsid w:val="007C0C37"/>
    <w:rsid w:val="007C0E70"/>
    <w:rsid w:val="007C26E5"/>
    <w:rsid w:val="007C2773"/>
    <w:rsid w:val="007C27C1"/>
    <w:rsid w:val="007C296B"/>
    <w:rsid w:val="007C2FAD"/>
    <w:rsid w:val="007C3DA5"/>
    <w:rsid w:val="007C4090"/>
    <w:rsid w:val="007C49B5"/>
    <w:rsid w:val="007C58CD"/>
    <w:rsid w:val="007C5FB7"/>
    <w:rsid w:val="007C61C9"/>
    <w:rsid w:val="007C65A0"/>
    <w:rsid w:val="007C6AE6"/>
    <w:rsid w:val="007C70FE"/>
    <w:rsid w:val="007C7512"/>
    <w:rsid w:val="007D03D9"/>
    <w:rsid w:val="007D08DC"/>
    <w:rsid w:val="007D0AB3"/>
    <w:rsid w:val="007D0B2A"/>
    <w:rsid w:val="007D0FC8"/>
    <w:rsid w:val="007D11FC"/>
    <w:rsid w:val="007D1B8E"/>
    <w:rsid w:val="007D209B"/>
    <w:rsid w:val="007D22F5"/>
    <w:rsid w:val="007D2689"/>
    <w:rsid w:val="007D2912"/>
    <w:rsid w:val="007D2BE8"/>
    <w:rsid w:val="007D3DA0"/>
    <w:rsid w:val="007D40DA"/>
    <w:rsid w:val="007D41A2"/>
    <w:rsid w:val="007D4DB4"/>
    <w:rsid w:val="007D5320"/>
    <w:rsid w:val="007D5C26"/>
    <w:rsid w:val="007D5F27"/>
    <w:rsid w:val="007D7A42"/>
    <w:rsid w:val="007D7AD6"/>
    <w:rsid w:val="007E0715"/>
    <w:rsid w:val="007E0FAC"/>
    <w:rsid w:val="007E140A"/>
    <w:rsid w:val="007E1592"/>
    <w:rsid w:val="007E15A0"/>
    <w:rsid w:val="007E1E19"/>
    <w:rsid w:val="007E28F1"/>
    <w:rsid w:val="007E31B6"/>
    <w:rsid w:val="007E3661"/>
    <w:rsid w:val="007E5AF5"/>
    <w:rsid w:val="007E6033"/>
    <w:rsid w:val="007E60A8"/>
    <w:rsid w:val="007E62BB"/>
    <w:rsid w:val="007E652D"/>
    <w:rsid w:val="007E6FA4"/>
    <w:rsid w:val="007E7C8E"/>
    <w:rsid w:val="007F000A"/>
    <w:rsid w:val="007F003A"/>
    <w:rsid w:val="007F0E2C"/>
    <w:rsid w:val="007F10D3"/>
    <w:rsid w:val="007F11BB"/>
    <w:rsid w:val="007F1302"/>
    <w:rsid w:val="007F1B31"/>
    <w:rsid w:val="007F1B4B"/>
    <w:rsid w:val="007F1CB7"/>
    <w:rsid w:val="007F2390"/>
    <w:rsid w:val="007F2D98"/>
    <w:rsid w:val="007F3B3F"/>
    <w:rsid w:val="007F3BE8"/>
    <w:rsid w:val="007F4031"/>
    <w:rsid w:val="007F4648"/>
    <w:rsid w:val="007F47DE"/>
    <w:rsid w:val="007F5118"/>
    <w:rsid w:val="007F58AF"/>
    <w:rsid w:val="007F5A96"/>
    <w:rsid w:val="007F6118"/>
    <w:rsid w:val="007F661B"/>
    <w:rsid w:val="007F6E7B"/>
    <w:rsid w:val="007F764A"/>
    <w:rsid w:val="00800C46"/>
    <w:rsid w:val="008014B0"/>
    <w:rsid w:val="008017EF"/>
    <w:rsid w:val="00801EFF"/>
    <w:rsid w:val="00802236"/>
    <w:rsid w:val="0080236D"/>
    <w:rsid w:val="008026B7"/>
    <w:rsid w:val="00803329"/>
    <w:rsid w:val="008036A3"/>
    <w:rsid w:val="008042AB"/>
    <w:rsid w:val="008049BF"/>
    <w:rsid w:val="00806232"/>
    <w:rsid w:val="0080656A"/>
    <w:rsid w:val="00806761"/>
    <w:rsid w:val="00806FCE"/>
    <w:rsid w:val="008074F3"/>
    <w:rsid w:val="008078D9"/>
    <w:rsid w:val="00807E8B"/>
    <w:rsid w:val="00807FA2"/>
    <w:rsid w:val="008100B0"/>
    <w:rsid w:val="00810A3B"/>
    <w:rsid w:val="00810F95"/>
    <w:rsid w:val="00811519"/>
    <w:rsid w:val="00811FF7"/>
    <w:rsid w:val="00812514"/>
    <w:rsid w:val="008126AD"/>
    <w:rsid w:val="00812801"/>
    <w:rsid w:val="00813050"/>
    <w:rsid w:val="008133C2"/>
    <w:rsid w:val="00813552"/>
    <w:rsid w:val="008138EF"/>
    <w:rsid w:val="00813CA9"/>
    <w:rsid w:val="00813D55"/>
    <w:rsid w:val="00813F76"/>
    <w:rsid w:val="00814860"/>
    <w:rsid w:val="00814C37"/>
    <w:rsid w:val="008153EB"/>
    <w:rsid w:val="008153F2"/>
    <w:rsid w:val="00815455"/>
    <w:rsid w:val="00816526"/>
    <w:rsid w:val="0081678F"/>
    <w:rsid w:val="008167D8"/>
    <w:rsid w:val="00817862"/>
    <w:rsid w:val="00817C41"/>
    <w:rsid w:val="00817DAE"/>
    <w:rsid w:val="00817F7A"/>
    <w:rsid w:val="0082032A"/>
    <w:rsid w:val="00820343"/>
    <w:rsid w:val="008207D8"/>
    <w:rsid w:val="00820E27"/>
    <w:rsid w:val="00821F65"/>
    <w:rsid w:val="00822583"/>
    <w:rsid w:val="008226F4"/>
    <w:rsid w:val="0082292C"/>
    <w:rsid w:val="00823105"/>
    <w:rsid w:val="008240B9"/>
    <w:rsid w:val="008243E9"/>
    <w:rsid w:val="00824972"/>
    <w:rsid w:val="0082501D"/>
    <w:rsid w:val="008254B0"/>
    <w:rsid w:val="0082588D"/>
    <w:rsid w:val="00826377"/>
    <w:rsid w:val="00830479"/>
    <w:rsid w:val="00830673"/>
    <w:rsid w:val="0083089F"/>
    <w:rsid w:val="00830B8E"/>
    <w:rsid w:val="008314F1"/>
    <w:rsid w:val="00831D4C"/>
    <w:rsid w:val="00831EBF"/>
    <w:rsid w:val="00832252"/>
    <w:rsid w:val="008325C4"/>
    <w:rsid w:val="00832928"/>
    <w:rsid w:val="00832D08"/>
    <w:rsid w:val="00832F40"/>
    <w:rsid w:val="0083318D"/>
    <w:rsid w:val="0083348F"/>
    <w:rsid w:val="008342E2"/>
    <w:rsid w:val="0083449D"/>
    <w:rsid w:val="008349D3"/>
    <w:rsid w:val="00834A74"/>
    <w:rsid w:val="00834B73"/>
    <w:rsid w:val="00834D4E"/>
    <w:rsid w:val="00834DEC"/>
    <w:rsid w:val="00835516"/>
    <w:rsid w:val="00835BE2"/>
    <w:rsid w:val="00835EBF"/>
    <w:rsid w:val="008365D0"/>
    <w:rsid w:val="00836692"/>
    <w:rsid w:val="00836811"/>
    <w:rsid w:val="0083688A"/>
    <w:rsid w:val="0083699D"/>
    <w:rsid w:val="00836A83"/>
    <w:rsid w:val="008370AD"/>
    <w:rsid w:val="00837627"/>
    <w:rsid w:val="00837949"/>
    <w:rsid w:val="00840680"/>
    <w:rsid w:val="008414C5"/>
    <w:rsid w:val="00841B18"/>
    <w:rsid w:val="00841D25"/>
    <w:rsid w:val="00842619"/>
    <w:rsid w:val="008426E5"/>
    <w:rsid w:val="00842BC1"/>
    <w:rsid w:val="008430E6"/>
    <w:rsid w:val="008432BF"/>
    <w:rsid w:val="008432C4"/>
    <w:rsid w:val="00843536"/>
    <w:rsid w:val="00843D8A"/>
    <w:rsid w:val="00843EDD"/>
    <w:rsid w:val="00843F80"/>
    <w:rsid w:val="00843FDE"/>
    <w:rsid w:val="008440F5"/>
    <w:rsid w:val="008442E6"/>
    <w:rsid w:val="008444DF"/>
    <w:rsid w:val="008446C3"/>
    <w:rsid w:val="008455C3"/>
    <w:rsid w:val="008455FF"/>
    <w:rsid w:val="008459A2"/>
    <w:rsid w:val="008459A5"/>
    <w:rsid w:val="008459F7"/>
    <w:rsid w:val="00845A3D"/>
    <w:rsid w:val="00845DB9"/>
    <w:rsid w:val="0084602F"/>
    <w:rsid w:val="008465BB"/>
    <w:rsid w:val="0084696F"/>
    <w:rsid w:val="008470DB"/>
    <w:rsid w:val="008471E9"/>
    <w:rsid w:val="008473E1"/>
    <w:rsid w:val="008477F7"/>
    <w:rsid w:val="008478BB"/>
    <w:rsid w:val="00847DAC"/>
    <w:rsid w:val="00850143"/>
    <w:rsid w:val="0085075F"/>
    <w:rsid w:val="008509DB"/>
    <w:rsid w:val="00850B5B"/>
    <w:rsid w:val="008515BA"/>
    <w:rsid w:val="00851876"/>
    <w:rsid w:val="008526F1"/>
    <w:rsid w:val="008530CF"/>
    <w:rsid w:val="00854035"/>
    <w:rsid w:val="00854801"/>
    <w:rsid w:val="00854F5F"/>
    <w:rsid w:val="00855E8E"/>
    <w:rsid w:val="0085620C"/>
    <w:rsid w:val="0085642E"/>
    <w:rsid w:val="008566A2"/>
    <w:rsid w:val="008567AE"/>
    <w:rsid w:val="00856DEA"/>
    <w:rsid w:val="00856F00"/>
    <w:rsid w:val="00857030"/>
    <w:rsid w:val="0085761C"/>
    <w:rsid w:val="0085766D"/>
    <w:rsid w:val="00857EAF"/>
    <w:rsid w:val="008605AE"/>
    <w:rsid w:val="008608F7"/>
    <w:rsid w:val="008617A5"/>
    <w:rsid w:val="00861822"/>
    <w:rsid w:val="00861A93"/>
    <w:rsid w:val="008626D4"/>
    <w:rsid w:val="008629A1"/>
    <w:rsid w:val="00862AA4"/>
    <w:rsid w:val="008634EE"/>
    <w:rsid w:val="00864108"/>
    <w:rsid w:val="008641F8"/>
    <w:rsid w:val="0086425F"/>
    <w:rsid w:val="00864390"/>
    <w:rsid w:val="00865061"/>
    <w:rsid w:val="008654FC"/>
    <w:rsid w:val="00865CE7"/>
    <w:rsid w:val="0086649A"/>
    <w:rsid w:val="00866A36"/>
    <w:rsid w:val="00866CFF"/>
    <w:rsid w:val="00867BFB"/>
    <w:rsid w:val="00867F76"/>
    <w:rsid w:val="0087061B"/>
    <w:rsid w:val="00870AE9"/>
    <w:rsid w:val="00870BE7"/>
    <w:rsid w:val="00870DEA"/>
    <w:rsid w:val="0087116E"/>
    <w:rsid w:val="008721E5"/>
    <w:rsid w:val="00872569"/>
    <w:rsid w:val="00872935"/>
    <w:rsid w:val="00872C48"/>
    <w:rsid w:val="00872F7B"/>
    <w:rsid w:val="00873796"/>
    <w:rsid w:val="0087381A"/>
    <w:rsid w:val="008739FD"/>
    <w:rsid w:val="00874601"/>
    <w:rsid w:val="00874C76"/>
    <w:rsid w:val="00875023"/>
    <w:rsid w:val="00875CC1"/>
    <w:rsid w:val="00875D2D"/>
    <w:rsid w:val="00875D99"/>
    <w:rsid w:val="008761D6"/>
    <w:rsid w:val="00877FC7"/>
    <w:rsid w:val="0088035B"/>
    <w:rsid w:val="00881333"/>
    <w:rsid w:val="00881D71"/>
    <w:rsid w:val="00881E89"/>
    <w:rsid w:val="008825DA"/>
    <w:rsid w:val="00882C28"/>
    <w:rsid w:val="00882C92"/>
    <w:rsid w:val="00884380"/>
    <w:rsid w:val="00884A16"/>
    <w:rsid w:val="00885720"/>
    <w:rsid w:val="0088616E"/>
    <w:rsid w:val="008874A2"/>
    <w:rsid w:val="008878DD"/>
    <w:rsid w:val="00887B25"/>
    <w:rsid w:val="00887CA4"/>
    <w:rsid w:val="00891774"/>
    <w:rsid w:val="0089183E"/>
    <w:rsid w:val="00891E7F"/>
    <w:rsid w:val="00891E97"/>
    <w:rsid w:val="00892368"/>
    <w:rsid w:val="0089258E"/>
    <w:rsid w:val="0089280B"/>
    <w:rsid w:val="00892B5C"/>
    <w:rsid w:val="0089317E"/>
    <w:rsid w:val="008934C5"/>
    <w:rsid w:val="00893D95"/>
    <w:rsid w:val="00894535"/>
    <w:rsid w:val="00894796"/>
    <w:rsid w:val="00894853"/>
    <w:rsid w:val="008949C6"/>
    <w:rsid w:val="00894EAE"/>
    <w:rsid w:val="0089603B"/>
    <w:rsid w:val="00896161"/>
    <w:rsid w:val="008961D5"/>
    <w:rsid w:val="0089627E"/>
    <w:rsid w:val="00896C1D"/>
    <w:rsid w:val="0089719B"/>
    <w:rsid w:val="008973A7"/>
    <w:rsid w:val="0089740A"/>
    <w:rsid w:val="008978C9"/>
    <w:rsid w:val="008A00CE"/>
    <w:rsid w:val="008A03DB"/>
    <w:rsid w:val="008A0734"/>
    <w:rsid w:val="008A138A"/>
    <w:rsid w:val="008A17DB"/>
    <w:rsid w:val="008A189E"/>
    <w:rsid w:val="008A1F6B"/>
    <w:rsid w:val="008A2FCA"/>
    <w:rsid w:val="008A37E1"/>
    <w:rsid w:val="008A3C44"/>
    <w:rsid w:val="008A46CB"/>
    <w:rsid w:val="008A47A6"/>
    <w:rsid w:val="008A4949"/>
    <w:rsid w:val="008A4BC1"/>
    <w:rsid w:val="008A4F3E"/>
    <w:rsid w:val="008A53DB"/>
    <w:rsid w:val="008A60A0"/>
    <w:rsid w:val="008A6758"/>
    <w:rsid w:val="008A6F55"/>
    <w:rsid w:val="008A73E3"/>
    <w:rsid w:val="008B00CE"/>
    <w:rsid w:val="008B065B"/>
    <w:rsid w:val="008B0F52"/>
    <w:rsid w:val="008B0FAB"/>
    <w:rsid w:val="008B0FD7"/>
    <w:rsid w:val="008B129F"/>
    <w:rsid w:val="008B13E6"/>
    <w:rsid w:val="008B1777"/>
    <w:rsid w:val="008B179E"/>
    <w:rsid w:val="008B18E1"/>
    <w:rsid w:val="008B1921"/>
    <w:rsid w:val="008B3062"/>
    <w:rsid w:val="008B31D8"/>
    <w:rsid w:val="008B34C0"/>
    <w:rsid w:val="008B3B56"/>
    <w:rsid w:val="008B40FC"/>
    <w:rsid w:val="008B59CC"/>
    <w:rsid w:val="008B5B6E"/>
    <w:rsid w:val="008B6018"/>
    <w:rsid w:val="008B64A2"/>
    <w:rsid w:val="008B651A"/>
    <w:rsid w:val="008B6DA0"/>
    <w:rsid w:val="008B74B3"/>
    <w:rsid w:val="008B7926"/>
    <w:rsid w:val="008B79B9"/>
    <w:rsid w:val="008C0093"/>
    <w:rsid w:val="008C011F"/>
    <w:rsid w:val="008C0313"/>
    <w:rsid w:val="008C055E"/>
    <w:rsid w:val="008C05BC"/>
    <w:rsid w:val="008C06C6"/>
    <w:rsid w:val="008C07AE"/>
    <w:rsid w:val="008C08C1"/>
    <w:rsid w:val="008C0D57"/>
    <w:rsid w:val="008C1334"/>
    <w:rsid w:val="008C1874"/>
    <w:rsid w:val="008C1AC6"/>
    <w:rsid w:val="008C20C0"/>
    <w:rsid w:val="008C2284"/>
    <w:rsid w:val="008C27C3"/>
    <w:rsid w:val="008C28F1"/>
    <w:rsid w:val="008C2E71"/>
    <w:rsid w:val="008C3397"/>
    <w:rsid w:val="008C3EF2"/>
    <w:rsid w:val="008C501A"/>
    <w:rsid w:val="008C559F"/>
    <w:rsid w:val="008C5E53"/>
    <w:rsid w:val="008C5F51"/>
    <w:rsid w:val="008C609C"/>
    <w:rsid w:val="008C6387"/>
    <w:rsid w:val="008C662E"/>
    <w:rsid w:val="008C6868"/>
    <w:rsid w:val="008C6BB6"/>
    <w:rsid w:val="008C74CA"/>
    <w:rsid w:val="008C79D4"/>
    <w:rsid w:val="008D0763"/>
    <w:rsid w:val="008D093B"/>
    <w:rsid w:val="008D0FD7"/>
    <w:rsid w:val="008D1089"/>
    <w:rsid w:val="008D14BC"/>
    <w:rsid w:val="008D22BD"/>
    <w:rsid w:val="008D282A"/>
    <w:rsid w:val="008D2A9C"/>
    <w:rsid w:val="008D2AF0"/>
    <w:rsid w:val="008D332F"/>
    <w:rsid w:val="008D414D"/>
    <w:rsid w:val="008D420B"/>
    <w:rsid w:val="008D4D28"/>
    <w:rsid w:val="008D5CB9"/>
    <w:rsid w:val="008D6008"/>
    <w:rsid w:val="008D611C"/>
    <w:rsid w:val="008D61B9"/>
    <w:rsid w:val="008D655A"/>
    <w:rsid w:val="008D658E"/>
    <w:rsid w:val="008D6CCA"/>
    <w:rsid w:val="008D70F6"/>
    <w:rsid w:val="008D70F8"/>
    <w:rsid w:val="008D7B58"/>
    <w:rsid w:val="008D7F55"/>
    <w:rsid w:val="008E021D"/>
    <w:rsid w:val="008E08B9"/>
    <w:rsid w:val="008E0DFB"/>
    <w:rsid w:val="008E15AE"/>
    <w:rsid w:val="008E1911"/>
    <w:rsid w:val="008E2049"/>
    <w:rsid w:val="008E206A"/>
    <w:rsid w:val="008E254B"/>
    <w:rsid w:val="008E40A5"/>
    <w:rsid w:val="008E4D8E"/>
    <w:rsid w:val="008E4F23"/>
    <w:rsid w:val="008E5587"/>
    <w:rsid w:val="008E5866"/>
    <w:rsid w:val="008E5994"/>
    <w:rsid w:val="008E5B10"/>
    <w:rsid w:val="008E755E"/>
    <w:rsid w:val="008E7DC3"/>
    <w:rsid w:val="008F0A0B"/>
    <w:rsid w:val="008F0F04"/>
    <w:rsid w:val="008F243A"/>
    <w:rsid w:val="008F2A12"/>
    <w:rsid w:val="008F2FD9"/>
    <w:rsid w:val="008F3436"/>
    <w:rsid w:val="008F42C6"/>
    <w:rsid w:val="008F484F"/>
    <w:rsid w:val="008F4BCD"/>
    <w:rsid w:val="008F54E0"/>
    <w:rsid w:val="008F584C"/>
    <w:rsid w:val="008F5EDE"/>
    <w:rsid w:val="008F6A45"/>
    <w:rsid w:val="008F6AD6"/>
    <w:rsid w:val="008F6AE9"/>
    <w:rsid w:val="008F6D4B"/>
    <w:rsid w:val="008F78C8"/>
    <w:rsid w:val="0090070F"/>
    <w:rsid w:val="0090087A"/>
    <w:rsid w:val="00900BDC"/>
    <w:rsid w:val="00900DF6"/>
    <w:rsid w:val="00900EE8"/>
    <w:rsid w:val="0090142D"/>
    <w:rsid w:val="00902151"/>
    <w:rsid w:val="00902307"/>
    <w:rsid w:val="009024BF"/>
    <w:rsid w:val="009026EE"/>
    <w:rsid w:val="009029E9"/>
    <w:rsid w:val="00902ABA"/>
    <w:rsid w:val="00902ED5"/>
    <w:rsid w:val="00902ED6"/>
    <w:rsid w:val="00903372"/>
    <w:rsid w:val="009035B3"/>
    <w:rsid w:val="0090653C"/>
    <w:rsid w:val="009066C0"/>
    <w:rsid w:val="00906E49"/>
    <w:rsid w:val="00906E4D"/>
    <w:rsid w:val="00906F38"/>
    <w:rsid w:val="00906FFD"/>
    <w:rsid w:val="00907462"/>
    <w:rsid w:val="00907723"/>
    <w:rsid w:val="00907B08"/>
    <w:rsid w:val="00911856"/>
    <w:rsid w:val="009129ED"/>
    <w:rsid w:val="00912A93"/>
    <w:rsid w:val="00912C12"/>
    <w:rsid w:val="00912FFF"/>
    <w:rsid w:val="0091345D"/>
    <w:rsid w:val="00913B7E"/>
    <w:rsid w:val="00913E4D"/>
    <w:rsid w:val="009143EF"/>
    <w:rsid w:val="00914980"/>
    <w:rsid w:val="00915699"/>
    <w:rsid w:val="00915F62"/>
    <w:rsid w:val="00916524"/>
    <w:rsid w:val="00916CD1"/>
    <w:rsid w:val="00917956"/>
    <w:rsid w:val="00917DAA"/>
    <w:rsid w:val="009207FB"/>
    <w:rsid w:val="0092101A"/>
    <w:rsid w:val="0092112A"/>
    <w:rsid w:val="009211A7"/>
    <w:rsid w:val="00921440"/>
    <w:rsid w:val="00922276"/>
    <w:rsid w:val="00922328"/>
    <w:rsid w:val="009223B1"/>
    <w:rsid w:val="00922528"/>
    <w:rsid w:val="00922C85"/>
    <w:rsid w:val="00923F93"/>
    <w:rsid w:val="00924A9A"/>
    <w:rsid w:val="00925353"/>
    <w:rsid w:val="00925697"/>
    <w:rsid w:val="009258F7"/>
    <w:rsid w:val="0092612E"/>
    <w:rsid w:val="00926406"/>
    <w:rsid w:val="00926932"/>
    <w:rsid w:val="00926FAA"/>
    <w:rsid w:val="00927583"/>
    <w:rsid w:val="0092769B"/>
    <w:rsid w:val="009277E2"/>
    <w:rsid w:val="0092797C"/>
    <w:rsid w:val="00927BBF"/>
    <w:rsid w:val="00930118"/>
    <w:rsid w:val="00930402"/>
    <w:rsid w:val="00930A78"/>
    <w:rsid w:val="00930A94"/>
    <w:rsid w:val="00930BF8"/>
    <w:rsid w:val="00931497"/>
    <w:rsid w:val="0093183C"/>
    <w:rsid w:val="009319F7"/>
    <w:rsid w:val="00931DDB"/>
    <w:rsid w:val="0093202B"/>
    <w:rsid w:val="00932C21"/>
    <w:rsid w:val="009334F9"/>
    <w:rsid w:val="009342B8"/>
    <w:rsid w:val="0093565B"/>
    <w:rsid w:val="0093574B"/>
    <w:rsid w:val="009357D4"/>
    <w:rsid w:val="009361BC"/>
    <w:rsid w:val="00936ADE"/>
    <w:rsid w:val="00936C44"/>
    <w:rsid w:val="009370F3"/>
    <w:rsid w:val="009400C5"/>
    <w:rsid w:val="0094030A"/>
    <w:rsid w:val="00940652"/>
    <w:rsid w:val="00940733"/>
    <w:rsid w:val="00940A01"/>
    <w:rsid w:val="00941481"/>
    <w:rsid w:val="00941A51"/>
    <w:rsid w:val="00941D8E"/>
    <w:rsid w:val="009425FF"/>
    <w:rsid w:val="009436F5"/>
    <w:rsid w:val="00944C9B"/>
    <w:rsid w:val="00944D1F"/>
    <w:rsid w:val="00944E2B"/>
    <w:rsid w:val="00945326"/>
    <w:rsid w:val="00945A55"/>
    <w:rsid w:val="00945C79"/>
    <w:rsid w:val="00945E08"/>
    <w:rsid w:val="00945E71"/>
    <w:rsid w:val="00946037"/>
    <w:rsid w:val="0094604B"/>
    <w:rsid w:val="00946296"/>
    <w:rsid w:val="009468DA"/>
    <w:rsid w:val="00947068"/>
    <w:rsid w:val="00947195"/>
    <w:rsid w:val="00947589"/>
    <w:rsid w:val="0094763B"/>
    <w:rsid w:val="00947D8F"/>
    <w:rsid w:val="009503F5"/>
    <w:rsid w:val="009512C1"/>
    <w:rsid w:val="0095189A"/>
    <w:rsid w:val="00951CA9"/>
    <w:rsid w:val="009522D3"/>
    <w:rsid w:val="009523F5"/>
    <w:rsid w:val="009527A0"/>
    <w:rsid w:val="00952925"/>
    <w:rsid w:val="009531A2"/>
    <w:rsid w:val="0095345F"/>
    <w:rsid w:val="009539B7"/>
    <w:rsid w:val="00953E49"/>
    <w:rsid w:val="0095404B"/>
    <w:rsid w:val="009547E0"/>
    <w:rsid w:val="00954816"/>
    <w:rsid w:val="0095497D"/>
    <w:rsid w:val="0095606B"/>
    <w:rsid w:val="0095622C"/>
    <w:rsid w:val="009563DD"/>
    <w:rsid w:val="0095658B"/>
    <w:rsid w:val="0095684F"/>
    <w:rsid w:val="00956A99"/>
    <w:rsid w:val="00956B9E"/>
    <w:rsid w:val="00956DD1"/>
    <w:rsid w:val="0095744D"/>
    <w:rsid w:val="00957823"/>
    <w:rsid w:val="00957C03"/>
    <w:rsid w:val="00957CEE"/>
    <w:rsid w:val="00960435"/>
    <w:rsid w:val="009615E8"/>
    <w:rsid w:val="0096260F"/>
    <w:rsid w:val="0096286A"/>
    <w:rsid w:val="0096302B"/>
    <w:rsid w:val="00963A30"/>
    <w:rsid w:val="00963AAE"/>
    <w:rsid w:val="00963D68"/>
    <w:rsid w:val="009643CB"/>
    <w:rsid w:val="00964756"/>
    <w:rsid w:val="00964D5A"/>
    <w:rsid w:val="009651BB"/>
    <w:rsid w:val="00965B9F"/>
    <w:rsid w:val="00967209"/>
    <w:rsid w:val="009672B0"/>
    <w:rsid w:val="009676FA"/>
    <w:rsid w:val="00967718"/>
    <w:rsid w:val="00967BAB"/>
    <w:rsid w:val="00967C98"/>
    <w:rsid w:val="00967D01"/>
    <w:rsid w:val="00970033"/>
    <w:rsid w:val="00970073"/>
    <w:rsid w:val="0097168D"/>
    <w:rsid w:val="00971AB7"/>
    <w:rsid w:val="00971FF4"/>
    <w:rsid w:val="009721E3"/>
    <w:rsid w:val="009722BE"/>
    <w:rsid w:val="00972500"/>
    <w:rsid w:val="00972B71"/>
    <w:rsid w:val="00973168"/>
    <w:rsid w:val="00973599"/>
    <w:rsid w:val="00973A33"/>
    <w:rsid w:val="00973E81"/>
    <w:rsid w:val="00974957"/>
    <w:rsid w:val="009749AC"/>
    <w:rsid w:val="009757F9"/>
    <w:rsid w:val="009760E4"/>
    <w:rsid w:val="0097660E"/>
    <w:rsid w:val="00976CE0"/>
    <w:rsid w:val="00976D02"/>
    <w:rsid w:val="00976F38"/>
    <w:rsid w:val="00977912"/>
    <w:rsid w:val="00977CE3"/>
    <w:rsid w:val="00977EC0"/>
    <w:rsid w:val="009806DF"/>
    <w:rsid w:val="009807E9"/>
    <w:rsid w:val="00980DB6"/>
    <w:rsid w:val="0098203D"/>
    <w:rsid w:val="0098217D"/>
    <w:rsid w:val="009821DC"/>
    <w:rsid w:val="009822D1"/>
    <w:rsid w:val="00982CD0"/>
    <w:rsid w:val="00982DCC"/>
    <w:rsid w:val="009831C4"/>
    <w:rsid w:val="0098345F"/>
    <w:rsid w:val="0098382B"/>
    <w:rsid w:val="00984777"/>
    <w:rsid w:val="00984C8A"/>
    <w:rsid w:val="00984C9D"/>
    <w:rsid w:val="00984ED1"/>
    <w:rsid w:val="0098510F"/>
    <w:rsid w:val="009852C7"/>
    <w:rsid w:val="0098604F"/>
    <w:rsid w:val="00986560"/>
    <w:rsid w:val="00986B33"/>
    <w:rsid w:val="00987066"/>
    <w:rsid w:val="0098752E"/>
    <w:rsid w:val="0099002A"/>
    <w:rsid w:val="0099147D"/>
    <w:rsid w:val="00991D8C"/>
    <w:rsid w:val="0099355D"/>
    <w:rsid w:val="0099372B"/>
    <w:rsid w:val="00993A2B"/>
    <w:rsid w:val="00993DB7"/>
    <w:rsid w:val="009947CC"/>
    <w:rsid w:val="00994B27"/>
    <w:rsid w:val="00994E91"/>
    <w:rsid w:val="009956FF"/>
    <w:rsid w:val="009957FC"/>
    <w:rsid w:val="0099619B"/>
    <w:rsid w:val="00996FFA"/>
    <w:rsid w:val="00997143"/>
    <w:rsid w:val="00997326"/>
    <w:rsid w:val="0099794B"/>
    <w:rsid w:val="00997F80"/>
    <w:rsid w:val="009A01F0"/>
    <w:rsid w:val="009A0D03"/>
    <w:rsid w:val="009A0FD9"/>
    <w:rsid w:val="009A120A"/>
    <w:rsid w:val="009A1605"/>
    <w:rsid w:val="009A1937"/>
    <w:rsid w:val="009A197B"/>
    <w:rsid w:val="009A1CAA"/>
    <w:rsid w:val="009A1EAE"/>
    <w:rsid w:val="009A45D2"/>
    <w:rsid w:val="009A4F5A"/>
    <w:rsid w:val="009A547D"/>
    <w:rsid w:val="009A568B"/>
    <w:rsid w:val="009A5887"/>
    <w:rsid w:val="009A593A"/>
    <w:rsid w:val="009A5C6E"/>
    <w:rsid w:val="009A5E07"/>
    <w:rsid w:val="009A6775"/>
    <w:rsid w:val="009A6FF2"/>
    <w:rsid w:val="009A7454"/>
    <w:rsid w:val="009A74E1"/>
    <w:rsid w:val="009A77AB"/>
    <w:rsid w:val="009A7D54"/>
    <w:rsid w:val="009B029C"/>
    <w:rsid w:val="009B03A1"/>
    <w:rsid w:val="009B08E1"/>
    <w:rsid w:val="009B0B8D"/>
    <w:rsid w:val="009B0CA1"/>
    <w:rsid w:val="009B1691"/>
    <w:rsid w:val="009B1E8D"/>
    <w:rsid w:val="009B2C05"/>
    <w:rsid w:val="009B2FA0"/>
    <w:rsid w:val="009B36C6"/>
    <w:rsid w:val="009B3853"/>
    <w:rsid w:val="009B421A"/>
    <w:rsid w:val="009B43C6"/>
    <w:rsid w:val="009B4501"/>
    <w:rsid w:val="009B4B8A"/>
    <w:rsid w:val="009B528A"/>
    <w:rsid w:val="009B5493"/>
    <w:rsid w:val="009B5C8B"/>
    <w:rsid w:val="009B6220"/>
    <w:rsid w:val="009B6223"/>
    <w:rsid w:val="009B640E"/>
    <w:rsid w:val="009B6460"/>
    <w:rsid w:val="009B6EB7"/>
    <w:rsid w:val="009B6FF6"/>
    <w:rsid w:val="009B711C"/>
    <w:rsid w:val="009B7203"/>
    <w:rsid w:val="009B728E"/>
    <w:rsid w:val="009B789F"/>
    <w:rsid w:val="009B78A0"/>
    <w:rsid w:val="009B7CE4"/>
    <w:rsid w:val="009B7F0F"/>
    <w:rsid w:val="009C0306"/>
    <w:rsid w:val="009C0918"/>
    <w:rsid w:val="009C0C5F"/>
    <w:rsid w:val="009C0C66"/>
    <w:rsid w:val="009C1281"/>
    <w:rsid w:val="009C188E"/>
    <w:rsid w:val="009C1F12"/>
    <w:rsid w:val="009C2294"/>
    <w:rsid w:val="009C243B"/>
    <w:rsid w:val="009C312E"/>
    <w:rsid w:val="009C353F"/>
    <w:rsid w:val="009C430E"/>
    <w:rsid w:val="009C4DB7"/>
    <w:rsid w:val="009C52B2"/>
    <w:rsid w:val="009C5968"/>
    <w:rsid w:val="009C5F67"/>
    <w:rsid w:val="009C6C45"/>
    <w:rsid w:val="009C6D66"/>
    <w:rsid w:val="009C7430"/>
    <w:rsid w:val="009C7677"/>
    <w:rsid w:val="009C78C0"/>
    <w:rsid w:val="009C79FF"/>
    <w:rsid w:val="009D0315"/>
    <w:rsid w:val="009D034E"/>
    <w:rsid w:val="009D03B5"/>
    <w:rsid w:val="009D1048"/>
    <w:rsid w:val="009D1238"/>
    <w:rsid w:val="009D147B"/>
    <w:rsid w:val="009D16E8"/>
    <w:rsid w:val="009D1B79"/>
    <w:rsid w:val="009D1CC7"/>
    <w:rsid w:val="009D1CF1"/>
    <w:rsid w:val="009D20C8"/>
    <w:rsid w:val="009D263B"/>
    <w:rsid w:val="009D27FC"/>
    <w:rsid w:val="009D2923"/>
    <w:rsid w:val="009D2EA7"/>
    <w:rsid w:val="009D2FEC"/>
    <w:rsid w:val="009D35DA"/>
    <w:rsid w:val="009D3764"/>
    <w:rsid w:val="009D3950"/>
    <w:rsid w:val="009D4C90"/>
    <w:rsid w:val="009D50AB"/>
    <w:rsid w:val="009D55A5"/>
    <w:rsid w:val="009D560B"/>
    <w:rsid w:val="009D5E28"/>
    <w:rsid w:val="009D6884"/>
    <w:rsid w:val="009D6AD8"/>
    <w:rsid w:val="009D6F09"/>
    <w:rsid w:val="009E0AE1"/>
    <w:rsid w:val="009E133D"/>
    <w:rsid w:val="009E2A35"/>
    <w:rsid w:val="009E2F9E"/>
    <w:rsid w:val="009E323A"/>
    <w:rsid w:val="009E345A"/>
    <w:rsid w:val="009E35CE"/>
    <w:rsid w:val="009E4173"/>
    <w:rsid w:val="009E4217"/>
    <w:rsid w:val="009E442F"/>
    <w:rsid w:val="009E45F7"/>
    <w:rsid w:val="009E4655"/>
    <w:rsid w:val="009E4B60"/>
    <w:rsid w:val="009E4E29"/>
    <w:rsid w:val="009E4ED6"/>
    <w:rsid w:val="009E5379"/>
    <w:rsid w:val="009E5707"/>
    <w:rsid w:val="009E57E5"/>
    <w:rsid w:val="009E634F"/>
    <w:rsid w:val="009E6350"/>
    <w:rsid w:val="009E75F4"/>
    <w:rsid w:val="009E7E99"/>
    <w:rsid w:val="009F05DA"/>
    <w:rsid w:val="009F076B"/>
    <w:rsid w:val="009F0EB7"/>
    <w:rsid w:val="009F1D26"/>
    <w:rsid w:val="009F2333"/>
    <w:rsid w:val="009F3250"/>
    <w:rsid w:val="009F3CDF"/>
    <w:rsid w:val="009F4658"/>
    <w:rsid w:val="009F48E0"/>
    <w:rsid w:val="009F5237"/>
    <w:rsid w:val="009F57EE"/>
    <w:rsid w:val="009F5AD2"/>
    <w:rsid w:val="009F7AD9"/>
    <w:rsid w:val="009F7B9E"/>
    <w:rsid w:val="00A000FA"/>
    <w:rsid w:val="00A00345"/>
    <w:rsid w:val="00A00E9F"/>
    <w:rsid w:val="00A01383"/>
    <w:rsid w:val="00A02444"/>
    <w:rsid w:val="00A02AEF"/>
    <w:rsid w:val="00A02EA8"/>
    <w:rsid w:val="00A0304B"/>
    <w:rsid w:val="00A030CB"/>
    <w:rsid w:val="00A0327B"/>
    <w:rsid w:val="00A0342C"/>
    <w:rsid w:val="00A03F5F"/>
    <w:rsid w:val="00A04419"/>
    <w:rsid w:val="00A04A7C"/>
    <w:rsid w:val="00A054AC"/>
    <w:rsid w:val="00A0550A"/>
    <w:rsid w:val="00A05C59"/>
    <w:rsid w:val="00A069DE"/>
    <w:rsid w:val="00A06D30"/>
    <w:rsid w:val="00A079DB"/>
    <w:rsid w:val="00A07A64"/>
    <w:rsid w:val="00A07AC8"/>
    <w:rsid w:val="00A107C8"/>
    <w:rsid w:val="00A10E06"/>
    <w:rsid w:val="00A1109C"/>
    <w:rsid w:val="00A11846"/>
    <w:rsid w:val="00A11A76"/>
    <w:rsid w:val="00A123BF"/>
    <w:rsid w:val="00A123D9"/>
    <w:rsid w:val="00A12C39"/>
    <w:rsid w:val="00A13813"/>
    <w:rsid w:val="00A144B8"/>
    <w:rsid w:val="00A14620"/>
    <w:rsid w:val="00A1476A"/>
    <w:rsid w:val="00A15937"/>
    <w:rsid w:val="00A15D4B"/>
    <w:rsid w:val="00A16339"/>
    <w:rsid w:val="00A16360"/>
    <w:rsid w:val="00A167F2"/>
    <w:rsid w:val="00A16830"/>
    <w:rsid w:val="00A16ADF"/>
    <w:rsid w:val="00A17424"/>
    <w:rsid w:val="00A17654"/>
    <w:rsid w:val="00A17A22"/>
    <w:rsid w:val="00A17F70"/>
    <w:rsid w:val="00A2088B"/>
    <w:rsid w:val="00A209FB"/>
    <w:rsid w:val="00A20D83"/>
    <w:rsid w:val="00A21042"/>
    <w:rsid w:val="00A21292"/>
    <w:rsid w:val="00A218E5"/>
    <w:rsid w:val="00A21A8E"/>
    <w:rsid w:val="00A21F40"/>
    <w:rsid w:val="00A225CB"/>
    <w:rsid w:val="00A228C1"/>
    <w:rsid w:val="00A22955"/>
    <w:rsid w:val="00A233F7"/>
    <w:rsid w:val="00A235CC"/>
    <w:rsid w:val="00A2475C"/>
    <w:rsid w:val="00A24C09"/>
    <w:rsid w:val="00A25A54"/>
    <w:rsid w:val="00A25F7B"/>
    <w:rsid w:val="00A26C5A"/>
    <w:rsid w:val="00A272D6"/>
    <w:rsid w:val="00A27A10"/>
    <w:rsid w:val="00A27EC5"/>
    <w:rsid w:val="00A302B6"/>
    <w:rsid w:val="00A30644"/>
    <w:rsid w:val="00A31231"/>
    <w:rsid w:val="00A31C5E"/>
    <w:rsid w:val="00A322E0"/>
    <w:rsid w:val="00A3252C"/>
    <w:rsid w:val="00A325E4"/>
    <w:rsid w:val="00A32950"/>
    <w:rsid w:val="00A333D8"/>
    <w:rsid w:val="00A3400E"/>
    <w:rsid w:val="00A34134"/>
    <w:rsid w:val="00A3418E"/>
    <w:rsid w:val="00A3477E"/>
    <w:rsid w:val="00A34819"/>
    <w:rsid w:val="00A34A8B"/>
    <w:rsid w:val="00A34F4C"/>
    <w:rsid w:val="00A3536E"/>
    <w:rsid w:val="00A35622"/>
    <w:rsid w:val="00A357BC"/>
    <w:rsid w:val="00A35817"/>
    <w:rsid w:val="00A35AF6"/>
    <w:rsid w:val="00A35C75"/>
    <w:rsid w:val="00A35CB0"/>
    <w:rsid w:val="00A3610E"/>
    <w:rsid w:val="00A364BA"/>
    <w:rsid w:val="00A36580"/>
    <w:rsid w:val="00A36A7E"/>
    <w:rsid w:val="00A37905"/>
    <w:rsid w:val="00A37F64"/>
    <w:rsid w:val="00A4066D"/>
    <w:rsid w:val="00A4116C"/>
    <w:rsid w:val="00A4127B"/>
    <w:rsid w:val="00A413B6"/>
    <w:rsid w:val="00A41743"/>
    <w:rsid w:val="00A41F86"/>
    <w:rsid w:val="00A43447"/>
    <w:rsid w:val="00A43988"/>
    <w:rsid w:val="00A440CD"/>
    <w:rsid w:val="00A44885"/>
    <w:rsid w:val="00A44898"/>
    <w:rsid w:val="00A44E36"/>
    <w:rsid w:val="00A44F5C"/>
    <w:rsid w:val="00A46673"/>
    <w:rsid w:val="00A46EBF"/>
    <w:rsid w:val="00A47BC0"/>
    <w:rsid w:val="00A50139"/>
    <w:rsid w:val="00A501CA"/>
    <w:rsid w:val="00A50789"/>
    <w:rsid w:val="00A50B99"/>
    <w:rsid w:val="00A50DE3"/>
    <w:rsid w:val="00A51299"/>
    <w:rsid w:val="00A51DD8"/>
    <w:rsid w:val="00A52F7A"/>
    <w:rsid w:val="00A53171"/>
    <w:rsid w:val="00A53C1A"/>
    <w:rsid w:val="00A541A7"/>
    <w:rsid w:val="00A5491A"/>
    <w:rsid w:val="00A54980"/>
    <w:rsid w:val="00A551AE"/>
    <w:rsid w:val="00A55A67"/>
    <w:rsid w:val="00A56042"/>
    <w:rsid w:val="00A56750"/>
    <w:rsid w:val="00A56D86"/>
    <w:rsid w:val="00A56F9C"/>
    <w:rsid w:val="00A57237"/>
    <w:rsid w:val="00A57595"/>
    <w:rsid w:val="00A577AD"/>
    <w:rsid w:val="00A605E4"/>
    <w:rsid w:val="00A60A3C"/>
    <w:rsid w:val="00A6224C"/>
    <w:rsid w:val="00A6283F"/>
    <w:rsid w:val="00A62AC5"/>
    <w:rsid w:val="00A62CFE"/>
    <w:rsid w:val="00A633A5"/>
    <w:rsid w:val="00A6573E"/>
    <w:rsid w:val="00A65C60"/>
    <w:rsid w:val="00A65FF0"/>
    <w:rsid w:val="00A6624A"/>
    <w:rsid w:val="00A66A07"/>
    <w:rsid w:val="00A66A9B"/>
    <w:rsid w:val="00A67C3C"/>
    <w:rsid w:val="00A708F4"/>
    <w:rsid w:val="00A70D24"/>
    <w:rsid w:val="00A70FB4"/>
    <w:rsid w:val="00A71B31"/>
    <w:rsid w:val="00A72B8F"/>
    <w:rsid w:val="00A72E76"/>
    <w:rsid w:val="00A72EDE"/>
    <w:rsid w:val="00A72FCA"/>
    <w:rsid w:val="00A73017"/>
    <w:rsid w:val="00A74432"/>
    <w:rsid w:val="00A747CD"/>
    <w:rsid w:val="00A74F78"/>
    <w:rsid w:val="00A75650"/>
    <w:rsid w:val="00A76678"/>
    <w:rsid w:val="00A769A2"/>
    <w:rsid w:val="00A769B6"/>
    <w:rsid w:val="00A76F27"/>
    <w:rsid w:val="00A771BF"/>
    <w:rsid w:val="00A775AD"/>
    <w:rsid w:val="00A77C1A"/>
    <w:rsid w:val="00A77DED"/>
    <w:rsid w:val="00A800C6"/>
    <w:rsid w:val="00A80DCE"/>
    <w:rsid w:val="00A814EF"/>
    <w:rsid w:val="00A81620"/>
    <w:rsid w:val="00A81C57"/>
    <w:rsid w:val="00A81F2D"/>
    <w:rsid w:val="00A820D4"/>
    <w:rsid w:val="00A83449"/>
    <w:rsid w:val="00A84030"/>
    <w:rsid w:val="00A84373"/>
    <w:rsid w:val="00A847AE"/>
    <w:rsid w:val="00A84BB2"/>
    <w:rsid w:val="00A84F24"/>
    <w:rsid w:val="00A84FB5"/>
    <w:rsid w:val="00A852D4"/>
    <w:rsid w:val="00A854EA"/>
    <w:rsid w:val="00A856A8"/>
    <w:rsid w:val="00A857D6"/>
    <w:rsid w:val="00A85C9A"/>
    <w:rsid w:val="00A85D25"/>
    <w:rsid w:val="00A85FBF"/>
    <w:rsid w:val="00A86471"/>
    <w:rsid w:val="00A86C04"/>
    <w:rsid w:val="00A86C24"/>
    <w:rsid w:val="00A86C63"/>
    <w:rsid w:val="00A875BA"/>
    <w:rsid w:val="00A875CE"/>
    <w:rsid w:val="00A87B8B"/>
    <w:rsid w:val="00A907A4"/>
    <w:rsid w:val="00A90FFA"/>
    <w:rsid w:val="00A91A0F"/>
    <w:rsid w:val="00A91A92"/>
    <w:rsid w:val="00A91C1D"/>
    <w:rsid w:val="00A91EDE"/>
    <w:rsid w:val="00A92002"/>
    <w:rsid w:val="00A92556"/>
    <w:rsid w:val="00A9259E"/>
    <w:rsid w:val="00A927C3"/>
    <w:rsid w:val="00A93017"/>
    <w:rsid w:val="00A933C9"/>
    <w:rsid w:val="00A938CB"/>
    <w:rsid w:val="00A93EF2"/>
    <w:rsid w:val="00A9498C"/>
    <w:rsid w:val="00A95318"/>
    <w:rsid w:val="00A955F5"/>
    <w:rsid w:val="00A95A20"/>
    <w:rsid w:val="00AA0046"/>
    <w:rsid w:val="00AA0680"/>
    <w:rsid w:val="00AA08FA"/>
    <w:rsid w:val="00AA0E2E"/>
    <w:rsid w:val="00AA1110"/>
    <w:rsid w:val="00AA12A7"/>
    <w:rsid w:val="00AA12FC"/>
    <w:rsid w:val="00AA13C7"/>
    <w:rsid w:val="00AA20E6"/>
    <w:rsid w:val="00AA211F"/>
    <w:rsid w:val="00AA27D3"/>
    <w:rsid w:val="00AA2BCC"/>
    <w:rsid w:val="00AA3273"/>
    <w:rsid w:val="00AA3436"/>
    <w:rsid w:val="00AA3450"/>
    <w:rsid w:val="00AA388D"/>
    <w:rsid w:val="00AA4054"/>
    <w:rsid w:val="00AA4087"/>
    <w:rsid w:val="00AA4456"/>
    <w:rsid w:val="00AA4AFB"/>
    <w:rsid w:val="00AA4D63"/>
    <w:rsid w:val="00AA56A9"/>
    <w:rsid w:val="00AA5795"/>
    <w:rsid w:val="00AA589E"/>
    <w:rsid w:val="00AA5B35"/>
    <w:rsid w:val="00AA5C45"/>
    <w:rsid w:val="00AA6038"/>
    <w:rsid w:val="00AA69E4"/>
    <w:rsid w:val="00AB001C"/>
    <w:rsid w:val="00AB0316"/>
    <w:rsid w:val="00AB06C0"/>
    <w:rsid w:val="00AB0760"/>
    <w:rsid w:val="00AB0932"/>
    <w:rsid w:val="00AB0C93"/>
    <w:rsid w:val="00AB1E49"/>
    <w:rsid w:val="00AB1FB7"/>
    <w:rsid w:val="00AB25B6"/>
    <w:rsid w:val="00AB27D1"/>
    <w:rsid w:val="00AB2936"/>
    <w:rsid w:val="00AB2F42"/>
    <w:rsid w:val="00AB3B48"/>
    <w:rsid w:val="00AB3DC1"/>
    <w:rsid w:val="00AB3F93"/>
    <w:rsid w:val="00AB4588"/>
    <w:rsid w:val="00AB4677"/>
    <w:rsid w:val="00AB5DC6"/>
    <w:rsid w:val="00AB6503"/>
    <w:rsid w:val="00AB662E"/>
    <w:rsid w:val="00AB7FC3"/>
    <w:rsid w:val="00AC157C"/>
    <w:rsid w:val="00AC1B02"/>
    <w:rsid w:val="00AC1ECB"/>
    <w:rsid w:val="00AC2426"/>
    <w:rsid w:val="00AC2437"/>
    <w:rsid w:val="00AC24C9"/>
    <w:rsid w:val="00AC2817"/>
    <w:rsid w:val="00AC31C6"/>
    <w:rsid w:val="00AC334D"/>
    <w:rsid w:val="00AC3724"/>
    <w:rsid w:val="00AC3E7D"/>
    <w:rsid w:val="00AC4086"/>
    <w:rsid w:val="00AC47BE"/>
    <w:rsid w:val="00AC4B59"/>
    <w:rsid w:val="00AC5E63"/>
    <w:rsid w:val="00AC5F96"/>
    <w:rsid w:val="00AC6744"/>
    <w:rsid w:val="00AC6976"/>
    <w:rsid w:val="00AC6A4E"/>
    <w:rsid w:val="00AC6BE5"/>
    <w:rsid w:val="00AC6CB1"/>
    <w:rsid w:val="00AC6CEC"/>
    <w:rsid w:val="00AC6D98"/>
    <w:rsid w:val="00AC6DEB"/>
    <w:rsid w:val="00AC7D34"/>
    <w:rsid w:val="00AD03CA"/>
    <w:rsid w:val="00AD10B2"/>
    <w:rsid w:val="00AD139B"/>
    <w:rsid w:val="00AD1620"/>
    <w:rsid w:val="00AD19A2"/>
    <w:rsid w:val="00AD2270"/>
    <w:rsid w:val="00AD25B6"/>
    <w:rsid w:val="00AD294C"/>
    <w:rsid w:val="00AD2AFC"/>
    <w:rsid w:val="00AD318A"/>
    <w:rsid w:val="00AD3674"/>
    <w:rsid w:val="00AD38A9"/>
    <w:rsid w:val="00AD3B5C"/>
    <w:rsid w:val="00AD48E4"/>
    <w:rsid w:val="00AD4B31"/>
    <w:rsid w:val="00AD521D"/>
    <w:rsid w:val="00AD5417"/>
    <w:rsid w:val="00AD5D97"/>
    <w:rsid w:val="00AD6361"/>
    <w:rsid w:val="00AD686D"/>
    <w:rsid w:val="00AD69C9"/>
    <w:rsid w:val="00AD6A25"/>
    <w:rsid w:val="00AD708C"/>
    <w:rsid w:val="00AD7F26"/>
    <w:rsid w:val="00AE04FE"/>
    <w:rsid w:val="00AE14B2"/>
    <w:rsid w:val="00AE1992"/>
    <w:rsid w:val="00AE1BFA"/>
    <w:rsid w:val="00AE1D07"/>
    <w:rsid w:val="00AE1DA2"/>
    <w:rsid w:val="00AE1F82"/>
    <w:rsid w:val="00AE1FD1"/>
    <w:rsid w:val="00AE23F5"/>
    <w:rsid w:val="00AE34E5"/>
    <w:rsid w:val="00AE35FB"/>
    <w:rsid w:val="00AE372A"/>
    <w:rsid w:val="00AE3DE2"/>
    <w:rsid w:val="00AE409B"/>
    <w:rsid w:val="00AE42D9"/>
    <w:rsid w:val="00AE4502"/>
    <w:rsid w:val="00AE45FD"/>
    <w:rsid w:val="00AE4909"/>
    <w:rsid w:val="00AE4E4A"/>
    <w:rsid w:val="00AE518E"/>
    <w:rsid w:val="00AE5213"/>
    <w:rsid w:val="00AE5E44"/>
    <w:rsid w:val="00AE5EBB"/>
    <w:rsid w:val="00AE6D8C"/>
    <w:rsid w:val="00AE6F9C"/>
    <w:rsid w:val="00AE72E8"/>
    <w:rsid w:val="00AE797E"/>
    <w:rsid w:val="00AE7B30"/>
    <w:rsid w:val="00AE7BEC"/>
    <w:rsid w:val="00AF006B"/>
    <w:rsid w:val="00AF03F8"/>
    <w:rsid w:val="00AF0928"/>
    <w:rsid w:val="00AF150E"/>
    <w:rsid w:val="00AF1A21"/>
    <w:rsid w:val="00AF1A29"/>
    <w:rsid w:val="00AF28E9"/>
    <w:rsid w:val="00AF2C82"/>
    <w:rsid w:val="00AF2DD3"/>
    <w:rsid w:val="00AF328D"/>
    <w:rsid w:val="00AF3741"/>
    <w:rsid w:val="00AF449F"/>
    <w:rsid w:val="00AF4606"/>
    <w:rsid w:val="00AF480A"/>
    <w:rsid w:val="00AF49EE"/>
    <w:rsid w:val="00AF4AE3"/>
    <w:rsid w:val="00AF6CB7"/>
    <w:rsid w:val="00AF76BE"/>
    <w:rsid w:val="00AF76FF"/>
    <w:rsid w:val="00B00508"/>
    <w:rsid w:val="00B00571"/>
    <w:rsid w:val="00B00AB6"/>
    <w:rsid w:val="00B00EE4"/>
    <w:rsid w:val="00B0117D"/>
    <w:rsid w:val="00B01497"/>
    <w:rsid w:val="00B01CB6"/>
    <w:rsid w:val="00B01F5D"/>
    <w:rsid w:val="00B02015"/>
    <w:rsid w:val="00B02203"/>
    <w:rsid w:val="00B02B47"/>
    <w:rsid w:val="00B02DDD"/>
    <w:rsid w:val="00B03F77"/>
    <w:rsid w:val="00B04305"/>
    <w:rsid w:val="00B04BEA"/>
    <w:rsid w:val="00B04E26"/>
    <w:rsid w:val="00B04FFC"/>
    <w:rsid w:val="00B05D39"/>
    <w:rsid w:val="00B0629A"/>
    <w:rsid w:val="00B06733"/>
    <w:rsid w:val="00B06860"/>
    <w:rsid w:val="00B06D4D"/>
    <w:rsid w:val="00B0794F"/>
    <w:rsid w:val="00B10640"/>
    <w:rsid w:val="00B10A14"/>
    <w:rsid w:val="00B10F97"/>
    <w:rsid w:val="00B11A17"/>
    <w:rsid w:val="00B11D12"/>
    <w:rsid w:val="00B11F15"/>
    <w:rsid w:val="00B1238D"/>
    <w:rsid w:val="00B12A39"/>
    <w:rsid w:val="00B12C5E"/>
    <w:rsid w:val="00B1367F"/>
    <w:rsid w:val="00B1559A"/>
    <w:rsid w:val="00B15EF7"/>
    <w:rsid w:val="00B16192"/>
    <w:rsid w:val="00B17702"/>
    <w:rsid w:val="00B17743"/>
    <w:rsid w:val="00B1776C"/>
    <w:rsid w:val="00B20914"/>
    <w:rsid w:val="00B20A71"/>
    <w:rsid w:val="00B21D4F"/>
    <w:rsid w:val="00B22064"/>
    <w:rsid w:val="00B222FA"/>
    <w:rsid w:val="00B22486"/>
    <w:rsid w:val="00B22906"/>
    <w:rsid w:val="00B22BC8"/>
    <w:rsid w:val="00B242B6"/>
    <w:rsid w:val="00B242D6"/>
    <w:rsid w:val="00B24810"/>
    <w:rsid w:val="00B24ECD"/>
    <w:rsid w:val="00B24EED"/>
    <w:rsid w:val="00B25021"/>
    <w:rsid w:val="00B2507A"/>
    <w:rsid w:val="00B250B2"/>
    <w:rsid w:val="00B25920"/>
    <w:rsid w:val="00B25D3C"/>
    <w:rsid w:val="00B26212"/>
    <w:rsid w:val="00B26358"/>
    <w:rsid w:val="00B26528"/>
    <w:rsid w:val="00B268F8"/>
    <w:rsid w:val="00B26B73"/>
    <w:rsid w:val="00B26C0B"/>
    <w:rsid w:val="00B26C80"/>
    <w:rsid w:val="00B26EE3"/>
    <w:rsid w:val="00B272FD"/>
    <w:rsid w:val="00B2731E"/>
    <w:rsid w:val="00B3065F"/>
    <w:rsid w:val="00B30A19"/>
    <w:rsid w:val="00B30A44"/>
    <w:rsid w:val="00B3117C"/>
    <w:rsid w:val="00B3260B"/>
    <w:rsid w:val="00B32675"/>
    <w:rsid w:val="00B327D4"/>
    <w:rsid w:val="00B32DB6"/>
    <w:rsid w:val="00B32DC8"/>
    <w:rsid w:val="00B33944"/>
    <w:rsid w:val="00B33CD3"/>
    <w:rsid w:val="00B33D67"/>
    <w:rsid w:val="00B3409E"/>
    <w:rsid w:val="00B3411E"/>
    <w:rsid w:val="00B34851"/>
    <w:rsid w:val="00B34C17"/>
    <w:rsid w:val="00B34EDD"/>
    <w:rsid w:val="00B35D60"/>
    <w:rsid w:val="00B35DB2"/>
    <w:rsid w:val="00B35E63"/>
    <w:rsid w:val="00B36866"/>
    <w:rsid w:val="00B36991"/>
    <w:rsid w:val="00B370F8"/>
    <w:rsid w:val="00B371CF"/>
    <w:rsid w:val="00B3765B"/>
    <w:rsid w:val="00B4008D"/>
    <w:rsid w:val="00B408A6"/>
    <w:rsid w:val="00B40D7B"/>
    <w:rsid w:val="00B416A0"/>
    <w:rsid w:val="00B422CE"/>
    <w:rsid w:val="00B42B1E"/>
    <w:rsid w:val="00B42ED7"/>
    <w:rsid w:val="00B4327A"/>
    <w:rsid w:val="00B437F2"/>
    <w:rsid w:val="00B4390C"/>
    <w:rsid w:val="00B43CF3"/>
    <w:rsid w:val="00B441C3"/>
    <w:rsid w:val="00B4483F"/>
    <w:rsid w:val="00B4512F"/>
    <w:rsid w:val="00B45207"/>
    <w:rsid w:val="00B45D01"/>
    <w:rsid w:val="00B45D28"/>
    <w:rsid w:val="00B45D3C"/>
    <w:rsid w:val="00B45DF2"/>
    <w:rsid w:val="00B469EA"/>
    <w:rsid w:val="00B47646"/>
    <w:rsid w:val="00B50201"/>
    <w:rsid w:val="00B503DC"/>
    <w:rsid w:val="00B50AF8"/>
    <w:rsid w:val="00B5119B"/>
    <w:rsid w:val="00B52850"/>
    <w:rsid w:val="00B531A8"/>
    <w:rsid w:val="00B5379B"/>
    <w:rsid w:val="00B5478E"/>
    <w:rsid w:val="00B549D3"/>
    <w:rsid w:val="00B54A5B"/>
    <w:rsid w:val="00B55174"/>
    <w:rsid w:val="00B557BE"/>
    <w:rsid w:val="00B569F3"/>
    <w:rsid w:val="00B57A8C"/>
    <w:rsid w:val="00B604DA"/>
    <w:rsid w:val="00B60960"/>
    <w:rsid w:val="00B60EA2"/>
    <w:rsid w:val="00B61056"/>
    <w:rsid w:val="00B61637"/>
    <w:rsid w:val="00B620A8"/>
    <w:rsid w:val="00B6246A"/>
    <w:rsid w:val="00B62AC3"/>
    <w:rsid w:val="00B62B51"/>
    <w:rsid w:val="00B6336A"/>
    <w:rsid w:val="00B6350F"/>
    <w:rsid w:val="00B63C56"/>
    <w:rsid w:val="00B6485D"/>
    <w:rsid w:val="00B65DF2"/>
    <w:rsid w:val="00B661BC"/>
    <w:rsid w:val="00B66345"/>
    <w:rsid w:val="00B666D7"/>
    <w:rsid w:val="00B66FA9"/>
    <w:rsid w:val="00B673A9"/>
    <w:rsid w:val="00B67B06"/>
    <w:rsid w:val="00B70026"/>
    <w:rsid w:val="00B701C6"/>
    <w:rsid w:val="00B70BC9"/>
    <w:rsid w:val="00B7169B"/>
    <w:rsid w:val="00B71BC4"/>
    <w:rsid w:val="00B7231C"/>
    <w:rsid w:val="00B724B5"/>
    <w:rsid w:val="00B72676"/>
    <w:rsid w:val="00B728E2"/>
    <w:rsid w:val="00B72BEF"/>
    <w:rsid w:val="00B7356E"/>
    <w:rsid w:val="00B7359A"/>
    <w:rsid w:val="00B735E7"/>
    <w:rsid w:val="00B73630"/>
    <w:rsid w:val="00B73D1B"/>
    <w:rsid w:val="00B74947"/>
    <w:rsid w:val="00B754F4"/>
    <w:rsid w:val="00B7585B"/>
    <w:rsid w:val="00B759A0"/>
    <w:rsid w:val="00B75CF1"/>
    <w:rsid w:val="00B76985"/>
    <w:rsid w:val="00B76BDA"/>
    <w:rsid w:val="00B76D7B"/>
    <w:rsid w:val="00B77085"/>
    <w:rsid w:val="00B77A2A"/>
    <w:rsid w:val="00B77A4D"/>
    <w:rsid w:val="00B77DD7"/>
    <w:rsid w:val="00B8022A"/>
    <w:rsid w:val="00B804F4"/>
    <w:rsid w:val="00B80CF9"/>
    <w:rsid w:val="00B8102E"/>
    <w:rsid w:val="00B817E8"/>
    <w:rsid w:val="00B81EFB"/>
    <w:rsid w:val="00B822AB"/>
    <w:rsid w:val="00B823FF"/>
    <w:rsid w:val="00B831E4"/>
    <w:rsid w:val="00B83611"/>
    <w:rsid w:val="00B8361C"/>
    <w:rsid w:val="00B83C89"/>
    <w:rsid w:val="00B84D5A"/>
    <w:rsid w:val="00B85000"/>
    <w:rsid w:val="00B8535F"/>
    <w:rsid w:val="00B8555B"/>
    <w:rsid w:val="00B85CFB"/>
    <w:rsid w:val="00B85E8F"/>
    <w:rsid w:val="00B86041"/>
    <w:rsid w:val="00B8674C"/>
    <w:rsid w:val="00B87519"/>
    <w:rsid w:val="00B9287C"/>
    <w:rsid w:val="00B92A38"/>
    <w:rsid w:val="00B937BA"/>
    <w:rsid w:val="00B93922"/>
    <w:rsid w:val="00B93DD1"/>
    <w:rsid w:val="00B94005"/>
    <w:rsid w:val="00B94378"/>
    <w:rsid w:val="00B945D4"/>
    <w:rsid w:val="00B94832"/>
    <w:rsid w:val="00B94B8C"/>
    <w:rsid w:val="00B95654"/>
    <w:rsid w:val="00B95729"/>
    <w:rsid w:val="00B95A51"/>
    <w:rsid w:val="00B95A7F"/>
    <w:rsid w:val="00B95F9E"/>
    <w:rsid w:val="00B9602B"/>
    <w:rsid w:val="00B96926"/>
    <w:rsid w:val="00B96BB2"/>
    <w:rsid w:val="00B9719B"/>
    <w:rsid w:val="00B97459"/>
    <w:rsid w:val="00B97E1D"/>
    <w:rsid w:val="00BA19FE"/>
    <w:rsid w:val="00BA2F4A"/>
    <w:rsid w:val="00BA3666"/>
    <w:rsid w:val="00BA41B0"/>
    <w:rsid w:val="00BA4756"/>
    <w:rsid w:val="00BA48B3"/>
    <w:rsid w:val="00BA49B5"/>
    <w:rsid w:val="00BA4FFE"/>
    <w:rsid w:val="00BA614C"/>
    <w:rsid w:val="00BA64D9"/>
    <w:rsid w:val="00BA6FC4"/>
    <w:rsid w:val="00BA72D6"/>
    <w:rsid w:val="00BA734F"/>
    <w:rsid w:val="00BA7554"/>
    <w:rsid w:val="00BA7630"/>
    <w:rsid w:val="00BB00E8"/>
    <w:rsid w:val="00BB013B"/>
    <w:rsid w:val="00BB02C4"/>
    <w:rsid w:val="00BB0353"/>
    <w:rsid w:val="00BB0D20"/>
    <w:rsid w:val="00BB0F0D"/>
    <w:rsid w:val="00BB1189"/>
    <w:rsid w:val="00BB13E3"/>
    <w:rsid w:val="00BB1491"/>
    <w:rsid w:val="00BB1770"/>
    <w:rsid w:val="00BB1D71"/>
    <w:rsid w:val="00BB25F9"/>
    <w:rsid w:val="00BB3062"/>
    <w:rsid w:val="00BB420C"/>
    <w:rsid w:val="00BB461D"/>
    <w:rsid w:val="00BB4F0A"/>
    <w:rsid w:val="00BB5238"/>
    <w:rsid w:val="00BB52F1"/>
    <w:rsid w:val="00BB52F4"/>
    <w:rsid w:val="00BB6591"/>
    <w:rsid w:val="00BB710A"/>
    <w:rsid w:val="00BB73C9"/>
    <w:rsid w:val="00BB7B64"/>
    <w:rsid w:val="00BB7D93"/>
    <w:rsid w:val="00BC08D3"/>
    <w:rsid w:val="00BC0B24"/>
    <w:rsid w:val="00BC0D10"/>
    <w:rsid w:val="00BC0EA8"/>
    <w:rsid w:val="00BC16EC"/>
    <w:rsid w:val="00BC1CDD"/>
    <w:rsid w:val="00BC1DD3"/>
    <w:rsid w:val="00BC33B0"/>
    <w:rsid w:val="00BC3E70"/>
    <w:rsid w:val="00BC4517"/>
    <w:rsid w:val="00BC61BA"/>
    <w:rsid w:val="00BC62E7"/>
    <w:rsid w:val="00BC6B59"/>
    <w:rsid w:val="00BC6C9D"/>
    <w:rsid w:val="00BC7117"/>
    <w:rsid w:val="00BC7268"/>
    <w:rsid w:val="00BD058B"/>
    <w:rsid w:val="00BD08E4"/>
    <w:rsid w:val="00BD104C"/>
    <w:rsid w:val="00BD10C4"/>
    <w:rsid w:val="00BD16E3"/>
    <w:rsid w:val="00BD19F6"/>
    <w:rsid w:val="00BD1AA2"/>
    <w:rsid w:val="00BD1B26"/>
    <w:rsid w:val="00BD1FED"/>
    <w:rsid w:val="00BD240C"/>
    <w:rsid w:val="00BD276A"/>
    <w:rsid w:val="00BD2B02"/>
    <w:rsid w:val="00BD30C1"/>
    <w:rsid w:val="00BD34EE"/>
    <w:rsid w:val="00BD36C2"/>
    <w:rsid w:val="00BD3C00"/>
    <w:rsid w:val="00BD3FAB"/>
    <w:rsid w:val="00BD3FFB"/>
    <w:rsid w:val="00BD4284"/>
    <w:rsid w:val="00BD4886"/>
    <w:rsid w:val="00BD48E5"/>
    <w:rsid w:val="00BD55BB"/>
    <w:rsid w:val="00BD58CF"/>
    <w:rsid w:val="00BD5B41"/>
    <w:rsid w:val="00BD5D97"/>
    <w:rsid w:val="00BD684E"/>
    <w:rsid w:val="00BD6BDE"/>
    <w:rsid w:val="00BD733E"/>
    <w:rsid w:val="00BD7819"/>
    <w:rsid w:val="00BD7D74"/>
    <w:rsid w:val="00BE0225"/>
    <w:rsid w:val="00BE093B"/>
    <w:rsid w:val="00BE0BF8"/>
    <w:rsid w:val="00BE169F"/>
    <w:rsid w:val="00BE1A17"/>
    <w:rsid w:val="00BE1E8E"/>
    <w:rsid w:val="00BE2EFB"/>
    <w:rsid w:val="00BE2F9D"/>
    <w:rsid w:val="00BE3B56"/>
    <w:rsid w:val="00BE3E38"/>
    <w:rsid w:val="00BE456B"/>
    <w:rsid w:val="00BE4930"/>
    <w:rsid w:val="00BE496E"/>
    <w:rsid w:val="00BE5124"/>
    <w:rsid w:val="00BE5323"/>
    <w:rsid w:val="00BE5509"/>
    <w:rsid w:val="00BE56A9"/>
    <w:rsid w:val="00BE5D0F"/>
    <w:rsid w:val="00BE6B52"/>
    <w:rsid w:val="00BE6BCC"/>
    <w:rsid w:val="00BE6EB6"/>
    <w:rsid w:val="00BE6FE7"/>
    <w:rsid w:val="00BE7342"/>
    <w:rsid w:val="00BE7BEC"/>
    <w:rsid w:val="00BE7E07"/>
    <w:rsid w:val="00BE7E7E"/>
    <w:rsid w:val="00BF0C7E"/>
    <w:rsid w:val="00BF1124"/>
    <w:rsid w:val="00BF1293"/>
    <w:rsid w:val="00BF1561"/>
    <w:rsid w:val="00BF1A4B"/>
    <w:rsid w:val="00BF1C6D"/>
    <w:rsid w:val="00BF1EC2"/>
    <w:rsid w:val="00BF27C7"/>
    <w:rsid w:val="00BF2A85"/>
    <w:rsid w:val="00BF37CD"/>
    <w:rsid w:val="00BF409C"/>
    <w:rsid w:val="00BF461C"/>
    <w:rsid w:val="00BF49E9"/>
    <w:rsid w:val="00BF6525"/>
    <w:rsid w:val="00BF69E2"/>
    <w:rsid w:val="00BF6A87"/>
    <w:rsid w:val="00BF720C"/>
    <w:rsid w:val="00BF75EA"/>
    <w:rsid w:val="00BF795F"/>
    <w:rsid w:val="00BF7C3B"/>
    <w:rsid w:val="00BF7E7F"/>
    <w:rsid w:val="00C00222"/>
    <w:rsid w:val="00C006CC"/>
    <w:rsid w:val="00C008A4"/>
    <w:rsid w:val="00C00DCD"/>
    <w:rsid w:val="00C0116B"/>
    <w:rsid w:val="00C014CF"/>
    <w:rsid w:val="00C0179F"/>
    <w:rsid w:val="00C017AE"/>
    <w:rsid w:val="00C018F3"/>
    <w:rsid w:val="00C022CF"/>
    <w:rsid w:val="00C02B85"/>
    <w:rsid w:val="00C02E58"/>
    <w:rsid w:val="00C030CB"/>
    <w:rsid w:val="00C0327D"/>
    <w:rsid w:val="00C039A9"/>
    <w:rsid w:val="00C03B05"/>
    <w:rsid w:val="00C03CCF"/>
    <w:rsid w:val="00C041C1"/>
    <w:rsid w:val="00C045B3"/>
    <w:rsid w:val="00C05268"/>
    <w:rsid w:val="00C0538E"/>
    <w:rsid w:val="00C0556C"/>
    <w:rsid w:val="00C05CFC"/>
    <w:rsid w:val="00C064D8"/>
    <w:rsid w:val="00C07033"/>
    <w:rsid w:val="00C071C1"/>
    <w:rsid w:val="00C077EB"/>
    <w:rsid w:val="00C10126"/>
    <w:rsid w:val="00C1039E"/>
    <w:rsid w:val="00C10600"/>
    <w:rsid w:val="00C10B8C"/>
    <w:rsid w:val="00C10F83"/>
    <w:rsid w:val="00C110A0"/>
    <w:rsid w:val="00C110F5"/>
    <w:rsid w:val="00C110FD"/>
    <w:rsid w:val="00C13CE5"/>
    <w:rsid w:val="00C14007"/>
    <w:rsid w:val="00C1470A"/>
    <w:rsid w:val="00C14982"/>
    <w:rsid w:val="00C14A8B"/>
    <w:rsid w:val="00C15244"/>
    <w:rsid w:val="00C15D53"/>
    <w:rsid w:val="00C163C7"/>
    <w:rsid w:val="00C16607"/>
    <w:rsid w:val="00C1665B"/>
    <w:rsid w:val="00C16AC6"/>
    <w:rsid w:val="00C171F4"/>
    <w:rsid w:val="00C1730A"/>
    <w:rsid w:val="00C17EB7"/>
    <w:rsid w:val="00C17FA5"/>
    <w:rsid w:val="00C20086"/>
    <w:rsid w:val="00C208E7"/>
    <w:rsid w:val="00C2186D"/>
    <w:rsid w:val="00C21DD5"/>
    <w:rsid w:val="00C21E6D"/>
    <w:rsid w:val="00C22EEF"/>
    <w:rsid w:val="00C23094"/>
    <w:rsid w:val="00C234A5"/>
    <w:rsid w:val="00C2362F"/>
    <w:rsid w:val="00C23699"/>
    <w:rsid w:val="00C23952"/>
    <w:rsid w:val="00C23D35"/>
    <w:rsid w:val="00C240A0"/>
    <w:rsid w:val="00C2451E"/>
    <w:rsid w:val="00C24743"/>
    <w:rsid w:val="00C247A0"/>
    <w:rsid w:val="00C24A5E"/>
    <w:rsid w:val="00C25023"/>
    <w:rsid w:val="00C252BE"/>
    <w:rsid w:val="00C2532F"/>
    <w:rsid w:val="00C274B7"/>
    <w:rsid w:val="00C27801"/>
    <w:rsid w:val="00C2797D"/>
    <w:rsid w:val="00C27C10"/>
    <w:rsid w:val="00C27D4E"/>
    <w:rsid w:val="00C3157D"/>
    <w:rsid w:val="00C31BFE"/>
    <w:rsid w:val="00C31D38"/>
    <w:rsid w:val="00C32401"/>
    <w:rsid w:val="00C32C1E"/>
    <w:rsid w:val="00C32E6A"/>
    <w:rsid w:val="00C32E6E"/>
    <w:rsid w:val="00C333FD"/>
    <w:rsid w:val="00C3383F"/>
    <w:rsid w:val="00C3389A"/>
    <w:rsid w:val="00C33AFA"/>
    <w:rsid w:val="00C33D92"/>
    <w:rsid w:val="00C33DD7"/>
    <w:rsid w:val="00C34600"/>
    <w:rsid w:val="00C34AF0"/>
    <w:rsid w:val="00C355C3"/>
    <w:rsid w:val="00C357A9"/>
    <w:rsid w:val="00C35E49"/>
    <w:rsid w:val="00C362B3"/>
    <w:rsid w:val="00C36599"/>
    <w:rsid w:val="00C371F4"/>
    <w:rsid w:val="00C37870"/>
    <w:rsid w:val="00C37DCF"/>
    <w:rsid w:val="00C40088"/>
    <w:rsid w:val="00C4042D"/>
    <w:rsid w:val="00C404E1"/>
    <w:rsid w:val="00C40591"/>
    <w:rsid w:val="00C41149"/>
    <w:rsid w:val="00C41F93"/>
    <w:rsid w:val="00C41FBE"/>
    <w:rsid w:val="00C42439"/>
    <w:rsid w:val="00C4243B"/>
    <w:rsid w:val="00C433E6"/>
    <w:rsid w:val="00C4341F"/>
    <w:rsid w:val="00C43798"/>
    <w:rsid w:val="00C442C8"/>
    <w:rsid w:val="00C443F4"/>
    <w:rsid w:val="00C444C4"/>
    <w:rsid w:val="00C44A7B"/>
    <w:rsid w:val="00C45279"/>
    <w:rsid w:val="00C4561A"/>
    <w:rsid w:val="00C45BBE"/>
    <w:rsid w:val="00C46044"/>
    <w:rsid w:val="00C47190"/>
    <w:rsid w:val="00C4798E"/>
    <w:rsid w:val="00C47A94"/>
    <w:rsid w:val="00C47ABB"/>
    <w:rsid w:val="00C47AF3"/>
    <w:rsid w:val="00C47CD2"/>
    <w:rsid w:val="00C50072"/>
    <w:rsid w:val="00C5194D"/>
    <w:rsid w:val="00C52389"/>
    <w:rsid w:val="00C528DB"/>
    <w:rsid w:val="00C52A35"/>
    <w:rsid w:val="00C52DBF"/>
    <w:rsid w:val="00C53C12"/>
    <w:rsid w:val="00C542D9"/>
    <w:rsid w:val="00C547A6"/>
    <w:rsid w:val="00C55572"/>
    <w:rsid w:val="00C55719"/>
    <w:rsid w:val="00C55E15"/>
    <w:rsid w:val="00C56091"/>
    <w:rsid w:val="00C56202"/>
    <w:rsid w:val="00C564F0"/>
    <w:rsid w:val="00C5676F"/>
    <w:rsid w:val="00C56A45"/>
    <w:rsid w:val="00C573F1"/>
    <w:rsid w:val="00C576B7"/>
    <w:rsid w:val="00C57B41"/>
    <w:rsid w:val="00C57B43"/>
    <w:rsid w:val="00C57BCF"/>
    <w:rsid w:val="00C601C6"/>
    <w:rsid w:val="00C603CD"/>
    <w:rsid w:val="00C608B2"/>
    <w:rsid w:val="00C60C69"/>
    <w:rsid w:val="00C60E92"/>
    <w:rsid w:val="00C6118D"/>
    <w:rsid w:val="00C62187"/>
    <w:rsid w:val="00C62825"/>
    <w:rsid w:val="00C6301A"/>
    <w:rsid w:val="00C63356"/>
    <w:rsid w:val="00C6423C"/>
    <w:rsid w:val="00C646DE"/>
    <w:rsid w:val="00C64F64"/>
    <w:rsid w:val="00C663D4"/>
    <w:rsid w:val="00C66A35"/>
    <w:rsid w:val="00C67190"/>
    <w:rsid w:val="00C672D2"/>
    <w:rsid w:val="00C67990"/>
    <w:rsid w:val="00C67994"/>
    <w:rsid w:val="00C70E00"/>
    <w:rsid w:val="00C716DF"/>
    <w:rsid w:val="00C717E6"/>
    <w:rsid w:val="00C71E10"/>
    <w:rsid w:val="00C7241D"/>
    <w:rsid w:val="00C725CF"/>
    <w:rsid w:val="00C733B2"/>
    <w:rsid w:val="00C73D04"/>
    <w:rsid w:val="00C73E92"/>
    <w:rsid w:val="00C74055"/>
    <w:rsid w:val="00C74780"/>
    <w:rsid w:val="00C7499D"/>
    <w:rsid w:val="00C74F57"/>
    <w:rsid w:val="00C75682"/>
    <w:rsid w:val="00C759FD"/>
    <w:rsid w:val="00C75A56"/>
    <w:rsid w:val="00C76072"/>
    <w:rsid w:val="00C765CB"/>
    <w:rsid w:val="00C7672C"/>
    <w:rsid w:val="00C7733D"/>
    <w:rsid w:val="00C80179"/>
    <w:rsid w:val="00C810F4"/>
    <w:rsid w:val="00C8132E"/>
    <w:rsid w:val="00C8149F"/>
    <w:rsid w:val="00C81732"/>
    <w:rsid w:val="00C818A6"/>
    <w:rsid w:val="00C82157"/>
    <w:rsid w:val="00C82708"/>
    <w:rsid w:val="00C82996"/>
    <w:rsid w:val="00C83272"/>
    <w:rsid w:val="00C83B5F"/>
    <w:rsid w:val="00C83E7F"/>
    <w:rsid w:val="00C83FB9"/>
    <w:rsid w:val="00C8443A"/>
    <w:rsid w:val="00C8560F"/>
    <w:rsid w:val="00C85BB1"/>
    <w:rsid w:val="00C8607C"/>
    <w:rsid w:val="00C86D16"/>
    <w:rsid w:val="00C87C05"/>
    <w:rsid w:val="00C9038A"/>
    <w:rsid w:val="00C904AF"/>
    <w:rsid w:val="00C90C17"/>
    <w:rsid w:val="00C911B2"/>
    <w:rsid w:val="00C911E2"/>
    <w:rsid w:val="00C915E6"/>
    <w:rsid w:val="00C91A70"/>
    <w:rsid w:val="00C927DB"/>
    <w:rsid w:val="00C92F55"/>
    <w:rsid w:val="00C930A2"/>
    <w:rsid w:val="00C93EE4"/>
    <w:rsid w:val="00C940CD"/>
    <w:rsid w:val="00C94C15"/>
    <w:rsid w:val="00C951FC"/>
    <w:rsid w:val="00C955FF"/>
    <w:rsid w:val="00C96942"/>
    <w:rsid w:val="00C96F96"/>
    <w:rsid w:val="00C970CC"/>
    <w:rsid w:val="00C97777"/>
    <w:rsid w:val="00C9784E"/>
    <w:rsid w:val="00C97FD4"/>
    <w:rsid w:val="00CA00FE"/>
    <w:rsid w:val="00CA0675"/>
    <w:rsid w:val="00CA073B"/>
    <w:rsid w:val="00CA0D0F"/>
    <w:rsid w:val="00CA2159"/>
    <w:rsid w:val="00CA2336"/>
    <w:rsid w:val="00CA237E"/>
    <w:rsid w:val="00CA247F"/>
    <w:rsid w:val="00CA251B"/>
    <w:rsid w:val="00CA2C74"/>
    <w:rsid w:val="00CA3398"/>
    <w:rsid w:val="00CA3827"/>
    <w:rsid w:val="00CA3B99"/>
    <w:rsid w:val="00CA3FFB"/>
    <w:rsid w:val="00CA416C"/>
    <w:rsid w:val="00CA41CF"/>
    <w:rsid w:val="00CA5B84"/>
    <w:rsid w:val="00CA6050"/>
    <w:rsid w:val="00CA6E75"/>
    <w:rsid w:val="00CA7272"/>
    <w:rsid w:val="00CA75B2"/>
    <w:rsid w:val="00CA77A8"/>
    <w:rsid w:val="00CA7888"/>
    <w:rsid w:val="00CA7F27"/>
    <w:rsid w:val="00CA7F4E"/>
    <w:rsid w:val="00CB018D"/>
    <w:rsid w:val="00CB0513"/>
    <w:rsid w:val="00CB0AD6"/>
    <w:rsid w:val="00CB1843"/>
    <w:rsid w:val="00CB2443"/>
    <w:rsid w:val="00CB37AE"/>
    <w:rsid w:val="00CB39F8"/>
    <w:rsid w:val="00CB3BFF"/>
    <w:rsid w:val="00CB3F8F"/>
    <w:rsid w:val="00CB3FB7"/>
    <w:rsid w:val="00CB4EBC"/>
    <w:rsid w:val="00CB6AFF"/>
    <w:rsid w:val="00CB72B2"/>
    <w:rsid w:val="00CB755F"/>
    <w:rsid w:val="00CB7616"/>
    <w:rsid w:val="00CB772A"/>
    <w:rsid w:val="00CB795E"/>
    <w:rsid w:val="00CB7A14"/>
    <w:rsid w:val="00CC04CD"/>
    <w:rsid w:val="00CC0502"/>
    <w:rsid w:val="00CC0867"/>
    <w:rsid w:val="00CC0E2C"/>
    <w:rsid w:val="00CC0F5A"/>
    <w:rsid w:val="00CC1382"/>
    <w:rsid w:val="00CC1448"/>
    <w:rsid w:val="00CC1A87"/>
    <w:rsid w:val="00CC1C06"/>
    <w:rsid w:val="00CC1D24"/>
    <w:rsid w:val="00CC1F11"/>
    <w:rsid w:val="00CC21A8"/>
    <w:rsid w:val="00CC2657"/>
    <w:rsid w:val="00CC31C6"/>
    <w:rsid w:val="00CC3B31"/>
    <w:rsid w:val="00CC3C39"/>
    <w:rsid w:val="00CC4006"/>
    <w:rsid w:val="00CC4216"/>
    <w:rsid w:val="00CC499D"/>
    <w:rsid w:val="00CC51BA"/>
    <w:rsid w:val="00CC5468"/>
    <w:rsid w:val="00CC5B70"/>
    <w:rsid w:val="00CC5C16"/>
    <w:rsid w:val="00CC60DE"/>
    <w:rsid w:val="00CC6326"/>
    <w:rsid w:val="00CC64D8"/>
    <w:rsid w:val="00CC68DC"/>
    <w:rsid w:val="00CC6FBF"/>
    <w:rsid w:val="00CC74DA"/>
    <w:rsid w:val="00CC757F"/>
    <w:rsid w:val="00CC7DF9"/>
    <w:rsid w:val="00CD0055"/>
    <w:rsid w:val="00CD049F"/>
    <w:rsid w:val="00CD0623"/>
    <w:rsid w:val="00CD1523"/>
    <w:rsid w:val="00CD1C50"/>
    <w:rsid w:val="00CD2DD2"/>
    <w:rsid w:val="00CD34D1"/>
    <w:rsid w:val="00CD3623"/>
    <w:rsid w:val="00CD3D41"/>
    <w:rsid w:val="00CD422B"/>
    <w:rsid w:val="00CD43DA"/>
    <w:rsid w:val="00CD4885"/>
    <w:rsid w:val="00CD4EF6"/>
    <w:rsid w:val="00CD500A"/>
    <w:rsid w:val="00CD517C"/>
    <w:rsid w:val="00CD5582"/>
    <w:rsid w:val="00CD5C90"/>
    <w:rsid w:val="00CD609C"/>
    <w:rsid w:val="00CD62AD"/>
    <w:rsid w:val="00CD6458"/>
    <w:rsid w:val="00CD6620"/>
    <w:rsid w:val="00CD6623"/>
    <w:rsid w:val="00CD75A8"/>
    <w:rsid w:val="00CD7B02"/>
    <w:rsid w:val="00CD7C6F"/>
    <w:rsid w:val="00CE008D"/>
    <w:rsid w:val="00CE02FF"/>
    <w:rsid w:val="00CE07E1"/>
    <w:rsid w:val="00CE0970"/>
    <w:rsid w:val="00CE2140"/>
    <w:rsid w:val="00CE34C1"/>
    <w:rsid w:val="00CE40E6"/>
    <w:rsid w:val="00CE4450"/>
    <w:rsid w:val="00CE4B0B"/>
    <w:rsid w:val="00CE4C3A"/>
    <w:rsid w:val="00CE4C8F"/>
    <w:rsid w:val="00CE4ED6"/>
    <w:rsid w:val="00CE501F"/>
    <w:rsid w:val="00CE50BD"/>
    <w:rsid w:val="00CE59AC"/>
    <w:rsid w:val="00CE59C9"/>
    <w:rsid w:val="00CE6337"/>
    <w:rsid w:val="00CE73F5"/>
    <w:rsid w:val="00CE749F"/>
    <w:rsid w:val="00CE7BBE"/>
    <w:rsid w:val="00CE7F78"/>
    <w:rsid w:val="00CF03EB"/>
    <w:rsid w:val="00CF09B9"/>
    <w:rsid w:val="00CF164A"/>
    <w:rsid w:val="00CF1C72"/>
    <w:rsid w:val="00CF1CE3"/>
    <w:rsid w:val="00CF1D14"/>
    <w:rsid w:val="00CF1E5C"/>
    <w:rsid w:val="00CF1FE6"/>
    <w:rsid w:val="00CF2A75"/>
    <w:rsid w:val="00CF350B"/>
    <w:rsid w:val="00CF3515"/>
    <w:rsid w:val="00CF3A17"/>
    <w:rsid w:val="00CF3C28"/>
    <w:rsid w:val="00CF3CAC"/>
    <w:rsid w:val="00CF3F49"/>
    <w:rsid w:val="00CF4C3C"/>
    <w:rsid w:val="00CF5015"/>
    <w:rsid w:val="00CF5327"/>
    <w:rsid w:val="00CF5C97"/>
    <w:rsid w:val="00CF604D"/>
    <w:rsid w:val="00CF6487"/>
    <w:rsid w:val="00CF6F6C"/>
    <w:rsid w:val="00CF702D"/>
    <w:rsid w:val="00D0064E"/>
    <w:rsid w:val="00D01067"/>
    <w:rsid w:val="00D01DC1"/>
    <w:rsid w:val="00D029B6"/>
    <w:rsid w:val="00D03061"/>
    <w:rsid w:val="00D032DC"/>
    <w:rsid w:val="00D035A6"/>
    <w:rsid w:val="00D03647"/>
    <w:rsid w:val="00D03CA6"/>
    <w:rsid w:val="00D04330"/>
    <w:rsid w:val="00D045FC"/>
    <w:rsid w:val="00D045FF"/>
    <w:rsid w:val="00D04CE6"/>
    <w:rsid w:val="00D04EF4"/>
    <w:rsid w:val="00D05ECF"/>
    <w:rsid w:val="00D05F40"/>
    <w:rsid w:val="00D06466"/>
    <w:rsid w:val="00D06567"/>
    <w:rsid w:val="00D06C1F"/>
    <w:rsid w:val="00D06EE9"/>
    <w:rsid w:val="00D073B6"/>
    <w:rsid w:val="00D0740F"/>
    <w:rsid w:val="00D07654"/>
    <w:rsid w:val="00D078FD"/>
    <w:rsid w:val="00D07DC3"/>
    <w:rsid w:val="00D1062B"/>
    <w:rsid w:val="00D107D1"/>
    <w:rsid w:val="00D124CA"/>
    <w:rsid w:val="00D129D0"/>
    <w:rsid w:val="00D12B73"/>
    <w:rsid w:val="00D131FC"/>
    <w:rsid w:val="00D132F5"/>
    <w:rsid w:val="00D13977"/>
    <w:rsid w:val="00D14868"/>
    <w:rsid w:val="00D14883"/>
    <w:rsid w:val="00D152FF"/>
    <w:rsid w:val="00D156C7"/>
    <w:rsid w:val="00D15766"/>
    <w:rsid w:val="00D15AE0"/>
    <w:rsid w:val="00D16777"/>
    <w:rsid w:val="00D1781B"/>
    <w:rsid w:val="00D17C78"/>
    <w:rsid w:val="00D2013C"/>
    <w:rsid w:val="00D2026B"/>
    <w:rsid w:val="00D207BF"/>
    <w:rsid w:val="00D20CF3"/>
    <w:rsid w:val="00D20F2E"/>
    <w:rsid w:val="00D20F86"/>
    <w:rsid w:val="00D2105D"/>
    <w:rsid w:val="00D21A21"/>
    <w:rsid w:val="00D21BF8"/>
    <w:rsid w:val="00D21C58"/>
    <w:rsid w:val="00D21E20"/>
    <w:rsid w:val="00D227A5"/>
    <w:rsid w:val="00D22FF9"/>
    <w:rsid w:val="00D23139"/>
    <w:rsid w:val="00D234EA"/>
    <w:rsid w:val="00D2384D"/>
    <w:rsid w:val="00D239F7"/>
    <w:rsid w:val="00D245EE"/>
    <w:rsid w:val="00D24FBE"/>
    <w:rsid w:val="00D25615"/>
    <w:rsid w:val="00D25FC5"/>
    <w:rsid w:val="00D26346"/>
    <w:rsid w:val="00D26436"/>
    <w:rsid w:val="00D267F9"/>
    <w:rsid w:val="00D26A3C"/>
    <w:rsid w:val="00D273F6"/>
    <w:rsid w:val="00D27594"/>
    <w:rsid w:val="00D301C3"/>
    <w:rsid w:val="00D3052D"/>
    <w:rsid w:val="00D30857"/>
    <w:rsid w:val="00D310BB"/>
    <w:rsid w:val="00D311F3"/>
    <w:rsid w:val="00D31D61"/>
    <w:rsid w:val="00D32035"/>
    <w:rsid w:val="00D322D4"/>
    <w:rsid w:val="00D322F9"/>
    <w:rsid w:val="00D3278E"/>
    <w:rsid w:val="00D32D5A"/>
    <w:rsid w:val="00D3344E"/>
    <w:rsid w:val="00D33468"/>
    <w:rsid w:val="00D33867"/>
    <w:rsid w:val="00D33B91"/>
    <w:rsid w:val="00D34131"/>
    <w:rsid w:val="00D34927"/>
    <w:rsid w:val="00D34DA2"/>
    <w:rsid w:val="00D35127"/>
    <w:rsid w:val="00D35C0C"/>
    <w:rsid w:val="00D35C29"/>
    <w:rsid w:val="00D36AC3"/>
    <w:rsid w:val="00D3745B"/>
    <w:rsid w:val="00D377E9"/>
    <w:rsid w:val="00D37935"/>
    <w:rsid w:val="00D40690"/>
    <w:rsid w:val="00D406CA"/>
    <w:rsid w:val="00D41112"/>
    <w:rsid w:val="00D41741"/>
    <w:rsid w:val="00D41AC8"/>
    <w:rsid w:val="00D41D25"/>
    <w:rsid w:val="00D42392"/>
    <w:rsid w:val="00D42734"/>
    <w:rsid w:val="00D42FA5"/>
    <w:rsid w:val="00D431C6"/>
    <w:rsid w:val="00D43686"/>
    <w:rsid w:val="00D43878"/>
    <w:rsid w:val="00D43BFF"/>
    <w:rsid w:val="00D43ED5"/>
    <w:rsid w:val="00D444F2"/>
    <w:rsid w:val="00D447C2"/>
    <w:rsid w:val="00D44BC2"/>
    <w:rsid w:val="00D45198"/>
    <w:rsid w:val="00D45F40"/>
    <w:rsid w:val="00D46833"/>
    <w:rsid w:val="00D46ECE"/>
    <w:rsid w:val="00D47041"/>
    <w:rsid w:val="00D47076"/>
    <w:rsid w:val="00D4721D"/>
    <w:rsid w:val="00D50B99"/>
    <w:rsid w:val="00D50CB1"/>
    <w:rsid w:val="00D51420"/>
    <w:rsid w:val="00D514A8"/>
    <w:rsid w:val="00D51E61"/>
    <w:rsid w:val="00D51F7B"/>
    <w:rsid w:val="00D53976"/>
    <w:rsid w:val="00D53E19"/>
    <w:rsid w:val="00D54261"/>
    <w:rsid w:val="00D5453E"/>
    <w:rsid w:val="00D546D3"/>
    <w:rsid w:val="00D547D8"/>
    <w:rsid w:val="00D54862"/>
    <w:rsid w:val="00D54C86"/>
    <w:rsid w:val="00D54F97"/>
    <w:rsid w:val="00D55178"/>
    <w:rsid w:val="00D5566A"/>
    <w:rsid w:val="00D55E8D"/>
    <w:rsid w:val="00D55EF9"/>
    <w:rsid w:val="00D5623B"/>
    <w:rsid w:val="00D569B4"/>
    <w:rsid w:val="00D56ADF"/>
    <w:rsid w:val="00D57835"/>
    <w:rsid w:val="00D60658"/>
    <w:rsid w:val="00D6128F"/>
    <w:rsid w:val="00D61E6A"/>
    <w:rsid w:val="00D633F1"/>
    <w:rsid w:val="00D6349D"/>
    <w:rsid w:val="00D634C1"/>
    <w:rsid w:val="00D63745"/>
    <w:rsid w:val="00D6436B"/>
    <w:rsid w:val="00D649B5"/>
    <w:rsid w:val="00D64D2D"/>
    <w:rsid w:val="00D656B6"/>
    <w:rsid w:val="00D65759"/>
    <w:rsid w:val="00D65A3F"/>
    <w:rsid w:val="00D65B0C"/>
    <w:rsid w:val="00D65B43"/>
    <w:rsid w:val="00D660BB"/>
    <w:rsid w:val="00D66387"/>
    <w:rsid w:val="00D6645D"/>
    <w:rsid w:val="00D66B4F"/>
    <w:rsid w:val="00D66D13"/>
    <w:rsid w:val="00D66FD6"/>
    <w:rsid w:val="00D67A7E"/>
    <w:rsid w:val="00D67C4F"/>
    <w:rsid w:val="00D7061D"/>
    <w:rsid w:val="00D70722"/>
    <w:rsid w:val="00D70758"/>
    <w:rsid w:val="00D709F3"/>
    <w:rsid w:val="00D70EA8"/>
    <w:rsid w:val="00D72195"/>
    <w:rsid w:val="00D725D9"/>
    <w:rsid w:val="00D72803"/>
    <w:rsid w:val="00D7281C"/>
    <w:rsid w:val="00D7298B"/>
    <w:rsid w:val="00D729C7"/>
    <w:rsid w:val="00D732A2"/>
    <w:rsid w:val="00D734C6"/>
    <w:rsid w:val="00D73681"/>
    <w:rsid w:val="00D73809"/>
    <w:rsid w:val="00D73D5A"/>
    <w:rsid w:val="00D73DB5"/>
    <w:rsid w:val="00D74202"/>
    <w:rsid w:val="00D7431D"/>
    <w:rsid w:val="00D75D6E"/>
    <w:rsid w:val="00D76381"/>
    <w:rsid w:val="00D76830"/>
    <w:rsid w:val="00D77CEB"/>
    <w:rsid w:val="00D80298"/>
    <w:rsid w:val="00D8077B"/>
    <w:rsid w:val="00D809B3"/>
    <w:rsid w:val="00D80DF5"/>
    <w:rsid w:val="00D81697"/>
    <w:rsid w:val="00D81A4B"/>
    <w:rsid w:val="00D81D5C"/>
    <w:rsid w:val="00D81F6D"/>
    <w:rsid w:val="00D824DD"/>
    <w:rsid w:val="00D83982"/>
    <w:rsid w:val="00D83E7F"/>
    <w:rsid w:val="00D84C30"/>
    <w:rsid w:val="00D857CB"/>
    <w:rsid w:val="00D858BB"/>
    <w:rsid w:val="00D85C3D"/>
    <w:rsid w:val="00D8621D"/>
    <w:rsid w:val="00D8659B"/>
    <w:rsid w:val="00D86848"/>
    <w:rsid w:val="00D90C12"/>
    <w:rsid w:val="00D90C4C"/>
    <w:rsid w:val="00D90D96"/>
    <w:rsid w:val="00D9117C"/>
    <w:rsid w:val="00D9136A"/>
    <w:rsid w:val="00D921CE"/>
    <w:rsid w:val="00D92957"/>
    <w:rsid w:val="00D92B1A"/>
    <w:rsid w:val="00D92BFD"/>
    <w:rsid w:val="00D92D53"/>
    <w:rsid w:val="00D93985"/>
    <w:rsid w:val="00D948CC"/>
    <w:rsid w:val="00D94A69"/>
    <w:rsid w:val="00D94DBF"/>
    <w:rsid w:val="00D94ED3"/>
    <w:rsid w:val="00D95370"/>
    <w:rsid w:val="00D954EC"/>
    <w:rsid w:val="00D95629"/>
    <w:rsid w:val="00D96702"/>
    <w:rsid w:val="00D975B0"/>
    <w:rsid w:val="00D97FF2"/>
    <w:rsid w:val="00DA0064"/>
    <w:rsid w:val="00DA034C"/>
    <w:rsid w:val="00DA07C2"/>
    <w:rsid w:val="00DA0890"/>
    <w:rsid w:val="00DA0C11"/>
    <w:rsid w:val="00DA132A"/>
    <w:rsid w:val="00DA141C"/>
    <w:rsid w:val="00DA26DF"/>
    <w:rsid w:val="00DA30B2"/>
    <w:rsid w:val="00DA392D"/>
    <w:rsid w:val="00DA3C63"/>
    <w:rsid w:val="00DA3D24"/>
    <w:rsid w:val="00DA427D"/>
    <w:rsid w:val="00DA4A58"/>
    <w:rsid w:val="00DA50C2"/>
    <w:rsid w:val="00DA52D1"/>
    <w:rsid w:val="00DA585A"/>
    <w:rsid w:val="00DA6314"/>
    <w:rsid w:val="00DA640F"/>
    <w:rsid w:val="00DA693F"/>
    <w:rsid w:val="00DA6B58"/>
    <w:rsid w:val="00DA6CAF"/>
    <w:rsid w:val="00DA6FC2"/>
    <w:rsid w:val="00DA73C0"/>
    <w:rsid w:val="00DA7597"/>
    <w:rsid w:val="00DA7A03"/>
    <w:rsid w:val="00DA7D9D"/>
    <w:rsid w:val="00DB0333"/>
    <w:rsid w:val="00DB05C4"/>
    <w:rsid w:val="00DB0FA5"/>
    <w:rsid w:val="00DB1127"/>
    <w:rsid w:val="00DB143D"/>
    <w:rsid w:val="00DB17E4"/>
    <w:rsid w:val="00DB1852"/>
    <w:rsid w:val="00DB1E77"/>
    <w:rsid w:val="00DB2ECE"/>
    <w:rsid w:val="00DB2F7C"/>
    <w:rsid w:val="00DB307C"/>
    <w:rsid w:val="00DB35C9"/>
    <w:rsid w:val="00DB3920"/>
    <w:rsid w:val="00DB3A3D"/>
    <w:rsid w:val="00DB518F"/>
    <w:rsid w:val="00DB5396"/>
    <w:rsid w:val="00DB5CF1"/>
    <w:rsid w:val="00DB5E20"/>
    <w:rsid w:val="00DB5FD2"/>
    <w:rsid w:val="00DB6030"/>
    <w:rsid w:val="00DB62FA"/>
    <w:rsid w:val="00DB638A"/>
    <w:rsid w:val="00DB66B9"/>
    <w:rsid w:val="00DB68FE"/>
    <w:rsid w:val="00DB6CB8"/>
    <w:rsid w:val="00DB6F3A"/>
    <w:rsid w:val="00DB700E"/>
    <w:rsid w:val="00DB7674"/>
    <w:rsid w:val="00DB7714"/>
    <w:rsid w:val="00DB7C70"/>
    <w:rsid w:val="00DC0A63"/>
    <w:rsid w:val="00DC0EB1"/>
    <w:rsid w:val="00DC156B"/>
    <w:rsid w:val="00DC1CDF"/>
    <w:rsid w:val="00DC2098"/>
    <w:rsid w:val="00DC23B7"/>
    <w:rsid w:val="00DC25F6"/>
    <w:rsid w:val="00DC27E4"/>
    <w:rsid w:val="00DC3523"/>
    <w:rsid w:val="00DC3543"/>
    <w:rsid w:val="00DC3585"/>
    <w:rsid w:val="00DC361F"/>
    <w:rsid w:val="00DC3DB4"/>
    <w:rsid w:val="00DC3DDC"/>
    <w:rsid w:val="00DC4223"/>
    <w:rsid w:val="00DC43BD"/>
    <w:rsid w:val="00DC47DE"/>
    <w:rsid w:val="00DC4845"/>
    <w:rsid w:val="00DC6044"/>
    <w:rsid w:val="00DC6381"/>
    <w:rsid w:val="00DC681A"/>
    <w:rsid w:val="00DC6F76"/>
    <w:rsid w:val="00DC769B"/>
    <w:rsid w:val="00DC7A3D"/>
    <w:rsid w:val="00DD0221"/>
    <w:rsid w:val="00DD0EA3"/>
    <w:rsid w:val="00DD1AE3"/>
    <w:rsid w:val="00DD1B31"/>
    <w:rsid w:val="00DD2461"/>
    <w:rsid w:val="00DD262B"/>
    <w:rsid w:val="00DD2720"/>
    <w:rsid w:val="00DD2F73"/>
    <w:rsid w:val="00DD3101"/>
    <w:rsid w:val="00DD32DA"/>
    <w:rsid w:val="00DD3770"/>
    <w:rsid w:val="00DD3888"/>
    <w:rsid w:val="00DD405F"/>
    <w:rsid w:val="00DD44D1"/>
    <w:rsid w:val="00DD4967"/>
    <w:rsid w:val="00DD5274"/>
    <w:rsid w:val="00DD5457"/>
    <w:rsid w:val="00DD5714"/>
    <w:rsid w:val="00DD60C7"/>
    <w:rsid w:val="00DD60EC"/>
    <w:rsid w:val="00DD63DC"/>
    <w:rsid w:val="00DD6524"/>
    <w:rsid w:val="00DD6E30"/>
    <w:rsid w:val="00DD6EB2"/>
    <w:rsid w:val="00DD77C8"/>
    <w:rsid w:val="00DD78FC"/>
    <w:rsid w:val="00DE0344"/>
    <w:rsid w:val="00DE1A26"/>
    <w:rsid w:val="00DE1CD6"/>
    <w:rsid w:val="00DE1F94"/>
    <w:rsid w:val="00DE21E0"/>
    <w:rsid w:val="00DE233F"/>
    <w:rsid w:val="00DE2DEA"/>
    <w:rsid w:val="00DE39C8"/>
    <w:rsid w:val="00DE3BF8"/>
    <w:rsid w:val="00DE3D51"/>
    <w:rsid w:val="00DE3E20"/>
    <w:rsid w:val="00DE3E2B"/>
    <w:rsid w:val="00DE4601"/>
    <w:rsid w:val="00DE4885"/>
    <w:rsid w:val="00DE4B4B"/>
    <w:rsid w:val="00DE5183"/>
    <w:rsid w:val="00DE5D8D"/>
    <w:rsid w:val="00DE6246"/>
    <w:rsid w:val="00DE649A"/>
    <w:rsid w:val="00DE68FF"/>
    <w:rsid w:val="00DE6E44"/>
    <w:rsid w:val="00DE6F30"/>
    <w:rsid w:val="00DE730D"/>
    <w:rsid w:val="00DE7721"/>
    <w:rsid w:val="00DE775C"/>
    <w:rsid w:val="00DE7A9F"/>
    <w:rsid w:val="00DE7F21"/>
    <w:rsid w:val="00DF0219"/>
    <w:rsid w:val="00DF0DBF"/>
    <w:rsid w:val="00DF1798"/>
    <w:rsid w:val="00DF1F86"/>
    <w:rsid w:val="00DF1FF7"/>
    <w:rsid w:val="00DF2653"/>
    <w:rsid w:val="00DF26E1"/>
    <w:rsid w:val="00DF2BAF"/>
    <w:rsid w:val="00DF368A"/>
    <w:rsid w:val="00DF3A45"/>
    <w:rsid w:val="00DF3DF4"/>
    <w:rsid w:val="00DF3F78"/>
    <w:rsid w:val="00DF41E0"/>
    <w:rsid w:val="00DF4CA9"/>
    <w:rsid w:val="00DF4DF4"/>
    <w:rsid w:val="00DF4FFA"/>
    <w:rsid w:val="00DF5314"/>
    <w:rsid w:val="00DF6478"/>
    <w:rsid w:val="00DF676F"/>
    <w:rsid w:val="00DF6BC5"/>
    <w:rsid w:val="00DF75C6"/>
    <w:rsid w:val="00DF778F"/>
    <w:rsid w:val="00DF7CFB"/>
    <w:rsid w:val="00DF7DA3"/>
    <w:rsid w:val="00E00138"/>
    <w:rsid w:val="00E002A6"/>
    <w:rsid w:val="00E00EDC"/>
    <w:rsid w:val="00E010B9"/>
    <w:rsid w:val="00E0126C"/>
    <w:rsid w:val="00E02166"/>
    <w:rsid w:val="00E0234F"/>
    <w:rsid w:val="00E0247E"/>
    <w:rsid w:val="00E026AC"/>
    <w:rsid w:val="00E031A7"/>
    <w:rsid w:val="00E03530"/>
    <w:rsid w:val="00E03937"/>
    <w:rsid w:val="00E03BDE"/>
    <w:rsid w:val="00E0472C"/>
    <w:rsid w:val="00E052BD"/>
    <w:rsid w:val="00E0571A"/>
    <w:rsid w:val="00E06F14"/>
    <w:rsid w:val="00E07E94"/>
    <w:rsid w:val="00E10296"/>
    <w:rsid w:val="00E10461"/>
    <w:rsid w:val="00E10C5A"/>
    <w:rsid w:val="00E10C80"/>
    <w:rsid w:val="00E11360"/>
    <w:rsid w:val="00E11407"/>
    <w:rsid w:val="00E11FBC"/>
    <w:rsid w:val="00E125D4"/>
    <w:rsid w:val="00E1300F"/>
    <w:rsid w:val="00E13056"/>
    <w:rsid w:val="00E13281"/>
    <w:rsid w:val="00E135DF"/>
    <w:rsid w:val="00E13BCC"/>
    <w:rsid w:val="00E13C38"/>
    <w:rsid w:val="00E14312"/>
    <w:rsid w:val="00E14FC4"/>
    <w:rsid w:val="00E1549B"/>
    <w:rsid w:val="00E154B4"/>
    <w:rsid w:val="00E15A8D"/>
    <w:rsid w:val="00E15F87"/>
    <w:rsid w:val="00E161A4"/>
    <w:rsid w:val="00E16273"/>
    <w:rsid w:val="00E1671F"/>
    <w:rsid w:val="00E16C96"/>
    <w:rsid w:val="00E16D89"/>
    <w:rsid w:val="00E16D99"/>
    <w:rsid w:val="00E17347"/>
    <w:rsid w:val="00E17587"/>
    <w:rsid w:val="00E1784E"/>
    <w:rsid w:val="00E17B15"/>
    <w:rsid w:val="00E202F7"/>
    <w:rsid w:val="00E20CD7"/>
    <w:rsid w:val="00E211CD"/>
    <w:rsid w:val="00E213AB"/>
    <w:rsid w:val="00E217F5"/>
    <w:rsid w:val="00E218A8"/>
    <w:rsid w:val="00E22133"/>
    <w:rsid w:val="00E22DA9"/>
    <w:rsid w:val="00E23584"/>
    <w:rsid w:val="00E235DE"/>
    <w:rsid w:val="00E23A03"/>
    <w:rsid w:val="00E24B28"/>
    <w:rsid w:val="00E24EEC"/>
    <w:rsid w:val="00E25162"/>
    <w:rsid w:val="00E2539B"/>
    <w:rsid w:val="00E25C35"/>
    <w:rsid w:val="00E27297"/>
    <w:rsid w:val="00E273F8"/>
    <w:rsid w:val="00E27737"/>
    <w:rsid w:val="00E27A28"/>
    <w:rsid w:val="00E27B92"/>
    <w:rsid w:val="00E27CEC"/>
    <w:rsid w:val="00E27D51"/>
    <w:rsid w:val="00E30264"/>
    <w:rsid w:val="00E304B8"/>
    <w:rsid w:val="00E30837"/>
    <w:rsid w:val="00E3099E"/>
    <w:rsid w:val="00E30A18"/>
    <w:rsid w:val="00E31D9A"/>
    <w:rsid w:val="00E31FA8"/>
    <w:rsid w:val="00E3238C"/>
    <w:rsid w:val="00E3254B"/>
    <w:rsid w:val="00E3269F"/>
    <w:rsid w:val="00E32A76"/>
    <w:rsid w:val="00E32AF7"/>
    <w:rsid w:val="00E339F2"/>
    <w:rsid w:val="00E33B55"/>
    <w:rsid w:val="00E3538F"/>
    <w:rsid w:val="00E35E2E"/>
    <w:rsid w:val="00E36113"/>
    <w:rsid w:val="00E36169"/>
    <w:rsid w:val="00E36A3A"/>
    <w:rsid w:val="00E36EEE"/>
    <w:rsid w:val="00E371E5"/>
    <w:rsid w:val="00E376FA"/>
    <w:rsid w:val="00E3781C"/>
    <w:rsid w:val="00E379C8"/>
    <w:rsid w:val="00E4005A"/>
    <w:rsid w:val="00E41390"/>
    <w:rsid w:val="00E41B17"/>
    <w:rsid w:val="00E42394"/>
    <w:rsid w:val="00E4242E"/>
    <w:rsid w:val="00E42661"/>
    <w:rsid w:val="00E427AB"/>
    <w:rsid w:val="00E429D3"/>
    <w:rsid w:val="00E42A0B"/>
    <w:rsid w:val="00E4320D"/>
    <w:rsid w:val="00E43389"/>
    <w:rsid w:val="00E433EF"/>
    <w:rsid w:val="00E43415"/>
    <w:rsid w:val="00E43642"/>
    <w:rsid w:val="00E44313"/>
    <w:rsid w:val="00E44C81"/>
    <w:rsid w:val="00E4528C"/>
    <w:rsid w:val="00E452CA"/>
    <w:rsid w:val="00E456DE"/>
    <w:rsid w:val="00E45A3E"/>
    <w:rsid w:val="00E45A88"/>
    <w:rsid w:val="00E45AD5"/>
    <w:rsid w:val="00E45D1F"/>
    <w:rsid w:val="00E45DF4"/>
    <w:rsid w:val="00E45F1C"/>
    <w:rsid w:val="00E464E4"/>
    <w:rsid w:val="00E46563"/>
    <w:rsid w:val="00E46C1B"/>
    <w:rsid w:val="00E46F5C"/>
    <w:rsid w:val="00E47491"/>
    <w:rsid w:val="00E476D3"/>
    <w:rsid w:val="00E47AA4"/>
    <w:rsid w:val="00E5050C"/>
    <w:rsid w:val="00E5063D"/>
    <w:rsid w:val="00E50EDB"/>
    <w:rsid w:val="00E512F0"/>
    <w:rsid w:val="00E52340"/>
    <w:rsid w:val="00E52359"/>
    <w:rsid w:val="00E5388D"/>
    <w:rsid w:val="00E53CA7"/>
    <w:rsid w:val="00E53DD2"/>
    <w:rsid w:val="00E547B6"/>
    <w:rsid w:val="00E54C9A"/>
    <w:rsid w:val="00E54EE4"/>
    <w:rsid w:val="00E550E4"/>
    <w:rsid w:val="00E554FF"/>
    <w:rsid w:val="00E55770"/>
    <w:rsid w:val="00E562FC"/>
    <w:rsid w:val="00E56333"/>
    <w:rsid w:val="00E56609"/>
    <w:rsid w:val="00E56717"/>
    <w:rsid w:val="00E56C11"/>
    <w:rsid w:val="00E56F17"/>
    <w:rsid w:val="00E5783B"/>
    <w:rsid w:val="00E57917"/>
    <w:rsid w:val="00E57D1F"/>
    <w:rsid w:val="00E57F25"/>
    <w:rsid w:val="00E6018B"/>
    <w:rsid w:val="00E60480"/>
    <w:rsid w:val="00E608FB"/>
    <w:rsid w:val="00E60917"/>
    <w:rsid w:val="00E61690"/>
    <w:rsid w:val="00E619A9"/>
    <w:rsid w:val="00E61CC1"/>
    <w:rsid w:val="00E61F5C"/>
    <w:rsid w:val="00E6204E"/>
    <w:rsid w:val="00E62425"/>
    <w:rsid w:val="00E62C00"/>
    <w:rsid w:val="00E62FF8"/>
    <w:rsid w:val="00E63377"/>
    <w:rsid w:val="00E63FA6"/>
    <w:rsid w:val="00E64D72"/>
    <w:rsid w:val="00E650E7"/>
    <w:rsid w:val="00E65CE3"/>
    <w:rsid w:val="00E65FE9"/>
    <w:rsid w:val="00E6633C"/>
    <w:rsid w:val="00E67750"/>
    <w:rsid w:val="00E678E1"/>
    <w:rsid w:val="00E70826"/>
    <w:rsid w:val="00E70E27"/>
    <w:rsid w:val="00E71745"/>
    <w:rsid w:val="00E71EC7"/>
    <w:rsid w:val="00E724A6"/>
    <w:rsid w:val="00E73617"/>
    <w:rsid w:val="00E73F6A"/>
    <w:rsid w:val="00E74517"/>
    <w:rsid w:val="00E74777"/>
    <w:rsid w:val="00E74BF0"/>
    <w:rsid w:val="00E750E7"/>
    <w:rsid w:val="00E759B6"/>
    <w:rsid w:val="00E75AC6"/>
    <w:rsid w:val="00E76B10"/>
    <w:rsid w:val="00E77C78"/>
    <w:rsid w:val="00E80DF7"/>
    <w:rsid w:val="00E80F5D"/>
    <w:rsid w:val="00E81AB7"/>
    <w:rsid w:val="00E82C8D"/>
    <w:rsid w:val="00E82CCB"/>
    <w:rsid w:val="00E8396F"/>
    <w:rsid w:val="00E839EF"/>
    <w:rsid w:val="00E83C6A"/>
    <w:rsid w:val="00E8416D"/>
    <w:rsid w:val="00E844EB"/>
    <w:rsid w:val="00E84955"/>
    <w:rsid w:val="00E84B76"/>
    <w:rsid w:val="00E851D4"/>
    <w:rsid w:val="00E85432"/>
    <w:rsid w:val="00E856C7"/>
    <w:rsid w:val="00E85892"/>
    <w:rsid w:val="00E85DF3"/>
    <w:rsid w:val="00E86731"/>
    <w:rsid w:val="00E86E2A"/>
    <w:rsid w:val="00E870F7"/>
    <w:rsid w:val="00E87B97"/>
    <w:rsid w:val="00E87CF3"/>
    <w:rsid w:val="00E900C9"/>
    <w:rsid w:val="00E90207"/>
    <w:rsid w:val="00E908AE"/>
    <w:rsid w:val="00E909AD"/>
    <w:rsid w:val="00E912EB"/>
    <w:rsid w:val="00E91854"/>
    <w:rsid w:val="00E9246C"/>
    <w:rsid w:val="00E926BE"/>
    <w:rsid w:val="00E938BA"/>
    <w:rsid w:val="00E93D41"/>
    <w:rsid w:val="00E94DC7"/>
    <w:rsid w:val="00E95327"/>
    <w:rsid w:val="00E955CA"/>
    <w:rsid w:val="00E96007"/>
    <w:rsid w:val="00E96F7E"/>
    <w:rsid w:val="00E978AB"/>
    <w:rsid w:val="00E97AF9"/>
    <w:rsid w:val="00EA00C6"/>
    <w:rsid w:val="00EA0166"/>
    <w:rsid w:val="00EA0390"/>
    <w:rsid w:val="00EA1013"/>
    <w:rsid w:val="00EA177F"/>
    <w:rsid w:val="00EA1FF1"/>
    <w:rsid w:val="00EA226F"/>
    <w:rsid w:val="00EA2DE7"/>
    <w:rsid w:val="00EA2F23"/>
    <w:rsid w:val="00EA3100"/>
    <w:rsid w:val="00EA35DF"/>
    <w:rsid w:val="00EA4652"/>
    <w:rsid w:val="00EA4748"/>
    <w:rsid w:val="00EA486F"/>
    <w:rsid w:val="00EA5437"/>
    <w:rsid w:val="00EA59A6"/>
    <w:rsid w:val="00EA6602"/>
    <w:rsid w:val="00EA6835"/>
    <w:rsid w:val="00EA6A72"/>
    <w:rsid w:val="00EA6B4D"/>
    <w:rsid w:val="00EA6B97"/>
    <w:rsid w:val="00EA6BA5"/>
    <w:rsid w:val="00EA6D6C"/>
    <w:rsid w:val="00EA6E72"/>
    <w:rsid w:val="00EA70C0"/>
    <w:rsid w:val="00EA7961"/>
    <w:rsid w:val="00EB028C"/>
    <w:rsid w:val="00EB07CA"/>
    <w:rsid w:val="00EB18D8"/>
    <w:rsid w:val="00EB1DA3"/>
    <w:rsid w:val="00EB265D"/>
    <w:rsid w:val="00EB294B"/>
    <w:rsid w:val="00EB31EF"/>
    <w:rsid w:val="00EB3936"/>
    <w:rsid w:val="00EB3A3D"/>
    <w:rsid w:val="00EB3E27"/>
    <w:rsid w:val="00EB4240"/>
    <w:rsid w:val="00EB42F4"/>
    <w:rsid w:val="00EB4A6A"/>
    <w:rsid w:val="00EB4F29"/>
    <w:rsid w:val="00EB7D9E"/>
    <w:rsid w:val="00EB7E9E"/>
    <w:rsid w:val="00EC040A"/>
    <w:rsid w:val="00EC0E99"/>
    <w:rsid w:val="00EC1E7F"/>
    <w:rsid w:val="00EC2112"/>
    <w:rsid w:val="00EC38B7"/>
    <w:rsid w:val="00EC3E8B"/>
    <w:rsid w:val="00EC3E94"/>
    <w:rsid w:val="00EC4080"/>
    <w:rsid w:val="00EC5016"/>
    <w:rsid w:val="00EC557B"/>
    <w:rsid w:val="00EC5D34"/>
    <w:rsid w:val="00EC62C5"/>
    <w:rsid w:val="00EC68EF"/>
    <w:rsid w:val="00EC6E71"/>
    <w:rsid w:val="00EC7673"/>
    <w:rsid w:val="00EC785B"/>
    <w:rsid w:val="00EC7A94"/>
    <w:rsid w:val="00EC7D1F"/>
    <w:rsid w:val="00EC7F11"/>
    <w:rsid w:val="00ED0009"/>
    <w:rsid w:val="00ED05B6"/>
    <w:rsid w:val="00ED062C"/>
    <w:rsid w:val="00ED0A22"/>
    <w:rsid w:val="00ED0B28"/>
    <w:rsid w:val="00ED0E20"/>
    <w:rsid w:val="00ED0F5C"/>
    <w:rsid w:val="00ED11A6"/>
    <w:rsid w:val="00ED1257"/>
    <w:rsid w:val="00ED198F"/>
    <w:rsid w:val="00ED1A91"/>
    <w:rsid w:val="00ED1B15"/>
    <w:rsid w:val="00ED2AAC"/>
    <w:rsid w:val="00ED35E5"/>
    <w:rsid w:val="00ED394B"/>
    <w:rsid w:val="00ED54C5"/>
    <w:rsid w:val="00ED6C8C"/>
    <w:rsid w:val="00ED6CED"/>
    <w:rsid w:val="00ED7340"/>
    <w:rsid w:val="00ED7DB2"/>
    <w:rsid w:val="00EE08E6"/>
    <w:rsid w:val="00EE0BD1"/>
    <w:rsid w:val="00EE16E5"/>
    <w:rsid w:val="00EE19E7"/>
    <w:rsid w:val="00EE2FD1"/>
    <w:rsid w:val="00EE3228"/>
    <w:rsid w:val="00EE37B5"/>
    <w:rsid w:val="00EE4B3C"/>
    <w:rsid w:val="00EE50DC"/>
    <w:rsid w:val="00EE5137"/>
    <w:rsid w:val="00EE5212"/>
    <w:rsid w:val="00EE5547"/>
    <w:rsid w:val="00EE5665"/>
    <w:rsid w:val="00EE5765"/>
    <w:rsid w:val="00EE58B6"/>
    <w:rsid w:val="00EE64B4"/>
    <w:rsid w:val="00EE7A79"/>
    <w:rsid w:val="00EF0573"/>
    <w:rsid w:val="00EF06EE"/>
    <w:rsid w:val="00EF0907"/>
    <w:rsid w:val="00EF0D4C"/>
    <w:rsid w:val="00EF1424"/>
    <w:rsid w:val="00EF1514"/>
    <w:rsid w:val="00EF1C00"/>
    <w:rsid w:val="00EF298A"/>
    <w:rsid w:val="00EF2D27"/>
    <w:rsid w:val="00EF3167"/>
    <w:rsid w:val="00EF3779"/>
    <w:rsid w:val="00EF3906"/>
    <w:rsid w:val="00EF3C1D"/>
    <w:rsid w:val="00EF3DC6"/>
    <w:rsid w:val="00EF48A6"/>
    <w:rsid w:val="00EF4E30"/>
    <w:rsid w:val="00EF597C"/>
    <w:rsid w:val="00EF664E"/>
    <w:rsid w:val="00EF6C71"/>
    <w:rsid w:val="00EF6EA6"/>
    <w:rsid w:val="00EF70AB"/>
    <w:rsid w:val="00EF73B4"/>
    <w:rsid w:val="00EF764C"/>
    <w:rsid w:val="00EF7961"/>
    <w:rsid w:val="00EF7E3F"/>
    <w:rsid w:val="00F0041A"/>
    <w:rsid w:val="00F00B95"/>
    <w:rsid w:val="00F010BC"/>
    <w:rsid w:val="00F014F0"/>
    <w:rsid w:val="00F015EC"/>
    <w:rsid w:val="00F019E6"/>
    <w:rsid w:val="00F01C82"/>
    <w:rsid w:val="00F01FCA"/>
    <w:rsid w:val="00F0209B"/>
    <w:rsid w:val="00F02190"/>
    <w:rsid w:val="00F024C8"/>
    <w:rsid w:val="00F02D0F"/>
    <w:rsid w:val="00F02F44"/>
    <w:rsid w:val="00F0336E"/>
    <w:rsid w:val="00F03803"/>
    <w:rsid w:val="00F040A3"/>
    <w:rsid w:val="00F04463"/>
    <w:rsid w:val="00F048F2"/>
    <w:rsid w:val="00F04EE6"/>
    <w:rsid w:val="00F062EE"/>
    <w:rsid w:val="00F06565"/>
    <w:rsid w:val="00F074D9"/>
    <w:rsid w:val="00F10249"/>
    <w:rsid w:val="00F119D3"/>
    <w:rsid w:val="00F11DCD"/>
    <w:rsid w:val="00F12575"/>
    <w:rsid w:val="00F13AC7"/>
    <w:rsid w:val="00F13C30"/>
    <w:rsid w:val="00F1416D"/>
    <w:rsid w:val="00F1438E"/>
    <w:rsid w:val="00F143E3"/>
    <w:rsid w:val="00F14CA5"/>
    <w:rsid w:val="00F151C4"/>
    <w:rsid w:val="00F159AE"/>
    <w:rsid w:val="00F16A14"/>
    <w:rsid w:val="00F16F2F"/>
    <w:rsid w:val="00F174E8"/>
    <w:rsid w:val="00F17AAD"/>
    <w:rsid w:val="00F20E69"/>
    <w:rsid w:val="00F2119C"/>
    <w:rsid w:val="00F22159"/>
    <w:rsid w:val="00F22290"/>
    <w:rsid w:val="00F22CBA"/>
    <w:rsid w:val="00F22CC9"/>
    <w:rsid w:val="00F22E04"/>
    <w:rsid w:val="00F22E42"/>
    <w:rsid w:val="00F23067"/>
    <w:rsid w:val="00F23B1E"/>
    <w:rsid w:val="00F242E1"/>
    <w:rsid w:val="00F244AB"/>
    <w:rsid w:val="00F248D2"/>
    <w:rsid w:val="00F24BB0"/>
    <w:rsid w:val="00F24D53"/>
    <w:rsid w:val="00F25578"/>
    <w:rsid w:val="00F2561C"/>
    <w:rsid w:val="00F25EC9"/>
    <w:rsid w:val="00F2620E"/>
    <w:rsid w:val="00F264CB"/>
    <w:rsid w:val="00F26687"/>
    <w:rsid w:val="00F26950"/>
    <w:rsid w:val="00F26AA0"/>
    <w:rsid w:val="00F26CA6"/>
    <w:rsid w:val="00F273D6"/>
    <w:rsid w:val="00F27597"/>
    <w:rsid w:val="00F306FD"/>
    <w:rsid w:val="00F30A36"/>
    <w:rsid w:val="00F30F88"/>
    <w:rsid w:val="00F313E5"/>
    <w:rsid w:val="00F3233A"/>
    <w:rsid w:val="00F32AC3"/>
    <w:rsid w:val="00F32F55"/>
    <w:rsid w:val="00F3328C"/>
    <w:rsid w:val="00F3339B"/>
    <w:rsid w:val="00F33722"/>
    <w:rsid w:val="00F3420D"/>
    <w:rsid w:val="00F34AB0"/>
    <w:rsid w:val="00F34FA3"/>
    <w:rsid w:val="00F359D3"/>
    <w:rsid w:val="00F35C01"/>
    <w:rsid w:val="00F35D9A"/>
    <w:rsid w:val="00F36A88"/>
    <w:rsid w:val="00F36EB5"/>
    <w:rsid w:val="00F37A15"/>
    <w:rsid w:val="00F37ACF"/>
    <w:rsid w:val="00F409A7"/>
    <w:rsid w:val="00F40BF4"/>
    <w:rsid w:val="00F423A5"/>
    <w:rsid w:val="00F42BB8"/>
    <w:rsid w:val="00F42E4D"/>
    <w:rsid w:val="00F43397"/>
    <w:rsid w:val="00F436A3"/>
    <w:rsid w:val="00F4373F"/>
    <w:rsid w:val="00F43BDE"/>
    <w:rsid w:val="00F43DDE"/>
    <w:rsid w:val="00F443E7"/>
    <w:rsid w:val="00F44859"/>
    <w:rsid w:val="00F448F4"/>
    <w:rsid w:val="00F45166"/>
    <w:rsid w:val="00F45745"/>
    <w:rsid w:val="00F458E3"/>
    <w:rsid w:val="00F46DFE"/>
    <w:rsid w:val="00F474C9"/>
    <w:rsid w:val="00F474DC"/>
    <w:rsid w:val="00F478AF"/>
    <w:rsid w:val="00F479D7"/>
    <w:rsid w:val="00F47CC4"/>
    <w:rsid w:val="00F47FD5"/>
    <w:rsid w:val="00F5050F"/>
    <w:rsid w:val="00F507B7"/>
    <w:rsid w:val="00F50B49"/>
    <w:rsid w:val="00F514A6"/>
    <w:rsid w:val="00F51790"/>
    <w:rsid w:val="00F51B1B"/>
    <w:rsid w:val="00F51BB0"/>
    <w:rsid w:val="00F51EE4"/>
    <w:rsid w:val="00F521CE"/>
    <w:rsid w:val="00F5247A"/>
    <w:rsid w:val="00F5251E"/>
    <w:rsid w:val="00F534C5"/>
    <w:rsid w:val="00F54977"/>
    <w:rsid w:val="00F550A3"/>
    <w:rsid w:val="00F550BF"/>
    <w:rsid w:val="00F55369"/>
    <w:rsid w:val="00F55806"/>
    <w:rsid w:val="00F55A14"/>
    <w:rsid w:val="00F562E4"/>
    <w:rsid w:val="00F569D2"/>
    <w:rsid w:val="00F5714D"/>
    <w:rsid w:val="00F575C3"/>
    <w:rsid w:val="00F57682"/>
    <w:rsid w:val="00F57D39"/>
    <w:rsid w:val="00F60074"/>
    <w:rsid w:val="00F61694"/>
    <w:rsid w:val="00F61C5B"/>
    <w:rsid w:val="00F633C1"/>
    <w:rsid w:val="00F63B87"/>
    <w:rsid w:val="00F657D3"/>
    <w:rsid w:val="00F65923"/>
    <w:rsid w:val="00F66AF5"/>
    <w:rsid w:val="00F67763"/>
    <w:rsid w:val="00F704C7"/>
    <w:rsid w:val="00F70855"/>
    <w:rsid w:val="00F70EE3"/>
    <w:rsid w:val="00F70FF8"/>
    <w:rsid w:val="00F7145D"/>
    <w:rsid w:val="00F71676"/>
    <w:rsid w:val="00F719F7"/>
    <w:rsid w:val="00F71AEC"/>
    <w:rsid w:val="00F724EA"/>
    <w:rsid w:val="00F72A74"/>
    <w:rsid w:val="00F73191"/>
    <w:rsid w:val="00F73487"/>
    <w:rsid w:val="00F739C7"/>
    <w:rsid w:val="00F73FAA"/>
    <w:rsid w:val="00F74167"/>
    <w:rsid w:val="00F74814"/>
    <w:rsid w:val="00F74F1D"/>
    <w:rsid w:val="00F750BF"/>
    <w:rsid w:val="00F753D2"/>
    <w:rsid w:val="00F75B6F"/>
    <w:rsid w:val="00F777F5"/>
    <w:rsid w:val="00F77C3B"/>
    <w:rsid w:val="00F77E5F"/>
    <w:rsid w:val="00F8071C"/>
    <w:rsid w:val="00F80961"/>
    <w:rsid w:val="00F80D92"/>
    <w:rsid w:val="00F80F1D"/>
    <w:rsid w:val="00F813C0"/>
    <w:rsid w:val="00F81B6A"/>
    <w:rsid w:val="00F81CE4"/>
    <w:rsid w:val="00F828F0"/>
    <w:rsid w:val="00F82CEC"/>
    <w:rsid w:val="00F82F1C"/>
    <w:rsid w:val="00F830B9"/>
    <w:rsid w:val="00F833F3"/>
    <w:rsid w:val="00F8396A"/>
    <w:rsid w:val="00F83D4C"/>
    <w:rsid w:val="00F84039"/>
    <w:rsid w:val="00F84AD8"/>
    <w:rsid w:val="00F84D6E"/>
    <w:rsid w:val="00F850A7"/>
    <w:rsid w:val="00F857F0"/>
    <w:rsid w:val="00F85C4E"/>
    <w:rsid w:val="00F85F1C"/>
    <w:rsid w:val="00F865C4"/>
    <w:rsid w:val="00F86AF4"/>
    <w:rsid w:val="00F86F03"/>
    <w:rsid w:val="00F87331"/>
    <w:rsid w:val="00F87382"/>
    <w:rsid w:val="00F90083"/>
    <w:rsid w:val="00F9044B"/>
    <w:rsid w:val="00F90A34"/>
    <w:rsid w:val="00F91879"/>
    <w:rsid w:val="00F922A5"/>
    <w:rsid w:val="00F9256D"/>
    <w:rsid w:val="00F92847"/>
    <w:rsid w:val="00F92F09"/>
    <w:rsid w:val="00F930E0"/>
    <w:rsid w:val="00F9329B"/>
    <w:rsid w:val="00F93591"/>
    <w:rsid w:val="00F9384B"/>
    <w:rsid w:val="00F938E4"/>
    <w:rsid w:val="00F93B9A"/>
    <w:rsid w:val="00F93E63"/>
    <w:rsid w:val="00F946A9"/>
    <w:rsid w:val="00F94A81"/>
    <w:rsid w:val="00F94CB2"/>
    <w:rsid w:val="00F94E02"/>
    <w:rsid w:val="00F94E6B"/>
    <w:rsid w:val="00F95187"/>
    <w:rsid w:val="00F953E8"/>
    <w:rsid w:val="00F956A2"/>
    <w:rsid w:val="00F9575D"/>
    <w:rsid w:val="00F95888"/>
    <w:rsid w:val="00F9609A"/>
    <w:rsid w:val="00F9660C"/>
    <w:rsid w:val="00F96717"/>
    <w:rsid w:val="00F9673B"/>
    <w:rsid w:val="00F96C86"/>
    <w:rsid w:val="00F96D45"/>
    <w:rsid w:val="00F96D86"/>
    <w:rsid w:val="00F96F59"/>
    <w:rsid w:val="00F97D83"/>
    <w:rsid w:val="00FA0570"/>
    <w:rsid w:val="00FA0582"/>
    <w:rsid w:val="00FA0AAF"/>
    <w:rsid w:val="00FA0B0D"/>
    <w:rsid w:val="00FA0B20"/>
    <w:rsid w:val="00FA1039"/>
    <w:rsid w:val="00FA160B"/>
    <w:rsid w:val="00FA3179"/>
    <w:rsid w:val="00FA3371"/>
    <w:rsid w:val="00FA3A92"/>
    <w:rsid w:val="00FA3CE6"/>
    <w:rsid w:val="00FA420E"/>
    <w:rsid w:val="00FA44D9"/>
    <w:rsid w:val="00FA4814"/>
    <w:rsid w:val="00FA482E"/>
    <w:rsid w:val="00FA4CE5"/>
    <w:rsid w:val="00FA4E4B"/>
    <w:rsid w:val="00FA4FCB"/>
    <w:rsid w:val="00FA58CB"/>
    <w:rsid w:val="00FA5D08"/>
    <w:rsid w:val="00FA683B"/>
    <w:rsid w:val="00FA6B7C"/>
    <w:rsid w:val="00FA6CAA"/>
    <w:rsid w:val="00FA7A2C"/>
    <w:rsid w:val="00FA7EB5"/>
    <w:rsid w:val="00FB0A27"/>
    <w:rsid w:val="00FB0AD1"/>
    <w:rsid w:val="00FB0D6A"/>
    <w:rsid w:val="00FB0D73"/>
    <w:rsid w:val="00FB1485"/>
    <w:rsid w:val="00FB1DEA"/>
    <w:rsid w:val="00FB22A9"/>
    <w:rsid w:val="00FB2945"/>
    <w:rsid w:val="00FB2C49"/>
    <w:rsid w:val="00FB369A"/>
    <w:rsid w:val="00FB3800"/>
    <w:rsid w:val="00FB5AC2"/>
    <w:rsid w:val="00FB5C5D"/>
    <w:rsid w:val="00FB5C82"/>
    <w:rsid w:val="00FB615D"/>
    <w:rsid w:val="00FB657F"/>
    <w:rsid w:val="00FB6607"/>
    <w:rsid w:val="00FB674A"/>
    <w:rsid w:val="00FB68FA"/>
    <w:rsid w:val="00FB6AD7"/>
    <w:rsid w:val="00FB6DAE"/>
    <w:rsid w:val="00FB763D"/>
    <w:rsid w:val="00FB78B7"/>
    <w:rsid w:val="00FB79C3"/>
    <w:rsid w:val="00FB7CF8"/>
    <w:rsid w:val="00FC03D5"/>
    <w:rsid w:val="00FC04CC"/>
    <w:rsid w:val="00FC07D2"/>
    <w:rsid w:val="00FC0C15"/>
    <w:rsid w:val="00FC0D0A"/>
    <w:rsid w:val="00FC1013"/>
    <w:rsid w:val="00FC17F3"/>
    <w:rsid w:val="00FC1EEA"/>
    <w:rsid w:val="00FC28F1"/>
    <w:rsid w:val="00FC2C6B"/>
    <w:rsid w:val="00FC37B9"/>
    <w:rsid w:val="00FC3C4E"/>
    <w:rsid w:val="00FC4378"/>
    <w:rsid w:val="00FC4F49"/>
    <w:rsid w:val="00FC4F6D"/>
    <w:rsid w:val="00FC5617"/>
    <w:rsid w:val="00FC63AC"/>
    <w:rsid w:val="00FC6747"/>
    <w:rsid w:val="00FC6794"/>
    <w:rsid w:val="00FC6CB2"/>
    <w:rsid w:val="00FC6DB6"/>
    <w:rsid w:val="00FC7371"/>
    <w:rsid w:val="00FC7470"/>
    <w:rsid w:val="00FC76E2"/>
    <w:rsid w:val="00FC7FEF"/>
    <w:rsid w:val="00FD04C9"/>
    <w:rsid w:val="00FD0D0F"/>
    <w:rsid w:val="00FD1A31"/>
    <w:rsid w:val="00FD1A4C"/>
    <w:rsid w:val="00FD1E06"/>
    <w:rsid w:val="00FD2249"/>
    <w:rsid w:val="00FD2BF8"/>
    <w:rsid w:val="00FD2CB9"/>
    <w:rsid w:val="00FD335E"/>
    <w:rsid w:val="00FD38C4"/>
    <w:rsid w:val="00FD3AFE"/>
    <w:rsid w:val="00FD3C92"/>
    <w:rsid w:val="00FD468D"/>
    <w:rsid w:val="00FD473B"/>
    <w:rsid w:val="00FD5151"/>
    <w:rsid w:val="00FD54A4"/>
    <w:rsid w:val="00FD5939"/>
    <w:rsid w:val="00FD60E7"/>
    <w:rsid w:val="00FD6514"/>
    <w:rsid w:val="00FD6EE9"/>
    <w:rsid w:val="00FD77D9"/>
    <w:rsid w:val="00FD7D90"/>
    <w:rsid w:val="00FE0356"/>
    <w:rsid w:val="00FE03B4"/>
    <w:rsid w:val="00FE13C1"/>
    <w:rsid w:val="00FE2770"/>
    <w:rsid w:val="00FE29D2"/>
    <w:rsid w:val="00FE2D19"/>
    <w:rsid w:val="00FE3624"/>
    <w:rsid w:val="00FE4643"/>
    <w:rsid w:val="00FE49B4"/>
    <w:rsid w:val="00FE4BBB"/>
    <w:rsid w:val="00FE50A0"/>
    <w:rsid w:val="00FE514C"/>
    <w:rsid w:val="00FE527B"/>
    <w:rsid w:val="00FE5350"/>
    <w:rsid w:val="00FE6186"/>
    <w:rsid w:val="00FE653A"/>
    <w:rsid w:val="00FE67DB"/>
    <w:rsid w:val="00FE74F1"/>
    <w:rsid w:val="00FE7C22"/>
    <w:rsid w:val="00FF021E"/>
    <w:rsid w:val="00FF0469"/>
    <w:rsid w:val="00FF0B89"/>
    <w:rsid w:val="00FF0FC2"/>
    <w:rsid w:val="00FF11F4"/>
    <w:rsid w:val="00FF1DAA"/>
    <w:rsid w:val="00FF1E69"/>
    <w:rsid w:val="00FF26A2"/>
    <w:rsid w:val="00FF3B21"/>
    <w:rsid w:val="00FF4598"/>
    <w:rsid w:val="00FF4606"/>
    <w:rsid w:val="00FF4B77"/>
    <w:rsid w:val="00FF4EBE"/>
    <w:rsid w:val="00FF5EDC"/>
    <w:rsid w:val="00FF61A7"/>
    <w:rsid w:val="00FF65FE"/>
    <w:rsid w:val="00FF679B"/>
    <w:rsid w:val="00FF73F0"/>
    <w:rsid w:val="00FF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A2F24B"/>
  <w14:defaultImageDpi w14:val="300"/>
  <w15:docId w15:val="{119BC264-32C9-F048-944C-9116E4CF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6431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Paragraph"/>
    <w:link w:val="Heading1Char"/>
    <w:autoRedefine/>
    <w:uiPriority w:val="9"/>
    <w:qFormat/>
    <w:rsid w:val="008465BB"/>
    <w:pPr>
      <w:spacing w:after="360"/>
      <w:jc w:val="center"/>
      <w:outlineLvl w:val="0"/>
    </w:pPr>
    <w:rPr>
      <w:rFonts w:ascii="Tekton Pro Bold" w:eastAsiaTheme="majorEastAsia" w:hAnsi="Tekton Pro Bold" w:cstheme="majorBidi"/>
      <w:b/>
      <w:bCs/>
      <w:i/>
      <w:color w:val="000000" w:themeColor="text1"/>
      <w:sz w:val="72"/>
      <w:szCs w:val="32"/>
    </w:rPr>
  </w:style>
  <w:style w:type="paragraph" w:styleId="Heading2">
    <w:name w:val="heading 2"/>
    <w:aliases w:val="h2,H2"/>
    <w:basedOn w:val="Heading1"/>
    <w:next w:val="Paragraph"/>
    <w:link w:val="Heading2Char"/>
    <w:uiPriority w:val="1"/>
    <w:unhideWhenUsed/>
    <w:qFormat/>
    <w:rsid w:val="008465BB"/>
    <w:pPr>
      <w:pageBreakBefore/>
      <w:jc w:val="left"/>
      <w:outlineLvl w:val="1"/>
    </w:pPr>
    <w:rPr>
      <w:bCs w:val="0"/>
      <w:sz w:val="44"/>
      <w:szCs w:val="44"/>
    </w:rPr>
  </w:style>
  <w:style w:type="paragraph" w:styleId="Heading3">
    <w:name w:val="heading 3"/>
    <w:basedOn w:val="Heading1"/>
    <w:next w:val="Paragraph"/>
    <w:link w:val="Heading3Char"/>
    <w:uiPriority w:val="9"/>
    <w:unhideWhenUsed/>
    <w:qFormat/>
    <w:rsid w:val="008465BB"/>
    <w:pPr>
      <w:keepNext/>
      <w:keepLines/>
      <w:spacing w:before="120" w:after="120"/>
      <w:jc w:val="left"/>
      <w:outlineLvl w:val="2"/>
    </w:pPr>
    <w:rPr>
      <w:bCs w:val="0"/>
      <w:i w:val="0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1"/>
    <w:qFormat/>
    <w:rsid w:val="008465BB"/>
    <w:pPr>
      <w:keepNext/>
      <w:outlineLvl w:val="3"/>
    </w:pPr>
    <w:rPr>
      <w:rFonts w:ascii="Tekton Pro Bold" w:hAnsi="Tekton Pro Bold" w:cs="Palatino Linotype"/>
      <w:b/>
      <w:bCs/>
      <w:i/>
      <w:sz w:val="26"/>
    </w:rPr>
  </w:style>
  <w:style w:type="paragraph" w:styleId="Heading5">
    <w:name w:val="heading 5"/>
    <w:basedOn w:val="Normal"/>
    <w:next w:val="Normal"/>
    <w:link w:val="Heading5Char"/>
    <w:uiPriority w:val="1"/>
    <w:qFormat/>
    <w:rsid w:val="0064313A"/>
    <w:pPr>
      <w:outlineLvl w:val="4"/>
    </w:pPr>
    <w:rPr>
      <w:rFonts w:ascii="Palatino Linotype" w:hAnsi="Palatino Linotype" w:cs="Palatino Linotype"/>
      <w:b/>
      <w:bCs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64313A"/>
    <w:pPr>
      <w:spacing w:before="159"/>
      <w:ind w:left="1860"/>
      <w:outlineLvl w:val="5"/>
    </w:pPr>
    <w:rPr>
      <w:rFonts w:ascii="Palatino Linotype" w:hAnsi="Palatino Linotype" w:cs="Palatino Linotype"/>
      <w:i/>
      <w:iCs/>
      <w:sz w:val="22"/>
      <w:szCs w:val="22"/>
    </w:rPr>
  </w:style>
  <w:style w:type="paragraph" w:styleId="Heading7">
    <w:name w:val="heading 7"/>
    <w:aliases w:val="Related"/>
    <w:basedOn w:val="Normal"/>
    <w:next w:val="RelatedTopic"/>
    <w:link w:val="Heading7Char"/>
    <w:uiPriority w:val="9"/>
    <w:unhideWhenUsed/>
    <w:qFormat/>
    <w:rsid w:val="00C42439"/>
    <w:pPr>
      <w:keepNext/>
      <w:keepLines/>
      <w:spacing w:before="360"/>
      <w:outlineLvl w:val="6"/>
    </w:pPr>
    <w:rPr>
      <w:rFonts w:ascii="Chalkboard" w:eastAsiaTheme="majorEastAsia" w:hAnsi="Chalkboard" w:cstheme="majorBidi"/>
      <w:iCs/>
      <w:color w:val="404040" w:themeColor="text1" w:themeTint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Paragraph"/>
    <w:link w:val="TitleChar"/>
    <w:uiPriority w:val="10"/>
    <w:qFormat/>
    <w:rsid w:val="00E11FBC"/>
    <w:pPr>
      <w:spacing w:after="840"/>
      <w:jc w:val="center"/>
      <w:outlineLvl w:val="0"/>
    </w:pPr>
    <w:rPr>
      <w:rFonts w:ascii="Chalkboard" w:eastAsiaTheme="majorEastAsia" w:hAnsi="Chalkboard" w:cstheme="majorBidi"/>
      <w:b/>
      <w:bCs/>
      <w:i/>
      <w:noProof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11FBC"/>
    <w:rPr>
      <w:rFonts w:ascii="Chalkboard" w:eastAsiaTheme="majorEastAsia" w:hAnsi="Chalkboard" w:cstheme="majorBidi"/>
      <w:b/>
      <w:bCs/>
      <w:i/>
      <w:noProof/>
      <w:kern w:val="28"/>
      <w:sz w:val="52"/>
      <w:szCs w:val="44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E52340"/>
    <w:pPr>
      <w:tabs>
        <w:tab w:val="center" w:pos="3150"/>
        <w:tab w:val="right" w:pos="6300"/>
      </w:tabs>
      <w:spacing w:after="240"/>
    </w:pPr>
    <w:rPr>
      <w:rFonts w:ascii="Palatino" w:hAnsi="Palatino"/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52340"/>
    <w:rPr>
      <w:rFonts w:ascii="Palatino" w:eastAsia="Times New Roman" w:hAnsi="Palatino" w:cs="Times New Roman"/>
      <w:i/>
      <w:sz w:val="20"/>
      <w:szCs w:val="20"/>
    </w:rPr>
  </w:style>
  <w:style w:type="paragraph" w:customStyle="1" w:styleId="Para">
    <w:name w:val="Para"/>
    <w:basedOn w:val="Normal"/>
    <w:autoRedefine/>
    <w:qFormat/>
    <w:rsid w:val="002F34CC"/>
    <w:pPr>
      <w:ind w:firstLine="360"/>
    </w:pPr>
    <w:rPr>
      <w:rFonts w:cs="Helvetica"/>
    </w:rPr>
  </w:style>
  <w:style w:type="paragraph" w:styleId="Quote">
    <w:name w:val="Quote"/>
    <w:basedOn w:val="Normal"/>
    <w:next w:val="Normal"/>
    <w:link w:val="QuoteChar"/>
    <w:uiPriority w:val="29"/>
    <w:qFormat/>
    <w:rsid w:val="003168E9"/>
    <w:pPr>
      <w:keepLines/>
      <w:ind w:left="360" w:right="648"/>
      <w:jc w:val="center"/>
    </w:pPr>
    <w:rPr>
      <w:rFonts w:ascii="Palatino" w:eastAsiaTheme="minorEastAsia" w:hAnsi="Palatino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68E9"/>
    <w:rPr>
      <w:rFonts w:ascii="Palatino" w:hAnsi="Palatino" w:cs="Times New Roman"/>
      <w:i/>
      <w:iCs/>
      <w:color w:val="000000" w:themeColor="text1"/>
      <w:sz w:val="22"/>
    </w:rPr>
  </w:style>
  <w:style w:type="character" w:customStyle="1" w:styleId="Heading2Char">
    <w:name w:val="Heading 2 Char"/>
    <w:aliases w:val="h2 Char,H2 Char"/>
    <w:basedOn w:val="DefaultParagraphFont"/>
    <w:link w:val="Heading2"/>
    <w:uiPriority w:val="1"/>
    <w:rsid w:val="008465BB"/>
    <w:rPr>
      <w:rFonts w:ascii="Tekton Pro Bold" w:eastAsiaTheme="majorEastAsia" w:hAnsi="Tekton Pro Bold" w:cstheme="majorBidi"/>
      <w:b/>
      <w:i/>
      <w:color w:val="000000" w:themeColor="text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8465BB"/>
    <w:rPr>
      <w:rFonts w:ascii="Tekton Pro Bold" w:eastAsiaTheme="majorEastAsia" w:hAnsi="Tekton Pro Bold" w:cstheme="majorBidi"/>
      <w:b/>
      <w:bCs/>
      <w:i/>
      <w:color w:val="000000" w:themeColor="text1"/>
      <w:sz w:val="7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65BB"/>
    <w:rPr>
      <w:rFonts w:ascii="Tekton Pro Bold" w:eastAsiaTheme="majorEastAsia" w:hAnsi="Tekton Pro Bold" w:cstheme="majorBidi"/>
      <w:b/>
      <w:color w:val="000000" w:themeColor="text1"/>
      <w:sz w:val="30"/>
      <w:szCs w:val="30"/>
    </w:rPr>
  </w:style>
  <w:style w:type="paragraph" w:customStyle="1" w:styleId="Paragraph">
    <w:name w:val="Paragraph"/>
    <w:aliases w:val="¶"/>
    <w:basedOn w:val="Normal"/>
    <w:qFormat/>
    <w:rsid w:val="0064451E"/>
    <w:pPr>
      <w:widowControl/>
      <w:spacing w:before="100" w:after="120" w:line="276" w:lineRule="auto"/>
      <w:ind w:firstLine="360"/>
      <w:jc w:val="both"/>
    </w:pPr>
    <w:rPr>
      <w:rFonts w:ascii="Palatino" w:eastAsiaTheme="minorEastAsia" w:hAnsi="Palatino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1"/>
    <w:rsid w:val="008465BB"/>
    <w:rPr>
      <w:rFonts w:ascii="Tekton Pro Bold" w:eastAsia="Times New Roman" w:hAnsi="Tekton Pro Bold" w:cs="Palatino Linotype"/>
      <w:b/>
      <w:bCs/>
      <w:i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4313A"/>
    <w:rPr>
      <w:rFonts w:ascii="Palatino Linotype" w:eastAsia="Times New Roman" w:hAnsi="Palatino Linotype" w:cs="Palatino Linotype"/>
      <w:b/>
      <w:bCs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64313A"/>
    <w:rPr>
      <w:rFonts w:ascii="Palatino Linotype" w:eastAsia="Times New Roman" w:hAnsi="Palatino Linotype" w:cs="Palatino Linotype"/>
      <w:i/>
      <w:iCs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64313A"/>
    <w:pPr>
      <w:spacing w:before="140"/>
      <w:ind w:left="1380" w:firstLine="360"/>
    </w:pPr>
    <w:rPr>
      <w:rFonts w:ascii="Palatino Linotype" w:hAnsi="Palatino Linotype" w:cs="Palatino Linotype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4313A"/>
    <w:rPr>
      <w:rFonts w:ascii="Palatino Linotype" w:eastAsia="Times New Roman" w:hAnsi="Palatino Linotype" w:cs="Palatino Linotype"/>
      <w:sz w:val="20"/>
      <w:szCs w:val="20"/>
    </w:rPr>
  </w:style>
  <w:style w:type="paragraph" w:styleId="ListParagraph">
    <w:name w:val="List Paragraph"/>
    <w:basedOn w:val="Normal"/>
    <w:uiPriority w:val="34"/>
    <w:qFormat/>
    <w:rsid w:val="0064313A"/>
  </w:style>
  <w:style w:type="paragraph" w:customStyle="1" w:styleId="TableParagraph">
    <w:name w:val="Table Paragraph"/>
    <w:basedOn w:val="Normal"/>
    <w:uiPriority w:val="1"/>
    <w:qFormat/>
    <w:rsid w:val="0064313A"/>
  </w:style>
  <w:style w:type="paragraph" w:styleId="DocumentMap">
    <w:name w:val="Document Map"/>
    <w:basedOn w:val="Normal"/>
    <w:link w:val="DocumentMapChar"/>
    <w:uiPriority w:val="99"/>
    <w:semiHidden/>
    <w:unhideWhenUsed/>
    <w:rsid w:val="0064313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313A"/>
    <w:rPr>
      <w:rFonts w:ascii="Lucida Grande" w:eastAsia="Times New Roman" w:hAnsi="Lucida Grande" w:cs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1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13A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A66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63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A6632"/>
  </w:style>
  <w:style w:type="paragraph" w:styleId="EndnoteText">
    <w:name w:val="endnote text"/>
    <w:basedOn w:val="Normal"/>
    <w:link w:val="EndnoteTextChar"/>
    <w:uiPriority w:val="99"/>
    <w:unhideWhenUsed/>
    <w:rsid w:val="006B3D19"/>
  </w:style>
  <w:style w:type="character" w:customStyle="1" w:styleId="EndnoteTextChar">
    <w:name w:val="Endnote Text Char"/>
    <w:basedOn w:val="DefaultParagraphFont"/>
    <w:link w:val="EndnoteText"/>
    <w:uiPriority w:val="99"/>
    <w:rsid w:val="006B3D19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unhideWhenUsed/>
    <w:rsid w:val="00B2507A"/>
    <w:rPr>
      <w:bCs/>
      <w:iCs/>
      <w:position w:val="6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004995"/>
    <w:rPr>
      <w:rFonts w:ascii="Palatino" w:hAnsi="Palatin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4995"/>
    <w:rPr>
      <w:rFonts w:ascii="Palatino" w:eastAsia="Times New Roman" w:hAnsi="Palatino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A2188"/>
    <w:rPr>
      <w:b/>
      <w:bCs/>
      <w:i/>
      <w:iCs/>
      <w:position w:val="6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704E28"/>
    <w:pPr>
      <w:tabs>
        <w:tab w:val="right" w:leader="dot" w:pos="6428"/>
      </w:tabs>
      <w:ind w:left="240"/>
    </w:pPr>
    <w:rPr>
      <w:rFonts w:ascii="Palatino" w:hAnsi="Palatino"/>
      <w:i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B22BC8"/>
    <w:pPr>
      <w:tabs>
        <w:tab w:val="right" w:leader="dot" w:pos="6428"/>
      </w:tabs>
      <w:spacing w:before="120"/>
    </w:pPr>
    <w:rPr>
      <w:rFonts w:ascii="Palatino" w:hAnsi="Palatino"/>
      <w:b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E4FE2"/>
    <w:pPr>
      <w:tabs>
        <w:tab w:val="right" w:pos="6428"/>
      </w:tabs>
    </w:pPr>
    <w:rPr>
      <w:rFonts w:ascii="Palatino" w:hAnsi="Palatino"/>
      <w:b/>
      <w:noProof/>
      <w:color w:val="A6A6A6" w:themeColor="background1" w:themeShade="A6"/>
    </w:rPr>
  </w:style>
  <w:style w:type="paragraph" w:styleId="TOC4">
    <w:name w:val="toc 4"/>
    <w:basedOn w:val="Normal"/>
    <w:next w:val="Normal"/>
    <w:autoRedefine/>
    <w:uiPriority w:val="39"/>
    <w:unhideWhenUsed/>
    <w:rsid w:val="006D5F13"/>
    <w:pPr>
      <w:tabs>
        <w:tab w:val="right" w:leader="dot" w:pos="6428"/>
      </w:tabs>
    </w:pPr>
    <w:rPr>
      <w:rFonts w:ascii="Palatino" w:hAnsi="Palatino"/>
      <w:noProof/>
      <w:color w:val="A6A6A6" w:themeColor="background1" w:themeShade="A6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5251E3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3F9A"/>
    <w:pPr>
      <w:tabs>
        <w:tab w:val="right" w:pos="6428"/>
      </w:tabs>
      <w:ind w:left="720" w:hanging="360"/>
    </w:pPr>
    <w:rPr>
      <w:rFonts w:ascii="Palatino" w:hAnsi="Palatino"/>
      <w:i/>
      <w:noProof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E4FE2"/>
    <w:pPr>
      <w:tabs>
        <w:tab w:val="right" w:pos="8460"/>
      </w:tabs>
      <w:ind w:left="720"/>
    </w:pPr>
    <w:rPr>
      <w:rFonts w:ascii="Palatino" w:hAnsi="Palatino"/>
      <w:i/>
      <w:noProof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E4FE2"/>
    <w:pPr>
      <w:tabs>
        <w:tab w:val="left" w:pos="8100"/>
      </w:tabs>
      <w:ind w:left="1080"/>
    </w:pPr>
    <w:rPr>
      <w:rFonts w:ascii="Palatino" w:hAnsi="Palatino"/>
      <w:noProof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10600"/>
    <w:pPr>
      <w:ind w:left="1920"/>
    </w:pPr>
    <w:rPr>
      <w:rFonts w:asciiTheme="minorHAnsi" w:hAnsiTheme="minorHAnsi"/>
      <w:sz w:val="20"/>
      <w:szCs w:val="20"/>
    </w:rPr>
  </w:style>
  <w:style w:type="paragraph" w:customStyle="1" w:styleId="Resource">
    <w:name w:val="Resource"/>
    <w:basedOn w:val="Normal"/>
    <w:uiPriority w:val="1"/>
    <w:qFormat/>
    <w:rsid w:val="00884380"/>
    <w:pPr>
      <w:spacing w:after="120"/>
      <w:ind w:left="360" w:hanging="360"/>
    </w:pPr>
    <w:rPr>
      <w:rFonts w:ascii="Palatino" w:hAnsi="Palatin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84380"/>
    <w:rPr>
      <w:color w:val="0000FF" w:themeColor="hyperlink"/>
      <w:u w:val="single"/>
    </w:rPr>
  </w:style>
  <w:style w:type="paragraph" w:customStyle="1" w:styleId="Author">
    <w:name w:val="Author"/>
    <w:basedOn w:val="Quote"/>
    <w:uiPriority w:val="1"/>
    <w:qFormat/>
    <w:rsid w:val="007B2C43"/>
    <w:pPr>
      <w:spacing w:before="60"/>
      <w:jc w:val="right"/>
    </w:pPr>
    <w:rPr>
      <w:i w:val="0"/>
    </w:rPr>
  </w:style>
  <w:style w:type="paragraph" w:customStyle="1" w:styleId="ParagraphBlock">
    <w:name w:val="Paragraph Block"/>
    <w:basedOn w:val="Paragraph"/>
    <w:uiPriority w:val="1"/>
    <w:qFormat/>
    <w:rsid w:val="00AE7BEC"/>
    <w:pPr>
      <w:ind w:firstLine="0"/>
    </w:pPr>
  </w:style>
  <w:style w:type="paragraph" w:customStyle="1" w:styleId="Gratitude">
    <w:name w:val="Gratitude"/>
    <w:basedOn w:val="Paragraph"/>
    <w:uiPriority w:val="1"/>
    <w:qFormat/>
    <w:rsid w:val="00AE7BEC"/>
    <w:pPr>
      <w:jc w:val="center"/>
    </w:pPr>
    <w:rPr>
      <w:i/>
      <w:sz w:val="32"/>
    </w:rPr>
  </w:style>
  <w:style w:type="paragraph" w:customStyle="1" w:styleId="Style1">
    <w:name w:val="Style1"/>
    <w:basedOn w:val="Normal"/>
    <w:uiPriority w:val="1"/>
    <w:qFormat/>
    <w:rsid w:val="009B4501"/>
    <w:pPr>
      <w:spacing w:before="360" w:after="720"/>
      <w:jc w:val="center"/>
    </w:pPr>
  </w:style>
  <w:style w:type="paragraph" w:customStyle="1" w:styleId="HeadnonTOC">
    <w:name w:val="Head non TOC"/>
    <w:basedOn w:val="Heading1"/>
    <w:uiPriority w:val="1"/>
    <w:qFormat/>
    <w:rsid w:val="00872569"/>
    <w:pPr>
      <w:spacing w:after="480"/>
    </w:pPr>
    <w:rPr>
      <w:sz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185B50"/>
    <w:rPr>
      <w:position w:val="0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B294B"/>
  </w:style>
  <w:style w:type="character" w:customStyle="1" w:styleId="CommentTextChar">
    <w:name w:val="Comment Text Char"/>
    <w:basedOn w:val="DefaultParagraphFont"/>
    <w:link w:val="CommentText"/>
    <w:uiPriority w:val="99"/>
    <w:rsid w:val="00EB294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9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94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0414"/>
    <w:rPr>
      <w:rFonts w:ascii="Times New Roman" w:eastAsia="Times New Roman" w:hAnsi="Times New Roman" w:cs="Times New Roman"/>
    </w:rPr>
  </w:style>
  <w:style w:type="paragraph" w:customStyle="1" w:styleId="QuoteLong">
    <w:name w:val="Quote Long"/>
    <w:basedOn w:val="Normal"/>
    <w:qFormat/>
    <w:rsid w:val="005F6826"/>
    <w:pPr>
      <w:widowControl/>
      <w:autoSpaceDE/>
      <w:autoSpaceDN/>
      <w:adjustRightInd/>
      <w:spacing w:before="60"/>
      <w:ind w:left="360" w:right="576"/>
    </w:pPr>
    <w:rPr>
      <w:rFonts w:ascii="Palatino" w:eastAsia="Cambria" w:hAnsi="Palatino"/>
      <w:i/>
      <w:sz w:val="22"/>
    </w:rPr>
  </w:style>
  <w:style w:type="paragraph" w:styleId="Index1">
    <w:name w:val="index 1"/>
    <w:basedOn w:val="Normal"/>
    <w:next w:val="Normal"/>
    <w:autoRedefine/>
    <w:uiPriority w:val="99"/>
    <w:unhideWhenUsed/>
    <w:rsid w:val="00A80DC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A80DC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A80DC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A80DC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A80DC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A80DC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A80DC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A80DCE"/>
    <w:pPr>
      <w:ind w:left="1920" w:hanging="240"/>
    </w:pPr>
  </w:style>
  <w:style w:type="paragraph" w:styleId="Index9">
    <w:name w:val="index 9"/>
    <w:aliases w:val="Gathas"/>
    <w:basedOn w:val="Normal"/>
    <w:next w:val="GathaAuthor"/>
    <w:uiPriority w:val="99"/>
    <w:unhideWhenUsed/>
    <w:rsid w:val="00F50B49"/>
    <w:pPr>
      <w:ind w:left="360" w:right="318"/>
      <w:jc w:val="center"/>
    </w:pPr>
    <w:rPr>
      <w:rFonts w:ascii="Palatino" w:hAnsi="Palatino"/>
      <w:i/>
    </w:rPr>
  </w:style>
  <w:style w:type="paragraph" w:styleId="IndexHeading">
    <w:name w:val="index heading"/>
    <w:basedOn w:val="Normal"/>
    <w:next w:val="Index1"/>
    <w:uiPriority w:val="99"/>
    <w:unhideWhenUsed/>
    <w:rsid w:val="00A80DCE"/>
  </w:style>
  <w:style w:type="paragraph" w:customStyle="1" w:styleId="Sutta">
    <w:name w:val="Sutta"/>
    <w:basedOn w:val="Normal"/>
    <w:uiPriority w:val="1"/>
    <w:qFormat/>
    <w:rsid w:val="00690D7A"/>
    <w:pPr>
      <w:spacing w:before="60" w:after="60"/>
      <w:ind w:left="360"/>
      <w:jc w:val="both"/>
    </w:pPr>
    <w:rPr>
      <w:rFonts w:ascii="Palatino" w:hAnsi="Palatino"/>
      <w:i/>
      <w:sz w:val="22"/>
      <w:szCs w:val="22"/>
    </w:rPr>
  </w:style>
  <w:style w:type="paragraph" w:customStyle="1" w:styleId="Articleinprogress">
    <w:name w:val="Article in progress"/>
    <w:basedOn w:val="Normal"/>
    <w:rsid w:val="00BC0D10"/>
    <w:pPr>
      <w:widowControl/>
      <w:tabs>
        <w:tab w:val="right" w:pos="2160"/>
      </w:tabs>
      <w:autoSpaceDE/>
      <w:autoSpaceDN/>
      <w:adjustRightInd/>
    </w:pPr>
    <w:rPr>
      <w:rFonts w:ascii="Palatino" w:hAnsi="Palatino"/>
      <w:i/>
      <w:sz w:val="20"/>
      <w:szCs w:val="20"/>
    </w:rPr>
  </w:style>
  <w:style w:type="paragraph" w:customStyle="1" w:styleId="Refuge">
    <w:name w:val="Refuge"/>
    <w:basedOn w:val="Normal"/>
    <w:uiPriority w:val="1"/>
    <w:qFormat/>
    <w:rsid w:val="002173CB"/>
    <w:pPr>
      <w:spacing w:after="60"/>
      <w:jc w:val="center"/>
    </w:pPr>
    <w:rPr>
      <w:rFonts w:ascii="Palatino" w:hAnsi="Palatino"/>
      <w:b/>
      <w:i/>
    </w:rPr>
  </w:style>
  <w:style w:type="paragraph" w:customStyle="1" w:styleId="Subtitle1">
    <w:name w:val="Subtitle1"/>
    <w:basedOn w:val="NormalWeb"/>
    <w:uiPriority w:val="1"/>
    <w:qFormat/>
    <w:rsid w:val="0028619F"/>
    <w:rPr>
      <w:rFonts w:ascii="Chalkboard" w:hAnsi="Chalkboard"/>
      <w:b/>
      <w:sz w:val="36"/>
    </w:rPr>
  </w:style>
  <w:style w:type="paragraph" w:styleId="NormalWeb">
    <w:name w:val="Normal (Web)"/>
    <w:basedOn w:val="Normal"/>
    <w:uiPriority w:val="99"/>
    <w:unhideWhenUsed/>
    <w:rsid w:val="0028619F"/>
  </w:style>
  <w:style w:type="paragraph" w:customStyle="1" w:styleId="Heading2wobreak">
    <w:name w:val="Heading 2 w/o break"/>
    <w:basedOn w:val="Heading2"/>
    <w:uiPriority w:val="1"/>
    <w:qFormat/>
    <w:rsid w:val="00AD4B31"/>
    <w:pPr>
      <w:pageBreakBefore w:val="0"/>
    </w:pPr>
  </w:style>
  <w:style w:type="paragraph" w:customStyle="1" w:styleId="Paragraph2">
    <w:name w:val="Paragraph 2"/>
    <w:basedOn w:val="Normal"/>
    <w:qFormat/>
    <w:rsid w:val="00310E11"/>
    <w:pPr>
      <w:spacing w:before="120"/>
      <w:ind w:firstLine="360"/>
    </w:pPr>
    <w:rPr>
      <w:rFonts w:ascii="Palatino" w:eastAsiaTheme="minorEastAsia" w:hAnsi="Palatino" w:cs="Helvetica"/>
    </w:rPr>
  </w:style>
  <w:style w:type="paragraph" w:customStyle="1" w:styleId="RelatedHeader">
    <w:name w:val="Related Header"/>
    <w:basedOn w:val="Heading7"/>
    <w:next w:val="RelatedTopic"/>
    <w:uiPriority w:val="1"/>
    <w:qFormat/>
    <w:rsid w:val="00D34131"/>
  </w:style>
  <w:style w:type="paragraph" w:customStyle="1" w:styleId="TableCell">
    <w:name w:val="Table Cell"/>
    <w:basedOn w:val="Normal"/>
    <w:qFormat/>
    <w:rsid w:val="006972A9"/>
    <w:pPr>
      <w:widowControl/>
      <w:autoSpaceDE/>
      <w:autoSpaceDN/>
      <w:adjustRightInd/>
    </w:pPr>
    <w:rPr>
      <w:rFonts w:ascii="Palatino" w:eastAsiaTheme="minorEastAsia" w:hAnsi="Palatino" w:cstheme="minorBidi"/>
      <w:sz w:val="22"/>
      <w:szCs w:val="22"/>
    </w:rPr>
  </w:style>
  <w:style w:type="paragraph" w:customStyle="1" w:styleId="Narrative">
    <w:name w:val="Narrative"/>
    <w:aliases w:val="N"/>
    <w:basedOn w:val="Paragraph"/>
    <w:qFormat/>
    <w:rsid w:val="00732AB1"/>
    <w:pPr>
      <w:spacing w:line="240" w:lineRule="auto"/>
    </w:pPr>
    <w:rPr>
      <w:rFonts w:cstheme="minorBidi"/>
      <w:i/>
    </w:rPr>
  </w:style>
  <w:style w:type="paragraph" w:customStyle="1" w:styleId="BulletedList">
    <w:name w:val="Bulleted List"/>
    <w:basedOn w:val="Paragraph"/>
    <w:uiPriority w:val="1"/>
    <w:qFormat/>
    <w:rsid w:val="005F3723"/>
    <w:pPr>
      <w:numPr>
        <w:numId w:val="34"/>
      </w:numPr>
      <w:spacing w:before="0" w:after="0"/>
    </w:pPr>
  </w:style>
  <w:style w:type="paragraph" w:customStyle="1" w:styleId="QuoteforTitle">
    <w:name w:val="Quote for Title"/>
    <w:basedOn w:val="Quote"/>
    <w:uiPriority w:val="1"/>
    <w:qFormat/>
    <w:rsid w:val="008B0F52"/>
    <w:pPr>
      <w:ind w:right="324"/>
    </w:pPr>
    <w:rPr>
      <w:szCs w:val="22"/>
    </w:rPr>
  </w:style>
  <w:style w:type="paragraph" w:customStyle="1" w:styleId="RelatedTopic">
    <w:name w:val="Related Topic"/>
    <w:basedOn w:val="Paragraph"/>
    <w:uiPriority w:val="1"/>
    <w:qFormat/>
    <w:rsid w:val="00A90FFA"/>
    <w:pPr>
      <w:keepNext/>
      <w:spacing w:before="60" w:after="60"/>
      <w:ind w:firstLine="0"/>
      <w:jc w:val="left"/>
    </w:pPr>
  </w:style>
  <w:style w:type="paragraph" w:customStyle="1" w:styleId="Dud">
    <w:name w:val="Dud"/>
    <w:basedOn w:val="Normal"/>
    <w:uiPriority w:val="1"/>
    <w:qFormat/>
    <w:rsid w:val="00837627"/>
    <w:rPr>
      <w:rFonts w:ascii="Palatino" w:hAnsi="Palatino"/>
      <w:sz w:val="4"/>
      <w:szCs w:val="4"/>
    </w:rPr>
  </w:style>
  <w:style w:type="paragraph" w:customStyle="1" w:styleId="Precept">
    <w:name w:val="Precept"/>
    <w:basedOn w:val="Heading3"/>
    <w:link w:val="PreceptChar"/>
    <w:uiPriority w:val="1"/>
    <w:qFormat/>
    <w:rsid w:val="00A26C5A"/>
    <w:pPr>
      <w:jc w:val="center"/>
    </w:pPr>
    <w:rPr>
      <w:rFonts w:ascii="Palatino" w:hAnsi="Palatino"/>
      <w:sz w:val="22"/>
    </w:rPr>
  </w:style>
  <w:style w:type="character" w:customStyle="1" w:styleId="PreceptChar">
    <w:name w:val="Precept Char"/>
    <w:basedOn w:val="DefaultParagraphFont"/>
    <w:link w:val="Precept"/>
    <w:uiPriority w:val="1"/>
    <w:rsid w:val="00A26C5A"/>
    <w:rPr>
      <w:rFonts w:ascii="Palatino" w:eastAsiaTheme="majorEastAsia" w:hAnsi="Palatino" w:cstheme="majorBidi"/>
      <w:b/>
      <w:i/>
      <w:color w:val="000000" w:themeColor="text1"/>
      <w:sz w:val="22"/>
      <w:szCs w:val="28"/>
    </w:rPr>
  </w:style>
  <w:style w:type="paragraph" w:customStyle="1" w:styleId="GuidedMeditation">
    <w:name w:val="Guided Meditation"/>
    <w:basedOn w:val="Paragraph"/>
    <w:uiPriority w:val="1"/>
    <w:qFormat/>
    <w:rsid w:val="009672B0"/>
    <w:rPr>
      <w:i/>
    </w:rPr>
  </w:style>
  <w:style w:type="character" w:customStyle="1" w:styleId="Heading7Char">
    <w:name w:val="Heading 7 Char"/>
    <w:aliases w:val="Related Char"/>
    <w:basedOn w:val="DefaultParagraphFont"/>
    <w:link w:val="Heading7"/>
    <w:uiPriority w:val="9"/>
    <w:rsid w:val="00C42439"/>
    <w:rPr>
      <w:rFonts w:ascii="Chalkboard" w:eastAsiaTheme="majorEastAsia" w:hAnsi="Chalkboard" w:cstheme="majorBidi"/>
      <w:iCs/>
      <w:color w:val="404040" w:themeColor="text1" w:themeTint="BF"/>
      <w:sz w:val="32"/>
    </w:rPr>
  </w:style>
  <w:style w:type="paragraph" w:customStyle="1" w:styleId="Gatha">
    <w:name w:val="Gatha"/>
    <w:basedOn w:val="Quote"/>
    <w:next w:val="GathaAuthor"/>
    <w:uiPriority w:val="1"/>
    <w:qFormat/>
    <w:rsid w:val="00790AC1"/>
    <w:pPr>
      <w:ind w:right="318"/>
    </w:pPr>
    <w:rPr>
      <w:sz w:val="24"/>
    </w:rPr>
  </w:style>
  <w:style w:type="paragraph" w:customStyle="1" w:styleId="GathaAuthor">
    <w:name w:val="Gatha Author"/>
    <w:basedOn w:val="Author"/>
    <w:next w:val="Paragraph"/>
    <w:uiPriority w:val="1"/>
    <w:qFormat/>
    <w:rsid w:val="00277846"/>
    <w:pPr>
      <w:spacing w:after="360"/>
    </w:pPr>
  </w:style>
  <w:style w:type="paragraph" w:styleId="PlainText">
    <w:name w:val="Plain Text"/>
    <w:basedOn w:val="Normal"/>
    <w:link w:val="PlainTextChar"/>
    <w:uiPriority w:val="99"/>
    <w:unhideWhenUsed/>
    <w:rsid w:val="00CB0513"/>
    <w:pPr>
      <w:widowControl/>
      <w:autoSpaceDE/>
      <w:autoSpaceDN/>
      <w:adjustRightInd/>
    </w:pPr>
    <w:rPr>
      <w:rFonts w:ascii="Courier" w:eastAsiaTheme="minorEastAsia" w:hAnsi="Courier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B0513"/>
    <w:rPr>
      <w:rFonts w:ascii="Courier" w:hAnsi="Courier"/>
      <w:sz w:val="21"/>
      <w:szCs w:val="21"/>
    </w:rPr>
  </w:style>
  <w:style w:type="table" w:styleId="TableGrid">
    <w:name w:val="Table Grid"/>
    <w:basedOn w:val="TableNormal"/>
    <w:uiPriority w:val="59"/>
    <w:rsid w:val="00CB0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li">
    <w:name w:val="Pali"/>
    <w:rsid w:val="00AC6BE5"/>
  </w:style>
  <w:style w:type="character" w:customStyle="1" w:styleId="Pali1st">
    <w:name w:val="Pali 1st"/>
    <w:basedOn w:val="Pali"/>
    <w:uiPriority w:val="1"/>
    <w:qFormat/>
    <w:rsid w:val="00AC6BE5"/>
    <w:rPr>
      <w:i/>
    </w:rPr>
  </w:style>
  <w:style w:type="paragraph" w:customStyle="1" w:styleId="Definition">
    <w:name w:val="Definition"/>
    <w:basedOn w:val="Normal"/>
    <w:qFormat/>
    <w:rsid w:val="00F0336E"/>
    <w:pPr>
      <w:widowControl/>
      <w:autoSpaceDE/>
      <w:autoSpaceDN/>
      <w:adjustRightInd/>
      <w:spacing w:line="276" w:lineRule="auto"/>
      <w:ind w:left="360"/>
    </w:pPr>
    <w:rPr>
      <w:rFonts w:ascii="Palatino" w:eastAsia="Cambria" w:hAnsi="Palatino"/>
      <w:sz w:val="22"/>
      <w:szCs w:val="22"/>
      <w:lang w:eastAsia="ja-JP"/>
    </w:rPr>
  </w:style>
  <w:style w:type="paragraph" w:customStyle="1" w:styleId="Glossary">
    <w:name w:val="Glossary"/>
    <w:basedOn w:val="Normal"/>
    <w:next w:val="Definition"/>
    <w:qFormat/>
    <w:rsid w:val="00AC6BE5"/>
    <w:pPr>
      <w:keepNext/>
      <w:widowControl/>
      <w:autoSpaceDE/>
      <w:autoSpaceDN/>
      <w:adjustRightInd/>
      <w:spacing w:before="120"/>
    </w:pPr>
    <w:rPr>
      <w:rFonts w:ascii="Palatino" w:eastAsia="Cambria" w:hAnsi="Palatino"/>
      <w:i/>
    </w:rPr>
  </w:style>
  <w:style w:type="paragraph" w:customStyle="1" w:styleId="GataList">
    <w:name w:val="Gata List"/>
    <w:basedOn w:val="Gatha"/>
    <w:next w:val="Gatha"/>
    <w:uiPriority w:val="1"/>
    <w:qFormat/>
    <w:rsid w:val="00B45D01"/>
    <w:pPr>
      <w:tabs>
        <w:tab w:val="right" w:pos="6210"/>
      </w:tabs>
      <w:spacing w:after="60"/>
      <w:ind w:right="408" w:hanging="360"/>
      <w:jc w:val="left"/>
    </w:pPr>
    <w:rPr>
      <w:sz w:val="22"/>
      <w:szCs w:val="22"/>
    </w:rPr>
  </w:style>
  <w:style w:type="paragraph" w:customStyle="1" w:styleId="Attribution">
    <w:name w:val="Attribution"/>
    <w:basedOn w:val="Normal"/>
    <w:uiPriority w:val="1"/>
    <w:qFormat/>
    <w:rsid w:val="00CE4B0B"/>
    <w:pPr>
      <w:jc w:val="right"/>
    </w:pPr>
    <w:rPr>
      <w:rFonts w:ascii="Verdana" w:hAnsi="Verdana"/>
      <w:sz w:val="10"/>
      <w:szCs w:val="10"/>
    </w:rPr>
  </w:style>
  <w:style w:type="paragraph" w:customStyle="1" w:styleId="AttributionName">
    <w:name w:val="Attribution Name"/>
    <w:basedOn w:val="Attribution"/>
    <w:uiPriority w:val="1"/>
    <w:qFormat/>
    <w:rsid w:val="00A55A67"/>
  </w:style>
  <w:style w:type="paragraph" w:customStyle="1" w:styleId="GlossaryPali">
    <w:name w:val="Glossary Pali"/>
    <w:basedOn w:val="Normal"/>
    <w:next w:val="Definition"/>
    <w:qFormat/>
    <w:rsid w:val="002E3E65"/>
    <w:pPr>
      <w:keepNext/>
      <w:widowControl/>
      <w:autoSpaceDE/>
      <w:autoSpaceDN/>
      <w:adjustRightInd/>
      <w:spacing w:before="120"/>
    </w:pPr>
    <w:rPr>
      <w:rFonts w:ascii="Palatino" w:eastAsia="Cambria" w:hAnsi="Palatino"/>
      <w:i/>
    </w:rPr>
  </w:style>
  <w:style w:type="paragraph" w:customStyle="1" w:styleId="GlossaryEnglish">
    <w:name w:val="Glossary English"/>
    <w:basedOn w:val="GlossaryPali"/>
    <w:next w:val="Definition"/>
    <w:uiPriority w:val="1"/>
    <w:qFormat/>
    <w:rsid w:val="002E3E65"/>
    <w:rPr>
      <w:i w:val="0"/>
    </w:rPr>
  </w:style>
  <w:style w:type="paragraph" w:customStyle="1" w:styleId="PictureCredit">
    <w:name w:val="Picture Credit"/>
    <w:basedOn w:val="Normal"/>
    <w:uiPriority w:val="1"/>
    <w:qFormat/>
    <w:rsid w:val="0048053D"/>
    <w:rPr>
      <w:rFonts w:ascii="Palatino" w:hAnsi="Palatino"/>
      <w:sz w:val="22"/>
    </w:rPr>
  </w:style>
  <w:style w:type="paragraph" w:customStyle="1" w:styleId="Noindent">
    <w:name w:val="No indent"/>
    <w:basedOn w:val="Normal"/>
    <w:next w:val="Normal"/>
    <w:uiPriority w:val="99"/>
    <w:rsid w:val="00F91879"/>
    <w:pPr>
      <w:keepNext/>
      <w:tabs>
        <w:tab w:val="left" w:pos="480"/>
        <w:tab w:val="right" w:pos="6240"/>
      </w:tabs>
      <w:spacing w:before="40" w:after="100" w:line="280" w:lineRule="atLeast"/>
      <w:jc w:val="both"/>
      <w:textAlignment w:val="center"/>
    </w:pPr>
    <w:rPr>
      <w:rFonts w:ascii="Palatino-Italic" w:eastAsiaTheme="minorEastAsia" w:hAnsi="Palatino-Italic" w:cs="Palatino-Italic"/>
      <w:i/>
      <w:iCs/>
      <w:color w:val="000000"/>
      <w:sz w:val="22"/>
      <w:szCs w:val="22"/>
    </w:rPr>
  </w:style>
  <w:style w:type="paragraph" w:customStyle="1" w:styleId="table">
    <w:name w:val="table"/>
    <w:basedOn w:val="Normal"/>
    <w:uiPriority w:val="99"/>
    <w:rsid w:val="00F91879"/>
    <w:pPr>
      <w:spacing w:line="280" w:lineRule="atLeast"/>
      <w:textAlignment w:val="center"/>
    </w:pPr>
    <w:rPr>
      <w:rFonts w:ascii="Palatino" w:eastAsiaTheme="minorEastAsia" w:hAnsi="Palatino" w:cs="Palatino-Roman"/>
      <w:color w:val="000000"/>
    </w:rPr>
  </w:style>
  <w:style w:type="paragraph" w:customStyle="1" w:styleId="IndexHeader">
    <w:name w:val="Index Header"/>
    <w:basedOn w:val="NormalIndent"/>
    <w:uiPriority w:val="1"/>
    <w:qFormat/>
    <w:rsid w:val="0020019F"/>
    <w:pPr>
      <w:spacing w:before="240"/>
      <w:ind w:left="0"/>
    </w:pPr>
    <w:rPr>
      <w:rFonts w:ascii="Palatino" w:hAnsi="Palatino"/>
      <w:b/>
      <w:noProof/>
      <w:sz w:val="22"/>
    </w:rPr>
  </w:style>
  <w:style w:type="paragraph" w:customStyle="1" w:styleId="IndexEntry">
    <w:name w:val="Index Entry"/>
    <w:basedOn w:val="PlainText"/>
    <w:uiPriority w:val="1"/>
    <w:qFormat/>
    <w:rsid w:val="00202B0E"/>
    <w:pPr>
      <w:ind w:left="720" w:hanging="540"/>
    </w:pPr>
    <w:rPr>
      <w:rFonts w:ascii="Palatino" w:hAnsi="Palatino"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760792"/>
    <w:pPr>
      <w:ind w:left="720"/>
    </w:pPr>
  </w:style>
  <w:style w:type="paragraph" w:customStyle="1" w:styleId="PhotoCredit">
    <w:name w:val="Photo Credit"/>
    <w:basedOn w:val="Paragraph"/>
    <w:uiPriority w:val="1"/>
    <w:qFormat/>
    <w:rsid w:val="003C26CC"/>
    <w:pPr>
      <w:tabs>
        <w:tab w:val="right" w:pos="6300"/>
      </w:tabs>
      <w:spacing w:before="0" w:after="0"/>
      <w:ind w:left="900" w:right="-22" w:hanging="5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8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76C4D7-13AF-F34E-B212-56D8A6F8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Unitarian Universalist Society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C. B. Kraft</dc:creator>
  <cp:keywords/>
  <dc:description/>
  <cp:lastModifiedBy>Jens Troeger</cp:lastModifiedBy>
  <cp:revision>4</cp:revision>
  <cp:lastPrinted>2017-11-15T18:39:00Z</cp:lastPrinted>
  <dcterms:created xsi:type="dcterms:W3CDTF">2018-01-21T11:42:00Z</dcterms:created>
  <dcterms:modified xsi:type="dcterms:W3CDTF">2018-02-23T21:31:00Z</dcterms:modified>
</cp:coreProperties>
</file>